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068" w:type="dxa"/>
        <w:tblLook w:val="01E0" w:firstRow="1" w:lastRow="1" w:firstColumn="1" w:lastColumn="1" w:noHBand="0" w:noVBand="0"/>
      </w:tblPr>
      <w:tblGrid>
        <w:gridCol w:w="9846"/>
        <w:gridCol w:w="222"/>
      </w:tblGrid>
      <w:tr w:rsidR="00CC63BA" w:rsidRPr="00CC63BA" w:rsidTr="00FD76F3">
        <w:trPr>
          <w:trHeight w:val="2090"/>
        </w:trPr>
        <w:tc>
          <w:tcPr>
            <w:tcW w:w="9846" w:type="dxa"/>
          </w:tcPr>
          <w:p w:rsidR="00FD76F3" w:rsidRPr="00CC63BA" w:rsidRDefault="00FD76F3" w:rsidP="00FD76F3">
            <w:pPr>
              <w:overflowPunct w:val="0"/>
              <w:autoSpaceDE w:val="0"/>
              <w:autoSpaceDN w:val="0"/>
              <w:adjustRightInd w:val="0"/>
              <w:spacing w:after="0" w:line="240" w:lineRule="auto"/>
              <w:jc w:val="both"/>
              <w:rPr>
                <w:rFonts w:ascii="Times New Roman" w:eastAsia="Times New Roman" w:hAnsi="Times New Roman" w:cs="Times New Roman"/>
                <w:sz w:val="28"/>
                <w:szCs w:val="28"/>
              </w:rPr>
            </w:pPr>
            <w:r w:rsidRPr="00FD76F3">
              <w:rPr>
                <w:rFonts w:ascii="Times New Roman" w:eastAsia="Times New Roman" w:hAnsi="Times New Roman" w:cs="Times New Roman"/>
                <w:noProof/>
                <w:sz w:val="28"/>
                <w:szCs w:val="28"/>
                <w:lang w:eastAsia="ru-RU"/>
              </w:rPr>
              <w:drawing>
                <wp:inline distT="0" distB="0" distL="0" distR="0">
                  <wp:extent cx="6105525" cy="9315450"/>
                  <wp:effectExtent l="0" t="0" r="9525" b="0"/>
                  <wp:docPr id="2" name="Рисунок 2" descr="E:\CCI05112024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CI05112024_0001.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8968" t="6161" r="8968" b="2954"/>
                          <a:stretch/>
                        </pic:blipFill>
                        <pic:spPr bwMode="auto">
                          <a:xfrm>
                            <a:off x="0" y="0"/>
                            <a:ext cx="6108778" cy="9320413"/>
                          </a:xfrm>
                          <a:prstGeom prst="rect">
                            <a:avLst/>
                          </a:prstGeom>
                          <a:noFill/>
                          <a:ln>
                            <a:noFill/>
                          </a:ln>
                          <a:extLst>
                            <a:ext uri="{53640926-AAD7-44D8-BBD7-CCE9431645EC}">
                              <a14:shadowObscured xmlns:a14="http://schemas.microsoft.com/office/drawing/2010/main"/>
                            </a:ext>
                          </a:extLst>
                        </pic:spPr>
                      </pic:pic>
                    </a:graphicData>
                  </a:graphic>
                </wp:inline>
              </w:drawing>
            </w:r>
          </w:p>
          <w:p w:rsidR="00CC63BA" w:rsidRPr="00CC63BA" w:rsidRDefault="00CC63BA" w:rsidP="00CC63BA">
            <w:pPr>
              <w:overflowPunct w:val="0"/>
              <w:autoSpaceDE w:val="0"/>
              <w:autoSpaceDN w:val="0"/>
              <w:adjustRightInd w:val="0"/>
              <w:spacing w:after="0" w:line="240" w:lineRule="auto"/>
              <w:jc w:val="both"/>
              <w:rPr>
                <w:rFonts w:ascii="Times New Roman" w:eastAsia="Times New Roman" w:hAnsi="Times New Roman" w:cs="Times New Roman"/>
                <w:sz w:val="28"/>
                <w:szCs w:val="28"/>
              </w:rPr>
            </w:pPr>
            <w:r w:rsidRPr="00CC63BA">
              <w:rPr>
                <w:rFonts w:ascii="Times New Roman" w:eastAsia="Times New Roman" w:hAnsi="Times New Roman" w:cs="Times New Roman"/>
                <w:sz w:val="28"/>
                <w:szCs w:val="28"/>
              </w:rPr>
              <w:t xml:space="preserve"> </w:t>
            </w:r>
          </w:p>
        </w:tc>
        <w:tc>
          <w:tcPr>
            <w:tcW w:w="222" w:type="dxa"/>
          </w:tcPr>
          <w:p w:rsidR="00CC63BA" w:rsidRPr="00CC63BA" w:rsidRDefault="00CC63BA" w:rsidP="00CC63BA">
            <w:pPr>
              <w:overflowPunct w:val="0"/>
              <w:autoSpaceDE w:val="0"/>
              <w:autoSpaceDN w:val="0"/>
              <w:adjustRightInd w:val="0"/>
              <w:spacing w:after="0" w:line="240" w:lineRule="auto"/>
              <w:jc w:val="both"/>
              <w:rPr>
                <w:rFonts w:ascii="Times New Roman" w:eastAsia="Times New Roman" w:hAnsi="Times New Roman" w:cs="Times New Roman"/>
                <w:sz w:val="28"/>
                <w:szCs w:val="28"/>
              </w:rPr>
            </w:pPr>
            <w:r w:rsidRPr="00CC63BA">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w:t>
            </w:r>
          </w:p>
        </w:tc>
      </w:tr>
    </w:tbl>
    <w:p w:rsidR="00CC63BA" w:rsidRPr="00CC63BA" w:rsidRDefault="00CC63BA" w:rsidP="00D55A87">
      <w:pPr>
        <w:spacing w:after="0" w:line="240" w:lineRule="auto"/>
        <w:rPr>
          <w:rFonts w:ascii="Times New Roman" w:eastAsia="Times New Roman" w:hAnsi="Times New Roman" w:cs="Times New Roman"/>
          <w:b/>
          <w:sz w:val="28"/>
          <w:szCs w:val="28"/>
        </w:rPr>
      </w:pPr>
    </w:p>
    <w:tbl>
      <w:tblPr>
        <w:tblW w:w="0" w:type="auto"/>
        <w:tblLook w:val="04A0" w:firstRow="1" w:lastRow="0" w:firstColumn="1" w:lastColumn="0" w:noHBand="0" w:noVBand="1"/>
      </w:tblPr>
      <w:tblGrid>
        <w:gridCol w:w="984"/>
        <w:gridCol w:w="7692"/>
        <w:gridCol w:w="810"/>
      </w:tblGrid>
      <w:tr w:rsidR="00CC63BA" w:rsidRPr="00CC63BA" w:rsidTr="006B350C">
        <w:tc>
          <w:tcPr>
            <w:tcW w:w="984" w:type="dxa"/>
            <w:tcBorders>
              <w:top w:val="single" w:sz="4" w:space="0" w:color="auto"/>
              <w:left w:val="single" w:sz="4" w:space="0" w:color="auto"/>
              <w:bottom w:val="single" w:sz="4" w:space="0" w:color="auto"/>
              <w:right w:val="single" w:sz="4" w:space="0" w:color="auto"/>
            </w:tcBorders>
            <w:hideMark/>
          </w:tcPr>
          <w:p w:rsidR="00CC63BA" w:rsidRPr="00D55A87" w:rsidRDefault="00D55A87" w:rsidP="00D55A87">
            <w:pPr>
              <w:spacing w:after="0" w:line="240" w:lineRule="auto"/>
              <w:rPr>
                <w:rFonts w:ascii="Times New Roman" w:eastAsia="Times New Roman" w:hAnsi="Times New Roman" w:cs="Times New Roman"/>
                <w:b/>
                <w:sz w:val="28"/>
                <w:szCs w:val="28"/>
              </w:rPr>
            </w:pPr>
            <w:r w:rsidRPr="00D55A87">
              <w:rPr>
                <w:rFonts w:ascii="Times New Roman" w:eastAsia="Times New Roman" w:hAnsi="Times New Roman" w:cs="Times New Roman"/>
                <w:b/>
                <w:sz w:val="28"/>
                <w:szCs w:val="28"/>
              </w:rPr>
              <w:t xml:space="preserve">№ </w:t>
            </w:r>
            <w:r w:rsidRPr="00D55A87">
              <w:rPr>
                <w:rFonts w:ascii="Times New Roman" w:eastAsia="Times New Roman" w:hAnsi="Times New Roman" w:cs="Times New Roman"/>
                <w:b/>
                <w:sz w:val="24"/>
                <w:szCs w:val="28"/>
              </w:rPr>
              <w:t>п</w:t>
            </w:r>
            <w:r w:rsidRPr="00D55A87">
              <w:rPr>
                <w:rFonts w:ascii="Times New Roman" w:eastAsia="Times New Roman" w:hAnsi="Times New Roman" w:cs="Times New Roman"/>
                <w:b/>
                <w:sz w:val="24"/>
                <w:szCs w:val="28"/>
                <w:lang w:val="en-US"/>
              </w:rPr>
              <w:t>/</w:t>
            </w:r>
            <w:r w:rsidRPr="00D55A87">
              <w:rPr>
                <w:rFonts w:ascii="Times New Roman" w:eastAsia="Times New Roman" w:hAnsi="Times New Roman" w:cs="Times New Roman"/>
                <w:b/>
                <w:sz w:val="24"/>
                <w:szCs w:val="28"/>
              </w:rPr>
              <w:t>п</w:t>
            </w:r>
          </w:p>
        </w:tc>
        <w:tc>
          <w:tcPr>
            <w:tcW w:w="7692" w:type="dxa"/>
            <w:tcBorders>
              <w:top w:val="single" w:sz="4" w:space="0" w:color="auto"/>
              <w:left w:val="single" w:sz="4" w:space="0" w:color="auto"/>
              <w:bottom w:val="single" w:sz="4" w:space="0" w:color="auto"/>
              <w:right w:val="single" w:sz="4" w:space="0" w:color="auto"/>
            </w:tcBorders>
            <w:hideMark/>
          </w:tcPr>
          <w:p w:rsidR="00CC63BA" w:rsidRPr="00D55A87" w:rsidRDefault="00D55A87" w:rsidP="00D55A87">
            <w:pPr>
              <w:spacing w:after="0" w:line="240" w:lineRule="auto"/>
              <w:jc w:val="center"/>
              <w:rPr>
                <w:rFonts w:ascii="Times New Roman" w:eastAsia="Times New Roman" w:hAnsi="Times New Roman" w:cs="Times New Roman"/>
                <w:b/>
                <w:sz w:val="28"/>
                <w:szCs w:val="28"/>
              </w:rPr>
            </w:pPr>
            <w:r w:rsidRPr="00D55A87">
              <w:rPr>
                <w:rFonts w:ascii="Times New Roman" w:eastAsia="Times New Roman" w:hAnsi="Times New Roman" w:cs="Times New Roman"/>
                <w:b/>
                <w:sz w:val="28"/>
                <w:szCs w:val="28"/>
              </w:rPr>
              <w:t>Содержание</w:t>
            </w:r>
          </w:p>
        </w:tc>
        <w:tc>
          <w:tcPr>
            <w:tcW w:w="810" w:type="dxa"/>
            <w:tcBorders>
              <w:top w:val="single" w:sz="4" w:space="0" w:color="auto"/>
              <w:left w:val="single" w:sz="4" w:space="0" w:color="auto"/>
              <w:bottom w:val="single" w:sz="4" w:space="0" w:color="auto"/>
              <w:right w:val="single" w:sz="4" w:space="0" w:color="auto"/>
            </w:tcBorders>
            <w:hideMark/>
          </w:tcPr>
          <w:p w:rsidR="00CC63BA" w:rsidRPr="0080393F" w:rsidRDefault="00CC63BA" w:rsidP="00CC63BA">
            <w:pPr>
              <w:spacing w:after="0" w:line="240" w:lineRule="auto"/>
              <w:jc w:val="center"/>
              <w:rPr>
                <w:rFonts w:ascii="Times New Roman" w:eastAsia="Times New Roman" w:hAnsi="Times New Roman" w:cs="Times New Roman"/>
                <w:sz w:val="28"/>
                <w:szCs w:val="28"/>
              </w:rPr>
            </w:pPr>
            <w:r w:rsidRPr="0080393F">
              <w:rPr>
                <w:rFonts w:ascii="Times New Roman" w:eastAsia="Times New Roman" w:hAnsi="Times New Roman" w:cs="Times New Roman"/>
                <w:sz w:val="28"/>
                <w:szCs w:val="28"/>
              </w:rPr>
              <w:t>Стр.</w:t>
            </w:r>
          </w:p>
        </w:tc>
      </w:tr>
      <w:tr w:rsidR="00CC63BA" w:rsidRPr="00CC63BA" w:rsidTr="006B350C">
        <w:tc>
          <w:tcPr>
            <w:tcW w:w="984" w:type="dxa"/>
            <w:tcBorders>
              <w:top w:val="single" w:sz="4" w:space="0" w:color="auto"/>
              <w:left w:val="single" w:sz="4" w:space="0" w:color="auto"/>
              <w:bottom w:val="single" w:sz="4" w:space="0" w:color="auto"/>
              <w:right w:val="single" w:sz="4" w:space="0" w:color="auto"/>
            </w:tcBorders>
            <w:hideMark/>
          </w:tcPr>
          <w:p w:rsidR="00CC63BA" w:rsidRPr="0080393F" w:rsidRDefault="009173B1" w:rsidP="00CC63BA">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val="en-US" w:eastAsia="ru-RU"/>
              </w:rPr>
              <w:t>I</w:t>
            </w:r>
            <w:r w:rsidR="00CC63BA" w:rsidRPr="0080393F">
              <w:rPr>
                <w:rFonts w:ascii="Times New Roman" w:eastAsia="Times New Roman" w:hAnsi="Times New Roman" w:cs="Times New Roman"/>
                <w:bCs/>
                <w:sz w:val="28"/>
                <w:szCs w:val="28"/>
                <w:lang w:eastAsia="ru-RU"/>
              </w:rPr>
              <w:t>.</w:t>
            </w:r>
          </w:p>
        </w:tc>
        <w:tc>
          <w:tcPr>
            <w:tcW w:w="7692" w:type="dxa"/>
            <w:tcBorders>
              <w:top w:val="single" w:sz="4" w:space="0" w:color="auto"/>
              <w:left w:val="single" w:sz="4" w:space="0" w:color="auto"/>
              <w:bottom w:val="single" w:sz="4" w:space="0" w:color="auto"/>
              <w:right w:val="single" w:sz="4" w:space="0" w:color="auto"/>
            </w:tcBorders>
            <w:hideMark/>
          </w:tcPr>
          <w:p w:rsidR="00CC63BA" w:rsidRPr="005270B0" w:rsidRDefault="00CC63BA" w:rsidP="005270B0">
            <w:pPr>
              <w:spacing w:after="0" w:line="240" w:lineRule="auto"/>
              <w:rPr>
                <w:rFonts w:ascii="Times New Roman" w:eastAsia="Times New Roman" w:hAnsi="Times New Roman" w:cs="Times New Roman"/>
                <w:b/>
                <w:sz w:val="24"/>
                <w:szCs w:val="24"/>
              </w:rPr>
            </w:pPr>
            <w:r w:rsidRPr="005270B0">
              <w:rPr>
                <w:rFonts w:ascii="Times New Roman" w:eastAsia="Times New Roman" w:hAnsi="Times New Roman" w:cs="Times New Roman"/>
                <w:b/>
                <w:sz w:val="24"/>
                <w:szCs w:val="24"/>
              </w:rPr>
              <w:t>Ц</w:t>
            </w:r>
            <w:r w:rsidR="005270B0">
              <w:rPr>
                <w:rFonts w:ascii="Times New Roman" w:eastAsia="Times New Roman" w:hAnsi="Times New Roman" w:cs="Times New Roman"/>
                <w:b/>
                <w:sz w:val="24"/>
                <w:szCs w:val="24"/>
              </w:rPr>
              <w:t>елевой раздел</w:t>
            </w:r>
          </w:p>
        </w:tc>
        <w:tc>
          <w:tcPr>
            <w:tcW w:w="810" w:type="dxa"/>
            <w:tcBorders>
              <w:top w:val="single" w:sz="4" w:space="0" w:color="auto"/>
              <w:left w:val="single" w:sz="4" w:space="0" w:color="auto"/>
              <w:bottom w:val="single" w:sz="4" w:space="0" w:color="auto"/>
              <w:right w:val="single" w:sz="4" w:space="0" w:color="auto"/>
            </w:tcBorders>
            <w:hideMark/>
          </w:tcPr>
          <w:p w:rsidR="00CC63BA" w:rsidRPr="0080393F" w:rsidRDefault="00E969DE" w:rsidP="00CC63BA">
            <w:pPr>
              <w:spacing w:after="0" w:line="240" w:lineRule="auto"/>
              <w:jc w:val="center"/>
              <w:rPr>
                <w:rFonts w:ascii="Times New Roman" w:eastAsia="Times New Roman" w:hAnsi="Times New Roman" w:cs="Times New Roman"/>
                <w:bCs/>
                <w:sz w:val="28"/>
                <w:szCs w:val="28"/>
                <w:lang w:eastAsia="ru-RU"/>
              </w:rPr>
            </w:pPr>
            <w:r w:rsidRPr="0080393F">
              <w:rPr>
                <w:rFonts w:ascii="Times New Roman" w:eastAsia="Times New Roman" w:hAnsi="Times New Roman" w:cs="Times New Roman"/>
                <w:bCs/>
                <w:sz w:val="28"/>
                <w:szCs w:val="28"/>
                <w:lang w:eastAsia="ru-RU"/>
              </w:rPr>
              <w:t>4</w:t>
            </w:r>
          </w:p>
        </w:tc>
      </w:tr>
      <w:tr w:rsidR="005270B0" w:rsidRPr="00CC63BA" w:rsidTr="006B350C">
        <w:tc>
          <w:tcPr>
            <w:tcW w:w="984" w:type="dxa"/>
            <w:tcBorders>
              <w:top w:val="single" w:sz="4" w:space="0" w:color="auto"/>
              <w:left w:val="single" w:sz="4" w:space="0" w:color="auto"/>
              <w:bottom w:val="single" w:sz="4" w:space="0" w:color="auto"/>
              <w:right w:val="single" w:sz="4" w:space="0" w:color="auto"/>
            </w:tcBorders>
          </w:tcPr>
          <w:p w:rsidR="005270B0" w:rsidRPr="0080393F" w:rsidRDefault="005270B0" w:rsidP="005270B0">
            <w:pPr>
              <w:spacing w:after="0" w:line="240" w:lineRule="auto"/>
              <w:jc w:val="center"/>
              <w:rPr>
                <w:rFonts w:ascii="Times New Roman" w:eastAsia="Times New Roman" w:hAnsi="Times New Roman" w:cs="Times New Roman"/>
                <w:bCs/>
                <w:sz w:val="28"/>
                <w:szCs w:val="28"/>
                <w:lang w:eastAsia="ru-RU"/>
              </w:rPr>
            </w:pPr>
            <w:r w:rsidRPr="0080393F">
              <w:rPr>
                <w:rFonts w:ascii="Times New Roman" w:eastAsia="Times New Roman" w:hAnsi="Times New Roman" w:cs="Times New Roman"/>
                <w:bCs/>
                <w:sz w:val="28"/>
                <w:szCs w:val="28"/>
                <w:lang w:eastAsia="ru-RU"/>
              </w:rPr>
              <w:t>1.</w:t>
            </w:r>
          </w:p>
        </w:tc>
        <w:tc>
          <w:tcPr>
            <w:tcW w:w="7692" w:type="dxa"/>
            <w:tcBorders>
              <w:top w:val="single" w:sz="4" w:space="0" w:color="auto"/>
              <w:left w:val="single" w:sz="4" w:space="0" w:color="auto"/>
              <w:bottom w:val="single" w:sz="4" w:space="0" w:color="auto"/>
              <w:right w:val="single" w:sz="4" w:space="0" w:color="auto"/>
            </w:tcBorders>
          </w:tcPr>
          <w:p w:rsidR="005270B0" w:rsidRPr="005270B0" w:rsidRDefault="005270B0" w:rsidP="005270B0">
            <w:pPr>
              <w:spacing w:after="0" w:line="240" w:lineRule="auto"/>
              <w:rPr>
                <w:rFonts w:ascii="Times New Roman" w:eastAsia="Times New Roman" w:hAnsi="Times New Roman" w:cs="Times New Roman"/>
                <w:sz w:val="24"/>
                <w:szCs w:val="24"/>
              </w:rPr>
            </w:pPr>
            <w:r w:rsidRPr="005270B0">
              <w:rPr>
                <w:rFonts w:ascii="Times New Roman" w:eastAsia="Times New Roman" w:hAnsi="Times New Roman" w:cs="Times New Roman"/>
                <w:sz w:val="24"/>
                <w:szCs w:val="24"/>
              </w:rPr>
              <w:t>Обязательная часть</w:t>
            </w:r>
          </w:p>
        </w:tc>
        <w:tc>
          <w:tcPr>
            <w:tcW w:w="810" w:type="dxa"/>
            <w:tcBorders>
              <w:top w:val="single" w:sz="4" w:space="0" w:color="auto"/>
              <w:left w:val="single" w:sz="4" w:space="0" w:color="auto"/>
              <w:bottom w:val="single" w:sz="4" w:space="0" w:color="auto"/>
              <w:right w:val="single" w:sz="4" w:space="0" w:color="auto"/>
            </w:tcBorders>
          </w:tcPr>
          <w:p w:rsidR="005270B0" w:rsidRPr="0080393F" w:rsidRDefault="005270B0" w:rsidP="005270B0">
            <w:pPr>
              <w:spacing w:after="0" w:line="240" w:lineRule="auto"/>
              <w:jc w:val="center"/>
              <w:rPr>
                <w:rFonts w:ascii="Times New Roman" w:eastAsia="Times New Roman" w:hAnsi="Times New Roman" w:cs="Times New Roman"/>
                <w:bCs/>
                <w:sz w:val="28"/>
                <w:szCs w:val="28"/>
                <w:lang w:eastAsia="ru-RU"/>
              </w:rPr>
            </w:pPr>
          </w:p>
        </w:tc>
      </w:tr>
      <w:tr w:rsidR="005270B0" w:rsidRPr="00CC63BA" w:rsidTr="006B350C">
        <w:tc>
          <w:tcPr>
            <w:tcW w:w="984" w:type="dxa"/>
            <w:tcBorders>
              <w:top w:val="single" w:sz="4" w:space="0" w:color="auto"/>
              <w:left w:val="single" w:sz="4" w:space="0" w:color="auto"/>
              <w:bottom w:val="single" w:sz="4" w:space="0" w:color="auto"/>
              <w:right w:val="single" w:sz="4" w:space="0" w:color="auto"/>
            </w:tcBorders>
            <w:hideMark/>
          </w:tcPr>
          <w:p w:rsidR="005270B0" w:rsidRPr="0080393F" w:rsidRDefault="005270B0" w:rsidP="005270B0">
            <w:pPr>
              <w:spacing w:after="0" w:line="240" w:lineRule="auto"/>
              <w:jc w:val="center"/>
              <w:rPr>
                <w:rFonts w:ascii="Times New Roman" w:eastAsia="Times New Roman" w:hAnsi="Times New Roman" w:cs="Times New Roman"/>
                <w:bCs/>
                <w:sz w:val="28"/>
                <w:szCs w:val="28"/>
                <w:lang w:eastAsia="ru-RU"/>
              </w:rPr>
            </w:pPr>
            <w:r w:rsidRPr="0080393F">
              <w:rPr>
                <w:rFonts w:ascii="Times New Roman" w:eastAsia="Times New Roman" w:hAnsi="Times New Roman" w:cs="Times New Roman"/>
                <w:bCs/>
                <w:sz w:val="28"/>
                <w:szCs w:val="28"/>
                <w:lang w:eastAsia="ru-RU"/>
              </w:rPr>
              <w:t>1.1</w:t>
            </w:r>
          </w:p>
        </w:tc>
        <w:tc>
          <w:tcPr>
            <w:tcW w:w="7692" w:type="dxa"/>
            <w:tcBorders>
              <w:top w:val="single" w:sz="4" w:space="0" w:color="auto"/>
              <w:left w:val="single" w:sz="4" w:space="0" w:color="auto"/>
              <w:bottom w:val="single" w:sz="4" w:space="0" w:color="auto"/>
              <w:right w:val="single" w:sz="4" w:space="0" w:color="auto"/>
            </w:tcBorders>
            <w:hideMark/>
          </w:tcPr>
          <w:p w:rsidR="005270B0" w:rsidRPr="0080393F" w:rsidRDefault="005270B0" w:rsidP="005270B0">
            <w:pPr>
              <w:spacing w:after="0" w:line="240" w:lineRule="auto"/>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Пояснительная записка</w:t>
            </w:r>
          </w:p>
        </w:tc>
        <w:tc>
          <w:tcPr>
            <w:tcW w:w="810" w:type="dxa"/>
            <w:tcBorders>
              <w:top w:val="single" w:sz="4" w:space="0" w:color="auto"/>
              <w:left w:val="single" w:sz="4" w:space="0" w:color="auto"/>
              <w:bottom w:val="single" w:sz="4" w:space="0" w:color="auto"/>
              <w:right w:val="single" w:sz="4" w:space="0" w:color="auto"/>
            </w:tcBorders>
            <w:hideMark/>
          </w:tcPr>
          <w:p w:rsidR="005270B0" w:rsidRPr="0080393F" w:rsidRDefault="005270B0" w:rsidP="005270B0">
            <w:pPr>
              <w:spacing w:after="0" w:line="240" w:lineRule="auto"/>
              <w:jc w:val="center"/>
              <w:rPr>
                <w:rFonts w:ascii="Times New Roman" w:eastAsia="Times New Roman" w:hAnsi="Times New Roman" w:cs="Times New Roman"/>
                <w:bCs/>
                <w:sz w:val="28"/>
                <w:szCs w:val="28"/>
                <w:lang w:eastAsia="ru-RU"/>
              </w:rPr>
            </w:pPr>
            <w:r w:rsidRPr="0080393F">
              <w:rPr>
                <w:rFonts w:ascii="Times New Roman" w:eastAsia="Times New Roman" w:hAnsi="Times New Roman" w:cs="Times New Roman"/>
                <w:bCs/>
                <w:sz w:val="28"/>
                <w:szCs w:val="28"/>
                <w:lang w:eastAsia="ru-RU"/>
              </w:rPr>
              <w:t>4</w:t>
            </w:r>
          </w:p>
        </w:tc>
      </w:tr>
      <w:tr w:rsidR="005270B0" w:rsidRPr="00CC63BA" w:rsidTr="006B350C">
        <w:tc>
          <w:tcPr>
            <w:tcW w:w="984" w:type="dxa"/>
            <w:tcBorders>
              <w:top w:val="single" w:sz="4" w:space="0" w:color="auto"/>
              <w:left w:val="single" w:sz="4" w:space="0" w:color="auto"/>
              <w:bottom w:val="single" w:sz="4" w:space="0" w:color="auto"/>
              <w:right w:val="single" w:sz="4" w:space="0" w:color="auto"/>
            </w:tcBorders>
            <w:hideMark/>
          </w:tcPr>
          <w:p w:rsidR="005270B0" w:rsidRPr="0080393F" w:rsidRDefault="005270B0" w:rsidP="009173B1">
            <w:pPr>
              <w:spacing w:after="0" w:line="240" w:lineRule="auto"/>
              <w:jc w:val="center"/>
              <w:rPr>
                <w:rFonts w:ascii="Times New Roman" w:eastAsia="Times New Roman" w:hAnsi="Times New Roman" w:cs="Times New Roman"/>
                <w:bCs/>
                <w:sz w:val="28"/>
                <w:szCs w:val="28"/>
                <w:lang w:eastAsia="ru-RU"/>
              </w:rPr>
            </w:pPr>
            <w:r w:rsidRPr="0080393F">
              <w:rPr>
                <w:rFonts w:ascii="Times New Roman" w:eastAsia="Times New Roman" w:hAnsi="Times New Roman" w:cs="Times New Roman"/>
                <w:bCs/>
                <w:sz w:val="28"/>
                <w:szCs w:val="28"/>
                <w:lang w:eastAsia="ru-RU"/>
              </w:rPr>
              <w:t>1.</w:t>
            </w:r>
            <w:r w:rsidR="009173B1">
              <w:rPr>
                <w:rFonts w:ascii="Times New Roman" w:eastAsia="Times New Roman" w:hAnsi="Times New Roman" w:cs="Times New Roman"/>
                <w:bCs/>
                <w:sz w:val="28"/>
                <w:szCs w:val="28"/>
                <w:lang w:eastAsia="ru-RU"/>
              </w:rPr>
              <w:t>1</w:t>
            </w:r>
            <w:r w:rsidRPr="0080393F">
              <w:rPr>
                <w:rFonts w:ascii="Times New Roman" w:eastAsia="Times New Roman" w:hAnsi="Times New Roman" w:cs="Times New Roman"/>
                <w:bCs/>
                <w:sz w:val="28"/>
                <w:szCs w:val="28"/>
                <w:lang w:eastAsia="ru-RU"/>
              </w:rPr>
              <w:t>.</w:t>
            </w:r>
            <w:r w:rsidR="009173B1">
              <w:rPr>
                <w:rFonts w:ascii="Times New Roman" w:eastAsia="Times New Roman" w:hAnsi="Times New Roman" w:cs="Times New Roman"/>
                <w:bCs/>
                <w:sz w:val="28"/>
                <w:szCs w:val="28"/>
                <w:lang w:eastAsia="ru-RU"/>
              </w:rPr>
              <w:t>1.</w:t>
            </w:r>
          </w:p>
        </w:tc>
        <w:tc>
          <w:tcPr>
            <w:tcW w:w="7692" w:type="dxa"/>
            <w:tcBorders>
              <w:top w:val="single" w:sz="4" w:space="0" w:color="auto"/>
              <w:left w:val="single" w:sz="4" w:space="0" w:color="auto"/>
              <w:bottom w:val="single" w:sz="4" w:space="0" w:color="auto"/>
              <w:right w:val="single" w:sz="4" w:space="0" w:color="auto"/>
            </w:tcBorders>
            <w:hideMark/>
          </w:tcPr>
          <w:p w:rsidR="005270B0" w:rsidRPr="0080393F" w:rsidRDefault="005270B0" w:rsidP="005270B0">
            <w:pPr>
              <w:spacing w:after="0" w:line="240" w:lineRule="auto"/>
              <w:jc w:val="both"/>
              <w:rPr>
                <w:rFonts w:ascii="Times New Roman" w:eastAsia="Times New Roman" w:hAnsi="Times New Roman" w:cs="Times New Roman"/>
                <w:sz w:val="24"/>
                <w:szCs w:val="28"/>
                <w:lang w:eastAsia="ru-RU"/>
              </w:rPr>
            </w:pPr>
            <w:r w:rsidRPr="005270B0">
              <w:rPr>
                <w:rFonts w:ascii="Times New Roman" w:eastAsia="Times New Roman" w:hAnsi="Times New Roman" w:cs="Times New Roman"/>
                <w:sz w:val="24"/>
                <w:szCs w:val="28"/>
                <w:lang w:eastAsia="ru-RU"/>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tc>
        <w:tc>
          <w:tcPr>
            <w:tcW w:w="810" w:type="dxa"/>
            <w:tcBorders>
              <w:top w:val="single" w:sz="4" w:space="0" w:color="auto"/>
              <w:left w:val="single" w:sz="4" w:space="0" w:color="auto"/>
              <w:bottom w:val="single" w:sz="4" w:space="0" w:color="auto"/>
              <w:right w:val="single" w:sz="4" w:space="0" w:color="auto"/>
            </w:tcBorders>
            <w:hideMark/>
          </w:tcPr>
          <w:p w:rsidR="005270B0" w:rsidRPr="0080393F" w:rsidRDefault="005270B0" w:rsidP="005270B0">
            <w:pPr>
              <w:spacing w:after="0" w:line="240" w:lineRule="auto"/>
              <w:jc w:val="center"/>
              <w:rPr>
                <w:rFonts w:ascii="Times New Roman" w:eastAsia="Times New Roman" w:hAnsi="Times New Roman" w:cs="Times New Roman"/>
                <w:bCs/>
                <w:sz w:val="28"/>
                <w:szCs w:val="28"/>
                <w:lang w:eastAsia="ru-RU"/>
              </w:rPr>
            </w:pPr>
            <w:r w:rsidRPr="0080393F">
              <w:rPr>
                <w:rFonts w:ascii="Times New Roman" w:eastAsia="Times New Roman" w:hAnsi="Times New Roman" w:cs="Times New Roman"/>
                <w:bCs/>
                <w:sz w:val="28"/>
                <w:szCs w:val="28"/>
                <w:lang w:eastAsia="ru-RU"/>
              </w:rPr>
              <w:t>4</w:t>
            </w:r>
          </w:p>
        </w:tc>
      </w:tr>
      <w:tr w:rsidR="005270B0" w:rsidRPr="00CC63BA" w:rsidTr="006B350C">
        <w:trPr>
          <w:trHeight w:val="479"/>
        </w:trPr>
        <w:tc>
          <w:tcPr>
            <w:tcW w:w="984" w:type="dxa"/>
            <w:tcBorders>
              <w:top w:val="single" w:sz="4" w:space="0" w:color="auto"/>
              <w:left w:val="single" w:sz="4" w:space="0" w:color="auto"/>
              <w:bottom w:val="single" w:sz="4" w:space="0" w:color="auto"/>
              <w:right w:val="single" w:sz="4" w:space="0" w:color="auto"/>
            </w:tcBorders>
            <w:hideMark/>
          </w:tcPr>
          <w:p w:rsidR="005270B0" w:rsidRPr="0080393F" w:rsidRDefault="009173B1"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sz w:val="28"/>
                <w:szCs w:val="28"/>
                <w:lang w:eastAsia="ru-RU"/>
              </w:rPr>
              <w:t>1.2</w:t>
            </w:r>
            <w:r w:rsidR="005270B0" w:rsidRPr="0080393F">
              <w:rPr>
                <w:rFonts w:ascii="Times New Roman" w:eastAsia="Times New Roman" w:hAnsi="Times New Roman" w:cs="Times New Roman"/>
                <w:sz w:val="28"/>
                <w:szCs w:val="28"/>
                <w:lang w:eastAsia="ru-RU"/>
              </w:rPr>
              <w:t xml:space="preserve">. </w:t>
            </w:r>
          </w:p>
        </w:tc>
        <w:tc>
          <w:tcPr>
            <w:tcW w:w="7692" w:type="dxa"/>
            <w:tcBorders>
              <w:top w:val="single" w:sz="4" w:space="0" w:color="auto"/>
              <w:left w:val="single" w:sz="4" w:space="0" w:color="auto"/>
              <w:bottom w:val="single" w:sz="4" w:space="0" w:color="auto"/>
              <w:right w:val="single" w:sz="4" w:space="0" w:color="auto"/>
            </w:tcBorders>
            <w:hideMark/>
          </w:tcPr>
          <w:p w:rsidR="005270B0" w:rsidRPr="0080393F" w:rsidRDefault="005270B0" w:rsidP="005270B0">
            <w:pPr>
              <w:spacing w:after="0" w:line="240" w:lineRule="auto"/>
              <w:jc w:val="both"/>
              <w:rPr>
                <w:rFonts w:ascii="Times New Roman" w:eastAsia="Times New Roman" w:hAnsi="Times New Roman" w:cs="Times New Roman"/>
                <w:sz w:val="24"/>
                <w:szCs w:val="24"/>
              </w:rPr>
            </w:pPr>
            <w:r w:rsidRPr="0080393F">
              <w:rPr>
                <w:rFonts w:ascii="Times New Roman" w:eastAsia="Times New Roman" w:hAnsi="Times New Roman" w:cs="Times New Roman"/>
                <w:sz w:val="24"/>
                <w:szCs w:val="24"/>
              </w:rPr>
              <w:t>Планируемые результ</w:t>
            </w:r>
            <w:r w:rsidR="009173B1">
              <w:rPr>
                <w:rFonts w:ascii="Times New Roman" w:eastAsia="Times New Roman" w:hAnsi="Times New Roman" w:cs="Times New Roman"/>
                <w:sz w:val="24"/>
                <w:szCs w:val="24"/>
              </w:rPr>
              <w:t>аты реализации П</w:t>
            </w:r>
            <w:r w:rsidRPr="0080393F">
              <w:rPr>
                <w:rFonts w:ascii="Times New Roman" w:eastAsia="Times New Roman" w:hAnsi="Times New Roman" w:cs="Times New Roman"/>
                <w:sz w:val="24"/>
                <w:szCs w:val="24"/>
              </w:rPr>
              <w:t>рограммы</w:t>
            </w:r>
          </w:p>
          <w:p w:rsidR="005270B0" w:rsidRPr="0080393F" w:rsidRDefault="005270B0" w:rsidP="005270B0">
            <w:pPr>
              <w:spacing w:after="0" w:line="240" w:lineRule="auto"/>
              <w:jc w:val="both"/>
              <w:rPr>
                <w:rFonts w:ascii="Calibri" w:eastAsia="Times New Roman" w:hAnsi="Calibri" w:cs="Times New Roman"/>
                <w:sz w:val="28"/>
                <w:szCs w:val="28"/>
              </w:rPr>
            </w:pPr>
          </w:p>
        </w:tc>
        <w:tc>
          <w:tcPr>
            <w:tcW w:w="810" w:type="dxa"/>
            <w:tcBorders>
              <w:top w:val="single" w:sz="4" w:space="0" w:color="auto"/>
              <w:left w:val="single" w:sz="4" w:space="0" w:color="auto"/>
              <w:bottom w:val="single" w:sz="4" w:space="0" w:color="auto"/>
              <w:right w:val="single" w:sz="4" w:space="0" w:color="auto"/>
            </w:tcBorders>
            <w:hideMark/>
          </w:tcPr>
          <w:p w:rsidR="005270B0" w:rsidRPr="0080393F" w:rsidRDefault="008B558B"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6</w:t>
            </w:r>
          </w:p>
        </w:tc>
      </w:tr>
      <w:tr w:rsidR="005270B0" w:rsidRPr="00CC63BA" w:rsidTr="006B350C">
        <w:trPr>
          <w:trHeight w:val="771"/>
        </w:trPr>
        <w:tc>
          <w:tcPr>
            <w:tcW w:w="984" w:type="dxa"/>
            <w:tcBorders>
              <w:top w:val="single" w:sz="4" w:space="0" w:color="auto"/>
              <w:left w:val="single" w:sz="4" w:space="0" w:color="auto"/>
              <w:bottom w:val="single" w:sz="4" w:space="0" w:color="auto"/>
              <w:right w:val="single" w:sz="4" w:space="0" w:color="auto"/>
            </w:tcBorders>
            <w:hideMark/>
          </w:tcPr>
          <w:p w:rsidR="005270B0" w:rsidRPr="00AB0636" w:rsidRDefault="009173B1"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sz w:val="24"/>
                <w:szCs w:val="24"/>
                <w:lang w:eastAsia="ru-RU"/>
              </w:rPr>
              <w:t>1.3</w:t>
            </w:r>
            <w:r w:rsidR="005270B0" w:rsidRPr="00AB0636">
              <w:rPr>
                <w:rFonts w:ascii="Times New Roman" w:eastAsia="Times New Roman" w:hAnsi="Times New Roman" w:cs="Times New Roman"/>
                <w:sz w:val="24"/>
                <w:szCs w:val="24"/>
                <w:lang w:eastAsia="ru-RU"/>
              </w:rPr>
              <w:t>.</w:t>
            </w:r>
          </w:p>
        </w:tc>
        <w:tc>
          <w:tcPr>
            <w:tcW w:w="7692" w:type="dxa"/>
            <w:tcBorders>
              <w:top w:val="single" w:sz="4" w:space="0" w:color="auto"/>
              <w:left w:val="single" w:sz="4" w:space="0" w:color="auto"/>
              <w:bottom w:val="single" w:sz="4" w:space="0" w:color="auto"/>
              <w:right w:val="single" w:sz="4" w:space="0" w:color="auto"/>
            </w:tcBorders>
            <w:hideMark/>
          </w:tcPr>
          <w:p w:rsidR="005270B0" w:rsidRPr="00AB0636" w:rsidRDefault="005270B0" w:rsidP="005270B0">
            <w:pPr>
              <w:spacing w:after="0" w:line="240" w:lineRule="auto"/>
              <w:jc w:val="both"/>
              <w:rPr>
                <w:rFonts w:ascii="Times New Roman" w:eastAsia="Times New Roman" w:hAnsi="Times New Roman" w:cs="Times New Roman"/>
                <w:sz w:val="24"/>
                <w:szCs w:val="24"/>
              </w:rPr>
            </w:pPr>
            <w:r w:rsidRPr="00AB0636">
              <w:rPr>
                <w:rFonts w:ascii="Times New Roman" w:eastAsia="Times New Roman" w:hAnsi="Times New Roman" w:cs="Times New Roman"/>
                <w:sz w:val="24"/>
                <w:szCs w:val="24"/>
              </w:rPr>
              <w:t>Педагогическая диагностика достижения планируемых образовательных результатов</w:t>
            </w:r>
          </w:p>
          <w:p w:rsidR="005270B0" w:rsidRPr="00AB0636" w:rsidRDefault="005270B0" w:rsidP="005270B0">
            <w:pPr>
              <w:spacing w:after="0" w:line="240" w:lineRule="auto"/>
              <w:jc w:val="both"/>
              <w:rPr>
                <w:rFonts w:ascii="Times New Roman" w:eastAsia="Times New Roman" w:hAnsi="Times New Roman" w:cs="Times New Roman"/>
                <w:sz w:val="28"/>
                <w:szCs w:val="28"/>
                <w:lang w:eastAsia="ru-RU"/>
              </w:rPr>
            </w:pPr>
          </w:p>
        </w:tc>
        <w:tc>
          <w:tcPr>
            <w:tcW w:w="810" w:type="dxa"/>
            <w:tcBorders>
              <w:top w:val="single" w:sz="4" w:space="0" w:color="auto"/>
              <w:left w:val="single" w:sz="4" w:space="0" w:color="auto"/>
              <w:bottom w:val="single" w:sz="4" w:space="0" w:color="auto"/>
              <w:right w:val="single" w:sz="4" w:space="0" w:color="auto"/>
            </w:tcBorders>
            <w:hideMark/>
          </w:tcPr>
          <w:p w:rsidR="005270B0" w:rsidRPr="00AB0636" w:rsidRDefault="005270B0" w:rsidP="005270B0">
            <w:pPr>
              <w:spacing w:after="0" w:line="240" w:lineRule="auto"/>
              <w:jc w:val="center"/>
              <w:rPr>
                <w:rFonts w:ascii="Times New Roman" w:eastAsia="Times New Roman" w:hAnsi="Times New Roman" w:cs="Times New Roman"/>
                <w:bCs/>
                <w:sz w:val="28"/>
                <w:szCs w:val="28"/>
                <w:lang w:eastAsia="ru-RU"/>
              </w:rPr>
            </w:pPr>
            <w:r w:rsidRPr="00AB0636">
              <w:rPr>
                <w:rFonts w:ascii="Times New Roman" w:eastAsia="Times New Roman" w:hAnsi="Times New Roman" w:cs="Times New Roman"/>
                <w:bCs/>
                <w:sz w:val="28"/>
                <w:szCs w:val="28"/>
                <w:lang w:eastAsia="ru-RU"/>
              </w:rPr>
              <w:t>10</w:t>
            </w:r>
          </w:p>
        </w:tc>
      </w:tr>
      <w:tr w:rsidR="005270B0" w:rsidRPr="00CC63BA" w:rsidTr="006B350C">
        <w:trPr>
          <w:trHeight w:val="451"/>
        </w:trPr>
        <w:tc>
          <w:tcPr>
            <w:tcW w:w="984" w:type="dxa"/>
            <w:tcBorders>
              <w:top w:val="single" w:sz="4" w:space="0" w:color="auto"/>
              <w:left w:val="single" w:sz="4" w:space="0" w:color="auto"/>
              <w:bottom w:val="single" w:sz="4" w:space="0" w:color="auto"/>
              <w:right w:val="single" w:sz="4" w:space="0" w:color="auto"/>
            </w:tcBorders>
            <w:hideMark/>
          </w:tcPr>
          <w:p w:rsidR="005270B0" w:rsidRPr="006120AD" w:rsidRDefault="009173B1"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4"/>
                <w:szCs w:val="24"/>
                <w:lang w:eastAsia="ru-RU"/>
              </w:rPr>
              <w:t>1.4</w:t>
            </w:r>
            <w:r w:rsidR="005270B0" w:rsidRPr="006120AD">
              <w:rPr>
                <w:rFonts w:ascii="Times New Roman" w:eastAsia="Times New Roman" w:hAnsi="Times New Roman" w:cs="Times New Roman"/>
                <w:bCs/>
                <w:sz w:val="24"/>
                <w:szCs w:val="24"/>
                <w:lang w:eastAsia="ru-RU"/>
              </w:rPr>
              <w:t xml:space="preserve">. </w:t>
            </w:r>
          </w:p>
        </w:tc>
        <w:tc>
          <w:tcPr>
            <w:tcW w:w="7692" w:type="dxa"/>
            <w:tcBorders>
              <w:top w:val="single" w:sz="4" w:space="0" w:color="auto"/>
              <w:left w:val="single" w:sz="4" w:space="0" w:color="auto"/>
              <w:bottom w:val="single" w:sz="4" w:space="0" w:color="auto"/>
              <w:right w:val="single" w:sz="4" w:space="0" w:color="auto"/>
            </w:tcBorders>
            <w:hideMark/>
          </w:tcPr>
          <w:p w:rsidR="005270B0" w:rsidRPr="006120AD" w:rsidRDefault="005270B0" w:rsidP="005270B0">
            <w:pPr>
              <w:spacing w:after="0" w:line="240" w:lineRule="auto"/>
              <w:jc w:val="both"/>
              <w:rPr>
                <w:rFonts w:ascii="Times New Roman" w:eastAsia="Times New Roman" w:hAnsi="Times New Roman" w:cs="Times New Roman"/>
                <w:bCs/>
                <w:sz w:val="24"/>
                <w:szCs w:val="24"/>
              </w:rPr>
            </w:pPr>
            <w:r w:rsidRPr="006120AD">
              <w:rPr>
                <w:rFonts w:ascii="Times New Roman" w:eastAsia="Times New Roman" w:hAnsi="Times New Roman" w:cs="Times New Roman"/>
                <w:bCs/>
                <w:sz w:val="24"/>
                <w:szCs w:val="24"/>
              </w:rPr>
              <w:t>Часть, формируемая участниками образовательных отношений</w:t>
            </w:r>
          </w:p>
          <w:p w:rsidR="005270B0" w:rsidRPr="006120AD" w:rsidRDefault="005270B0" w:rsidP="005270B0">
            <w:pPr>
              <w:spacing w:after="0" w:line="240" w:lineRule="auto"/>
              <w:jc w:val="both"/>
              <w:rPr>
                <w:rFonts w:ascii="Times New Roman" w:eastAsia="Times New Roman" w:hAnsi="Times New Roman" w:cs="Times New Roman"/>
                <w:sz w:val="28"/>
                <w:szCs w:val="28"/>
                <w:lang w:eastAsia="ru-RU"/>
              </w:rPr>
            </w:pPr>
          </w:p>
        </w:tc>
        <w:tc>
          <w:tcPr>
            <w:tcW w:w="810" w:type="dxa"/>
            <w:tcBorders>
              <w:top w:val="single" w:sz="4" w:space="0" w:color="auto"/>
              <w:left w:val="single" w:sz="4" w:space="0" w:color="auto"/>
              <w:bottom w:val="single" w:sz="4" w:space="0" w:color="auto"/>
              <w:right w:val="single" w:sz="4" w:space="0" w:color="auto"/>
            </w:tcBorders>
            <w:hideMark/>
          </w:tcPr>
          <w:p w:rsidR="005270B0" w:rsidRPr="00AB0636" w:rsidRDefault="005270B0" w:rsidP="005270B0">
            <w:pPr>
              <w:spacing w:after="0" w:line="240" w:lineRule="auto"/>
              <w:jc w:val="center"/>
              <w:rPr>
                <w:rFonts w:ascii="Times New Roman" w:eastAsia="Times New Roman" w:hAnsi="Times New Roman" w:cs="Times New Roman"/>
                <w:bCs/>
                <w:sz w:val="28"/>
                <w:szCs w:val="28"/>
                <w:lang w:eastAsia="ru-RU"/>
              </w:rPr>
            </w:pPr>
            <w:r w:rsidRPr="00AB0636">
              <w:rPr>
                <w:rFonts w:ascii="Times New Roman" w:eastAsia="Times New Roman" w:hAnsi="Times New Roman" w:cs="Times New Roman"/>
                <w:bCs/>
                <w:sz w:val="28"/>
                <w:szCs w:val="28"/>
                <w:lang w:eastAsia="ru-RU"/>
              </w:rPr>
              <w:t>14</w:t>
            </w:r>
          </w:p>
        </w:tc>
      </w:tr>
      <w:tr w:rsidR="005270B0" w:rsidRPr="00CC63BA" w:rsidTr="006B350C">
        <w:trPr>
          <w:trHeight w:val="469"/>
        </w:trPr>
        <w:tc>
          <w:tcPr>
            <w:tcW w:w="984" w:type="dxa"/>
            <w:tcBorders>
              <w:top w:val="single" w:sz="4" w:space="0" w:color="auto"/>
              <w:left w:val="single" w:sz="4" w:space="0" w:color="auto"/>
              <w:bottom w:val="single" w:sz="4" w:space="0" w:color="auto"/>
              <w:right w:val="single" w:sz="4" w:space="0" w:color="auto"/>
            </w:tcBorders>
            <w:hideMark/>
          </w:tcPr>
          <w:p w:rsidR="005270B0" w:rsidRPr="009173B1" w:rsidRDefault="009173B1" w:rsidP="005270B0">
            <w:pPr>
              <w:spacing w:after="0" w:line="240" w:lineRule="auto"/>
              <w:jc w:val="center"/>
              <w:rPr>
                <w:rFonts w:ascii="Times New Roman" w:eastAsia="Times New Roman" w:hAnsi="Times New Roman" w:cs="Times New Roman"/>
                <w:b/>
                <w:bCs/>
                <w:sz w:val="24"/>
                <w:szCs w:val="28"/>
                <w:lang w:eastAsia="ru-RU"/>
              </w:rPr>
            </w:pPr>
            <w:r>
              <w:rPr>
                <w:rFonts w:ascii="Times New Roman" w:eastAsia="Times New Roman" w:hAnsi="Times New Roman" w:cs="Times New Roman"/>
                <w:b/>
                <w:bCs/>
                <w:sz w:val="24"/>
                <w:szCs w:val="28"/>
                <w:lang w:eastAsia="ru-RU"/>
              </w:rPr>
              <w:t>II</w:t>
            </w:r>
          </w:p>
        </w:tc>
        <w:tc>
          <w:tcPr>
            <w:tcW w:w="7692" w:type="dxa"/>
            <w:tcBorders>
              <w:top w:val="single" w:sz="4" w:space="0" w:color="auto"/>
              <w:left w:val="single" w:sz="4" w:space="0" w:color="auto"/>
              <w:bottom w:val="single" w:sz="4" w:space="0" w:color="auto"/>
              <w:right w:val="single" w:sz="4" w:space="0" w:color="auto"/>
            </w:tcBorders>
            <w:hideMark/>
          </w:tcPr>
          <w:p w:rsidR="005270B0" w:rsidRPr="009173B1" w:rsidRDefault="009173B1" w:rsidP="005270B0">
            <w:pPr>
              <w:spacing w:after="0" w:line="240" w:lineRule="auto"/>
              <w:jc w:val="both"/>
              <w:rPr>
                <w:rFonts w:ascii="Times New Roman" w:eastAsia="Times New Roman" w:hAnsi="Times New Roman" w:cs="Times New Roman"/>
                <w:b/>
                <w:bCs/>
                <w:sz w:val="24"/>
                <w:szCs w:val="28"/>
                <w:lang w:eastAsia="ru-RU"/>
              </w:rPr>
            </w:pPr>
            <w:r w:rsidRPr="009173B1">
              <w:rPr>
                <w:rFonts w:ascii="Times New Roman" w:eastAsia="Times New Roman" w:hAnsi="Times New Roman" w:cs="Times New Roman"/>
                <w:b/>
                <w:sz w:val="24"/>
                <w:szCs w:val="28"/>
                <w:lang w:eastAsia="ru-RU"/>
              </w:rPr>
              <w:t>Содержательный раздел</w:t>
            </w:r>
          </w:p>
        </w:tc>
        <w:tc>
          <w:tcPr>
            <w:tcW w:w="810" w:type="dxa"/>
            <w:tcBorders>
              <w:top w:val="single" w:sz="4" w:space="0" w:color="auto"/>
              <w:left w:val="single" w:sz="4" w:space="0" w:color="auto"/>
              <w:bottom w:val="single" w:sz="4" w:space="0" w:color="auto"/>
              <w:right w:val="single" w:sz="4" w:space="0" w:color="auto"/>
            </w:tcBorders>
            <w:hideMark/>
          </w:tcPr>
          <w:p w:rsidR="005270B0" w:rsidRPr="00AB0636" w:rsidRDefault="005270B0" w:rsidP="005270B0">
            <w:pPr>
              <w:spacing w:after="0" w:line="240" w:lineRule="auto"/>
              <w:jc w:val="center"/>
              <w:rPr>
                <w:rFonts w:ascii="Times New Roman" w:eastAsia="Times New Roman" w:hAnsi="Times New Roman" w:cs="Times New Roman"/>
                <w:bCs/>
                <w:sz w:val="28"/>
                <w:szCs w:val="28"/>
                <w:lang w:eastAsia="ru-RU"/>
              </w:rPr>
            </w:pPr>
            <w:r w:rsidRPr="00AB0636">
              <w:rPr>
                <w:rFonts w:ascii="Times New Roman" w:eastAsia="Times New Roman" w:hAnsi="Times New Roman" w:cs="Times New Roman"/>
                <w:bCs/>
                <w:sz w:val="28"/>
                <w:szCs w:val="28"/>
                <w:lang w:eastAsia="ru-RU"/>
              </w:rPr>
              <w:t>16</w:t>
            </w:r>
          </w:p>
        </w:tc>
      </w:tr>
      <w:tr w:rsidR="005270B0" w:rsidRPr="00CC63BA" w:rsidTr="006B350C">
        <w:tc>
          <w:tcPr>
            <w:tcW w:w="984" w:type="dxa"/>
            <w:tcBorders>
              <w:top w:val="single" w:sz="4" w:space="0" w:color="auto"/>
              <w:left w:val="single" w:sz="4" w:space="0" w:color="auto"/>
              <w:bottom w:val="single" w:sz="4" w:space="0" w:color="auto"/>
              <w:right w:val="single" w:sz="4" w:space="0" w:color="auto"/>
            </w:tcBorders>
            <w:hideMark/>
          </w:tcPr>
          <w:p w:rsidR="005270B0" w:rsidRPr="009173B1" w:rsidRDefault="009173B1" w:rsidP="005270B0">
            <w:pPr>
              <w:spacing w:after="0" w:line="240" w:lineRule="auto"/>
              <w:jc w:val="center"/>
              <w:rPr>
                <w:rFonts w:ascii="Times New Roman" w:eastAsia="Times New Roman" w:hAnsi="Times New Roman" w:cs="Times New Roman"/>
                <w:bCs/>
                <w:sz w:val="24"/>
                <w:szCs w:val="28"/>
                <w:lang w:eastAsia="ru-RU"/>
              </w:rPr>
            </w:pPr>
            <w:r>
              <w:rPr>
                <w:rFonts w:ascii="Times New Roman" w:eastAsia="Times New Roman" w:hAnsi="Times New Roman" w:cs="Times New Roman"/>
                <w:bCs/>
                <w:sz w:val="24"/>
                <w:szCs w:val="28"/>
                <w:lang w:eastAsia="ru-RU"/>
              </w:rPr>
              <w:t>2.</w:t>
            </w:r>
          </w:p>
        </w:tc>
        <w:tc>
          <w:tcPr>
            <w:tcW w:w="7692" w:type="dxa"/>
            <w:tcBorders>
              <w:top w:val="single" w:sz="4" w:space="0" w:color="auto"/>
              <w:left w:val="single" w:sz="4" w:space="0" w:color="auto"/>
              <w:bottom w:val="single" w:sz="4" w:space="0" w:color="auto"/>
              <w:right w:val="single" w:sz="4" w:space="0" w:color="auto"/>
            </w:tcBorders>
            <w:hideMark/>
          </w:tcPr>
          <w:p w:rsidR="005270B0" w:rsidRPr="009173B1" w:rsidRDefault="005270B0" w:rsidP="005270B0">
            <w:pPr>
              <w:spacing w:after="0" w:line="240" w:lineRule="auto"/>
              <w:jc w:val="both"/>
              <w:rPr>
                <w:rFonts w:ascii="Times New Roman" w:eastAsia="Times New Roman" w:hAnsi="Times New Roman" w:cs="Times New Roman"/>
                <w:sz w:val="24"/>
                <w:szCs w:val="28"/>
                <w:lang w:eastAsia="ru-RU"/>
              </w:rPr>
            </w:pPr>
            <w:r w:rsidRPr="009173B1">
              <w:rPr>
                <w:rFonts w:ascii="Times New Roman" w:eastAsia="Times New Roman" w:hAnsi="Times New Roman" w:cs="Times New Roman"/>
                <w:sz w:val="24"/>
                <w:szCs w:val="28"/>
                <w:lang w:eastAsia="ru-RU"/>
              </w:rPr>
              <w:t>Обязательная часть</w:t>
            </w:r>
          </w:p>
        </w:tc>
        <w:tc>
          <w:tcPr>
            <w:tcW w:w="810" w:type="dxa"/>
            <w:tcBorders>
              <w:top w:val="single" w:sz="4" w:space="0" w:color="auto"/>
              <w:left w:val="single" w:sz="4" w:space="0" w:color="auto"/>
              <w:bottom w:val="single" w:sz="4" w:space="0" w:color="auto"/>
              <w:right w:val="single" w:sz="4" w:space="0" w:color="auto"/>
            </w:tcBorders>
            <w:hideMark/>
          </w:tcPr>
          <w:p w:rsidR="005270B0" w:rsidRDefault="005270B0" w:rsidP="005270B0">
            <w:pPr>
              <w:jc w:val="center"/>
            </w:pPr>
            <w:r w:rsidRPr="004B7E67">
              <w:rPr>
                <w:rFonts w:ascii="Times New Roman" w:eastAsia="Times New Roman" w:hAnsi="Times New Roman" w:cs="Times New Roman"/>
                <w:bCs/>
                <w:sz w:val="28"/>
                <w:szCs w:val="28"/>
                <w:lang w:eastAsia="ru-RU"/>
              </w:rPr>
              <w:t>16</w:t>
            </w:r>
          </w:p>
        </w:tc>
      </w:tr>
      <w:tr w:rsidR="005270B0" w:rsidRPr="00CC63BA" w:rsidTr="006B350C">
        <w:tc>
          <w:tcPr>
            <w:tcW w:w="984" w:type="dxa"/>
            <w:tcBorders>
              <w:top w:val="single" w:sz="4" w:space="0" w:color="auto"/>
              <w:left w:val="single" w:sz="4" w:space="0" w:color="auto"/>
              <w:bottom w:val="single" w:sz="4" w:space="0" w:color="auto"/>
              <w:right w:val="single" w:sz="4" w:space="0" w:color="auto"/>
            </w:tcBorders>
            <w:hideMark/>
          </w:tcPr>
          <w:p w:rsidR="005270B0" w:rsidRPr="006120AD" w:rsidRDefault="009173B1"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sz w:val="24"/>
                <w:szCs w:val="24"/>
                <w:lang w:eastAsia="ru-RU"/>
              </w:rPr>
              <w:t>2.1.</w:t>
            </w:r>
          </w:p>
        </w:tc>
        <w:tc>
          <w:tcPr>
            <w:tcW w:w="7692" w:type="dxa"/>
            <w:tcBorders>
              <w:top w:val="single" w:sz="4" w:space="0" w:color="auto"/>
              <w:left w:val="single" w:sz="4" w:space="0" w:color="auto"/>
              <w:bottom w:val="single" w:sz="4" w:space="0" w:color="auto"/>
              <w:right w:val="single" w:sz="4" w:space="0" w:color="auto"/>
            </w:tcBorders>
            <w:hideMark/>
          </w:tcPr>
          <w:p w:rsidR="005270B0" w:rsidRPr="006120AD" w:rsidRDefault="005270B0" w:rsidP="005270B0">
            <w:pPr>
              <w:spacing w:after="0" w:line="240" w:lineRule="auto"/>
              <w:jc w:val="both"/>
              <w:rPr>
                <w:rFonts w:ascii="Times New Roman" w:eastAsia="Times New Roman" w:hAnsi="Times New Roman" w:cs="Times New Roman"/>
                <w:sz w:val="24"/>
                <w:szCs w:val="24"/>
              </w:rPr>
            </w:pPr>
            <w:r w:rsidRPr="006120AD">
              <w:rPr>
                <w:rFonts w:ascii="Times New Roman" w:eastAsia="Times New Roman" w:hAnsi="Times New Roman" w:cs="Times New Roman"/>
                <w:sz w:val="24"/>
                <w:szCs w:val="24"/>
              </w:rPr>
              <w:t xml:space="preserve">Задачи и содержание образования </w:t>
            </w:r>
            <w:r w:rsidR="009173B1" w:rsidRPr="009173B1">
              <w:rPr>
                <w:rFonts w:ascii="Times New Roman" w:eastAsia="Times New Roman" w:hAnsi="Times New Roman" w:cs="Times New Roman"/>
                <w:sz w:val="24"/>
                <w:szCs w:val="24"/>
              </w:rPr>
              <w:t>(</w:t>
            </w:r>
            <w:r w:rsidR="009173B1">
              <w:rPr>
                <w:rFonts w:ascii="Times New Roman" w:eastAsia="Times New Roman" w:hAnsi="Times New Roman" w:cs="Times New Roman"/>
                <w:sz w:val="24"/>
                <w:szCs w:val="24"/>
              </w:rPr>
              <w:t>обучения и воспитания</w:t>
            </w:r>
            <w:r w:rsidR="009173B1" w:rsidRPr="009173B1">
              <w:rPr>
                <w:rFonts w:ascii="Times New Roman" w:eastAsia="Times New Roman" w:hAnsi="Times New Roman" w:cs="Times New Roman"/>
                <w:sz w:val="24"/>
                <w:szCs w:val="24"/>
              </w:rPr>
              <w:t xml:space="preserve">) </w:t>
            </w:r>
            <w:r w:rsidRPr="006120AD">
              <w:rPr>
                <w:rFonts w:ascii="Times New Roman" w:eastAsia="Times New Roman" w:hAnsi="Times New Roman" w:cs="Times New Roman"/>
                <w:sz w:val="24"/>
                <w:szCs w:val="24"/>
              </w:rPr>
              <w:t>по образовательным областям</w:t>
            </w:r>
          </w:p>
        </w:tc>
        <w:tc>
          <w:tcPr>
            <w:tcW w:w="810" w:type="dxa"/>
            <w:tcBorders>
              <w:top w:val="single" w:sz="4" w:space="0" w:color="auto"/>
              <w:left w:val="single" w:sz="4" w:space="0" w:color="auto"/>
              <w:bottom w:val="single" w:sz="4" w:space="0" w:color="auto"/>
              <w:right w:val="single" w:sz="4" w:space="0" w:color="auto"/>
            </w:tcBorders>
            <w:hideMark/>
          </w:tcPr>
          <w:p w:rsidR="005270B0" w:rsidRDefault="005270B0" w:rsidP="005270B0">
            <w:pPr>
              <w:jc w:val="center"/>
            </w:pPr>
            <w:r w:rsidRPr="004B7E67">
              <w:rPr>
                <w:rFonts w:ascii="Times New Roman" w:eastAsia="Times New Roman" w:hAnsi="Times New Roman" w:cs="Times New Roman"/>
                <w:bCs/>
                <w:sz w:val="28"/>
                <w:szCs w:val="28"/>
                <w:lang w:eastAsia="ru-RU"/>
              </w:rPr>
              <w:t>16</w:t>
            </w:r>
          </w:p>
        </w:tc>
      </w:tr>
      <w:tr w:rsidR="009173B1" w:rsidRPr="00CC63BA" w:rsidTr="006B350C">
        <w:tc>
          <w:tcPr>
            <w:tcW w:w="984" w:type="dxa"/>
            <w:tcBorders>
              <w:top w:val="single" w:sz="4" w:space="0" w:color="auto"/>
              <w:left w:val="single" w:sz="4" w:space="0" w:color="auto"/>
              <w:bottom w:val="single" w:sz="4" w:space="0" w:color="auto"/>
              <w:right w:val="single" w:sz="4" w:space="0" w:color="auto"/>
            </w:tcBorders>
          </w:tcPr>
          <w:p w:rsidR="009173B1" w:rsidRDefault="009173B1" w:rsidP="005270B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7692" w:type="dxa"/>
            <w:tcBorders>
              <w:top w:val="single" w:sz="4" w:space="0" w:color="auto"/>
              <w:left w:val="single" w:sz="4" w:space="0" w:color="auto"/>
              <w:bottom w:val="single" w:sz="4" w:space="0" w:color="auto"/>
              <w:right w:val="single" w:sz="4" w:space="0" w:color="auto"/>
            </w:tcBorders>
          </w:tcPr>
          <w:p w:rsidR="009173B1" w:rsidRPr="006120AD" w:rsidRDefault="009173B1" w:rsidP="005270B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Описание образовательной деятельности в соответствии с направлениями развития ребёнка в пяти образовательных областях, в соответствии с ФОП ДО</w:t>
            </w:r>
          </w:p>
        </w:tc>
        <w:tc>
          <w:tcPr>
            <w:tcW w:w="810" w:type="dxa"/>
            <w:tcBorders>
              <w:top w:val="single" w:sz="4" w:space="0" w:color="auto"/>
              <w:left w:val="single" w:sz="4" w:space="0" w:color="auto"/>
              <w:bottom w:val="single" w:sz="4" w:space="0" w:color="auto"/>
              <w:right w:val="single" w:sz="4" w:space="0" w:color="auto"/>
            </w:tcBorders>
          </w:tcPr>
          <w:p w:rsidR="009173B1" w:rsidRPr="004B7E67" w:rsidRDefault="00094973" w:rsidP="005270B0">
            <w:pPr>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18</w:t>
            </w:r>
          </w:p>
        </w:tc>
      </w:tr>
      <w:tr w:rsidR="005270B0" w:rsidRPr="00CC63BA" w:rsidTr="006B350C">
        <w:tc>
          <w:tcPr>
            <w:tcW w:w="984" w:type="dxa"/>
            <w:tcBorders>
              <w:top w:val="single" w:sz="4" w:space="0" w:color="auto"/>
              <w:left w:val="single" w:sz="4" w:space="0" w:color="auto"/>
              <w:bottom w:val="single" w:sz="4" w:space="0" w:color="auto"/>
              <w:right w:val="single" w:sz="4" w:space="0" w:color="auto"/>
            </w:tcBorders>
            <w:hideMark/>
          </w:tcPr>
          <w:p w:rsidR="005270B0" w:rsidRPr="006120AD" w:rsidRDefault="009173B1" w:rsidP="009173B1">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sz w:val="24"/>
                <w:szCs w:val="24"/>
                <w:lang w:eastAsia="ru-RU"/>
              </w:rPr>
              <w:t>2.2</w:t>
            </w:r>
            <w:r w:rsidR="005270B0" w:rsidRPr="006120AD">
              <w:rPr>
                <w:rFonts w:ascii="Times New Roman" w:eastAsia="Times New Roman" w:hAnsi="Times New Roman" w:cs="Times New Roman"/>
                <w:sz w:val="24"/>
                <w:szCs w:val="24"/>
                <w:lang w:eastAsia="ru-RU"/>
              </w:rPr>
              <w:t>.1.</w:t>
            </w:r>
          </w:p>
        </w:tc>
        <w:tc>
          <w:tcPr>
            <w:tcW w:w="7692" w:type="dxa"/>
            <w:tcBorders>
              <w:top w:val="single" w:sz="4" w:space="0" w:color="auto"/>
              <w:left w:val="single" w:sz="4" w:space="0" w:color="auto"/>
              <w:bottom w:val="single" w:sz="4" w:space="0" w:color="auto"/>
              <w:right w:val="single" w:sz="4" w:space="0" w:color="auto"/>
            </w:tcBorders>
            <w:hideMark/>
          </w:tcPr>
          <w:p w:rsidR="005270B0" w:rsidRPr="006120AD" w:rsidRDefault="005270B0" w:rsidP="005270B0">
            <w:pPr>
              <w:spacing w:after="0" w:line="240" w:lineRule="auto"/>
              <w:jc w:val="both"/>
              <w:rPr>
                <w:rFonts w:ascii="Times New Roman" w:eastAsia="Times New Roman" w:hAnsi="Times New Roman" w:cs="Times New Roman"/>
                <w:sz w:val="24"/>
                <w:szCs w:val="24"/>
              </w:rPr>
            </w:pPr>
            <w:r w:rsidRPr="006120AD">
              <w:rPr>
                <w:rFonts w:ascii="Times New Roman" w:eastAsia="Times New Roman" w:hAnsi="Times New Roman" w:cs="Times New Roman"/>
                <w:sz w:val="24"/>
                <w:szCs w:val="24"/>
              </w:rPr>
              <w:t>Социально-коммуникативное развитие</w:t>
            </w:r>
          </w:p>
        </w:tc>
        <w:tc>
          <w:tcPr>
            <w:tcW w:w="810" w:type="dxa"/>
            <w:tcBorders>
              <w:top w:val="single" w:sz="4" w:space="0" w:color="auto"/>
              <w:left w:val="single" w:sz="4" w:space="0" w:color="auto"/>
              <w:bottom w:val="single" w:sz="4" w:space="0" w:color="auto"/>
              <w:right w:val="single" w:sz="4" w:space="0" w:color="auto"/>
            </w:tcBorders>
            <w:hideMark/>
          </w:tcPr>
          <w:p w:rsidR="005270B0" w:rsidRDefault="005270B0" w:rsidP="005270B0">
            <w:pPr>
              <w:jc w:val="center"/>
            </w:pPr>
            <w:r w:rsidRPr="004B7E67">
              <w:rPr>
                <w:rFonts w:ascii="Times New Roman" w:eastAsia="Times New Roman" w:hAnsi="Times New Roman" w:cs="Times New Roman"/>
                <w:bCs/>
                <w:sz w:val="28"/>
                <w:szCs w:val="28"/>
                <w:lang w:eastAsia="ru-RU"/>
              </w:rPr>
              <w:t>16</w:t>
            </w:r>
          </w:p>
        </w:tc>
      </w:tr>
      <w:tr w:rsidR="005270B0" w:rsidRPr="00CC63BA" w:rsidTr="006B350C">
        <w:trPr>
          <w:trHeight w:val="577"/>
        </w:trPr>
        <w:tc>
          <w:tcPr>
            <w:tcW w:w="984" w:type="dxa"/>
            <w:tcBorders>
              <w:top w:val="single" w:sz="4" w:space="0" w:color="auto"/>
              <w:left w:val="single" w:sz="4" w:space="0" w:color="auto"/>
              <w:bottom w:val="single" w:sz="4" w:space="0" w:color="auto"/>
              <w:right w:val="single" w:sz="4" w:space="0" w:color="auto"/>
            </w:tcBorders>
          </w:tcPr>
          <w:p w:rsidR="005270B0" w:rsidRPr="006120AD" w:rsidRDefault="005270B0" w:rsidP="009173B1">
            <w:pPr>
              <w:spacing w:after="0" w:line="240" w:lineRule="auto"/>
              <w:jc w:val="center"/>
              <w:rPr>
                <w:rFonts w:ascii="Times New Roman" w:eastAsia="Times New Roman" w:hAnsi="Times New Roman" w:cs="Times New Roman"/>
                <w:bCs/>
                <w:sz w:val="28"/>
                <w:szCs w:val="28"/>
                <w:lang w:eastAsia="ru-RU"/>
              </w:rPr>
            </w:pPr>
            <w:r w:rsidRPr="006120AD">
              <w:rPr>
                <w:rFonts w:ascii="Times New Roman" w:eastAsia="Times New Roman" w:hAnsi="Times New Roman" w:cs="Times New Roman"/>
                <w:sz w:val="24"/>
                <w:szCs w:val="24"/>
                <w:lang w:eastAsia="ru-RU"/>
              </w:rPr>
              <w:t>2.</w:t>
            </w:r>
            <w:r w:rsidR="009173B1">
              <w:rPr>
                <w:rFonts w:ascii="Times New Roman" w:eastAsia="Times New Roman" w:hAnsi="Times New Roman" w:cs="Times New Roman"/>
                <w:sz w:val="24"/>
                <w:szCs w:val="24"/>
                <w:lang w:eastAsia="ru-RU"/>
              </w:rPr>
              <w:t>2</w:t>
            </w:r>
            <w:r w:rsidRPr="006120AD">
              <w:rPr>
                <w:rFonts w:ascii="Times New Roman" w:eastAsia="Times New Roman" w:hAnsi="Times New Roman" w:cs="Times New Roman"/>
                <w:sz w:val="24"/>
                <w:szCs w:val="24"/>
                <w:lang w:eastAsia="ru-RU"/>
              </w:rPr>
              <w:t>.2.</w:t>
            </w:r>
          </w:p>
        </w:tc>
        <w:tc>
          <w:tcPr>
            <w:tcW w:w="7692" w:type="dxa"/>
            <w:tcBorders>
              <w:top w:val="single" w:sz="4" w:space="0" w:color="auto"/>
              <w:left w:val="single" w:sz="4" w:space="0" w:color="auto"/>
              <w:bottom w:val="single" w:sz="4" w:space="0" w:color="auto"/>
              <w:right w:val="single" w:sz="4" w:space="0" w:color="auto"/>
            </w:tcBorders>
          </w:tcPr>
          <w:p w:rsidR="005270B0" w:rsidRPr="006120AD" w:rsidRDefault="005270B0" w:rsidP="005270B0">
            <w:pPr>
              <w:spacing w:after="0" w:line="240" w:lineRule="auto"/>
              <w:jc w:val="both"/>
              <w:rPr>
                <w:rFonts w:ascii="Times New Roman" w:eastAsia="Times New Roman" w:hAnsi="Times New Roman" w:cs="Times New Roman"/>
                <w:sz w:val="24"/>
                <w:szCs w:val="24"/>
              </w:rPr>
            </w:pPr>
            <w:r w:rsidRPr="006120AD">
              <w:rPr>
                <w:rFonts w:ascii="Times New Roman" w:eastAsia="Times New Roman" w:hAnsi="Times New Roman" w:cs="Times New Roman"/>
                <w:sz w:val="24"/>
                <w:szCs w:val="24"/>
              </w:rPr>
              <w:t>Познавательное развитие</w:t>
            </w:r>
          </w:p>
          <w:p w:rsidR="005270B0" w:rsidRPr="006120AD" w:rsidRDefault="005270B0" w:rsidP="005270B0">
            <w:pPr>
              <w:spacing w:after="0" w:line="240" w:lineRule="auto"/>
              <w:jc w:val="both"/>
              <w:rPr>
                <w:rFonts w:ascii="Calibri" w:eastAsia="Times New Roman" w:hAnsi="Calibri" w:cs="Times New Roman"/>
                <w:sz w:val="28"/>
                <w:szCs w:val="28"/>
              </w:rPr>
            </w:pPr>
          </w:p>
        </w:tc>
        <w:tc>
          <w:tcPr>
            <w:tcW w:w="810" w:type="dxa"/>
            <w:tcBorders>
              <w:top w:val="single" w:sz="4" w:space="0" w:color="auto"/>
              <w:left w:val="single" w:sz="4" w:space="0" w:color="auto"/>
              <w:bottom w:val="single" w:sz="4" w:space="0" w:color="auto"/>
              <w:right w:val="single" w:sz="4" w:space="0" w:color="auto"/>
            </w:tcBorders>
            <w:hideMark/>
          </w:tcPr>
          <w:p w:rsidR="005270B0" w:rsidRPr="006966B4" w:rsidRDefault="005270B0" w:rsidP="005270B0">
            <w:pPr>
              <w:spacing w:after="0" w:line="240" w:lineRule="auto"/>
              <w:jc w:val="center"/>
              <w:rPr>
                <w:rFonts w:ascii="Times New Roman" w:eastAsia="Times New Roman" w:hAnsi="Times New Roman" w:cs="Times New Roman"/>
                <w:bCs/>
                <w:sz w:val="28"/>
                <w:szCs w:val="28"/>
                <w:lang w:eastAsia="ru-RU"/>
              </w:rPr>
            </w:pPr>
            <w:r w:rsidRPr="006966B4">
              <w:rPr>
                <w:rFonts w:ascii="Times New Roman" w:eastAsia="Times New Roman" w:hAnsi="Times New Roman" w:cs="Times New Roman"/>
                <w:bCs/>
                <w:sz w:val="28"/>
                <w:szCs w:val="28"/>
                <w:lang w:eastAsia="ru-RU"/>
              </w:rPr>
              <w:t>16</w:t>
            </w:r>
          </w:p>
        </w:tc>
      </w:tr>
      <w:tr w:rsidR="005270B0" w:rsidRPr="00CC63BA" w:rsidTr="006B350C">
        <w:trPr>
          <w:trHeight w:val="577"/>
        </w:trPr>
        <w:tc>
          <w:tcPr>
            <w:tcW w:w="984" w:type="dxa"/>
            <w:tcBorders>
              <w:top w:val="single" w:sz="4" w:space="0" w:color="auto"/>
              <w:left w:val="single" w:sz="4" w:space="0" w:color="auto"/>
              <w:bottom w:val="single" w:sz="4" w:space="0" w:color="auto"/>
              <w:right w:val="single" w:sz="4" w:space="0" w:color="auto"/>
            </w:tcBorders>
          </w:tcPr>
          <w:p w:rsidR="005270B0" w:rsidRPr="006120AD" w:rsidRDefault="005270B0" w:rsidP="009173B1">
            <w:pPr>
              <w:spacing w:after="0" w:line="240" w:lineRule="auto"/>
              <w:jc w:val="center"/>
              <w:rPr>
                <w:rFonts w:ascii="Times New Roman" w:eastAsia="Times New Roman" w:hAnsi="Times New Roman" w:cs="Times New Roman"/>
                <w:sz w:val="24"/>
                <w:szCs w:val="24"/>
                <w:lang w:eastAsia="ru-RU"/>
              </w:rPr>
            </w:pPr>
            <w:r w:rsidRPr="006120AD">
              <w:rPr>
                <w:rFonts w:ascii="Times New Roman" w:eastAsia="Times New Roman" w:hAnsi="Times New Roman" w:cs="Times New Roman"/>
                <w:sz w:val="24"/>
                <w:szCs w:val="24"/>
                <w:lang w:eastAsia="ru-RU"/>
              </w:rPr>
              <w:t>2.</w:t>
            </w:r>
            <w:r w:rsidR="009173B1">
              <w:rPr>
                <w:rFonts w:ascii="Times New Roman" w:eastAsia="Times New Roman" w:hAnsi="Times New Roman" w:cs="Times New Roman"/>
                <w:sz w:val="24"/>
                <w:szCs w:val="24"/>
                <w:lang w:eastAsia="ru-RU"/>
              </w:rPr>
              <w:t>2</w:t>
            </w:r>
            <w:r w:rsidRPr="006120AD">
              <w:rPr>
                <w:rFonts w:ascii="Times New Roman" w:eastAsia="Times New Roman" w:hAnsi="Times New Roman" w:cs="Times New Roman"/>
                <w:sz w:val="24"/>
                <w:szCs w:val="24"/>
                <w:lang w:eastAsia="ru-RU"/>
              </w:rPr>
              <w:t>.3.</w:t>
            </w:r>
          </w:p>
        </w:tc>
        <w:tc>
          <w:tcPr>
            <w:tcW w:w="7692" w:type="dxa"/>
            <w:tcBorders>
              <w:top w:val="single" w:sz="4" w:space="0" w:color="auto"/>
              <w:left w:val="single" w:sz="4" w:space="0" w:color="auto"/>
              <w:bottom w:val="single" w:sz="4" w:space="0" w:color="auto"/>
              <w:right w:val="single" w:sz="4" w:space="0" w:color="auto"/>
            </w:tcBorders>
          </w:tcPr>
          <w:p w:rsidR="005270B0" w:rsidRPr="006120AD" w:rsidRDefault="005270B0" w:rsidP="005270B0">
            <w:pPr>
              <w:spacing w:after="0" w:line="240" w:lineRule="auto"/>
              <w:rPr>
                <w:rFonts w:ascii="Times New Roman" w:eastAsia="Times New Roman" w:hAnsi="Times New Roman" w:cs="Times New Roman"/>
                <w:sz w:val="24"/>
                <w:szCs w:val="24"/>
              </w:rPr>
            </w:pPr>
            <w:r w:rsidRPr="006120AD">
              <w:rPr>
                <w:rFonts w:ascii="Times New Roman" w:eastAsia="Times New Roman" w:hAnsi="Times New Roman" w:cs="Times New Roman"/>
                <w:sz w:val="24"/>
                <w:szCs w:val="24"/>
              </w:rPr>
              <w:t>Речевое развитие</w:t>
            </w:r>
          </w:p>
          <w:p w:rsidR="005270B0" w:rsidRPr="006120AD" w:rsidRDefault="005270B0" w:rsidP="005270B0">
            <w:pPr>
              <w:spacing w:after="0" w:line="240" w:lineRule="auto"/>
              <w:jc w:val="both"/>
              <w:rPr>
                <w:rFonts w:ascii="Times New Roman" w:eastAsia="Times New Roman" w:hAnsi="Times New Roman" w:cs="Times New Roman"/>
                <w:sz w:val="24"/>
                <w:szCs w:val="24"/>
              </w:rPr>
            </w:pPr>
          </w:p>
        </w:tc>
        <w:tc>
          <w:tcPr>
            <w:tcW w:w="810" w:type="dxa"/>
            <w:tcBorders>
              <w:top w:val="single" w:sz="4" w:space="0" w:color="auto"/>
              <w:left w:val="single" w:sz="4" w:space="0" w:color="auto"/>
              <w:bottom w:val="single" w:sz="4" w:space="0" w:color="auto"/>
              <w:right w:val="single" w:sz="4" w:space="0" w:color="auto"/>
            </w:tcBorders>
          </w:tcPr>
          <w:p w:rsidR="005270B0" w:rsidRPr="006966B4" w:rsidRDefault="005270B0" w:rsidP="005270B0">
            <w:pPr>
              <w:spacing w:after="0" w:line="240" w:lineRule="auto"/>
              <w:jc w:val="center"/>
              <w:rPr>
                <w:rFonts w:ascii="Times New Roman" w:eastAsia="Times New Roman" w:hAnsi="Times New Roman" w:cs="Times New Roman"/>
                <w:bCs/>
                <w:sz w:val="28"/>
                <w:szCs w:val="28"/>
                <w:lang w:eastAsia="ru-RU"/>
              </w:rPr>
            </w:pPr>
            <w:r w:rsidRPr="006966B4">
              <w:rPr>
                <w:rFonts w:ascii="Times New Roman" w:eastAsia="Times New Roman" w:hAnsi="Times New Roman" w:cs="Times New Roman"/>
                <w:bCs/>
                <w:sz w:val="28"/>
                <w:szCs w:val="28"/>
                <w:lang w:eastAsia="ru-RU"/>
              </w:rPr>
              <w:t>17</w:t>
            </w:r>
          </w:p>
        </w:tc>
      </w:tr>
      <w:tr w:rsidR="005270B0" w:rsidRPr="00CC63BA" w:rsidTr="006B350C">
        <w:trPr>
          <w:trHeight w:val="577"/>
        </w:trPr>
        <w:tc>
          <w:tcPr>
            <w:tcW w:w="984" w:type="dxa"/>
            <w:tcBorders>
              <w:top w:val="single" w:sz="4" w:space="0" w:color="auto"/>
              <w:left w:val="single" w:sz="4" w:space="0" w:color="auto"/>
              <w:bottom w:val="single" w:sz="4" w:space="0" w:color="auto"/>
              <w:right w:val="single" w:sz="4" w:space="0" w:color="auto"/>
            </w:tcBorders>
          </w:tcPr>
          <w:p w:rsidR="005270B0" w:rsidRPr="006120AD" w:rsidRDefault="005270B0" w:rsidP="009173B1">
            <w:pPr>
              <w:spacing w:after="0" w:line="240" w:lineRule="auto"/>
              <w:jc w:val="center"/>
              <w:rPr>
                <w:rFonts w:ascii="Times New Roman" w:eastAsia="Times New Roman" w:hAnsi="Times New Roman" w:cs="Times New Roman"/>
                <w:sz w:val="24"/>
                <w:szCs w:val="24"/>
                <w:lang w:eastAsia="ru-RU"/>
              </w:rPr>
            </w:pPr>
            <w:r w:rsidRPr="006120AD">
              <w:rPr>
                <w:rFonts w:ascii="Times New Roman" w:eastAsia="Times New Roman" w:hAnsi="Times New Roman" w:cs="Times New Roman"/>
                <w:sz w:val="24"/>
                <w:szCs w:val="24"/>
                <w:lang w:eastAsia="ru-RU"/>
              </w:rPr>
              <w:t>2</w:t>
            </w:r>
            <w:r w:rsidR="009173B1">
              <w:rPr>
                <w:rFonts w:ascii="Times New Roman" w:eastAsia="Times New Roman" w:hAnsi="Times New Roman" w:cs="Times New Roman"/>
                <w:sz w:val="24"/>
                <w:szCs w:val="24"/>
                <w:lang w:eastAsia="ru-RU"/>
              </w:rPr>
              <w:t>.2</w:t>
            </w:r>
            <w:r w:rsidRPr="006120AD">
              <w:rPr>
                <w:rFonts w:ascii="Times New Roman" w:eastAsia="Times New Roman" w:hAnsi="Times New Roman" w:cs="Times New Roman"/>
                <w:sz w:val="24"/>
                <w:szCs w:val="24"/>
                <w:lang w:eastAsia="ru-RU"/>
              </w:rPr>
              <w:t>.4.</w:t>
            </w:r>
          </w:p>
        </w:tc>
        <w:tc>
          <w:tcPr>
            <w:tcW w:w="7692" w:type="dxa"/>
            <w:tcBorders>
              <w:top w:val="single" w:sz="4" w:space="0" w:color="auto"/>
              <w:left w:val="single" w:sz="4" w:space="0" w:color="auto"/>
              <w:bottom w:val="single" w:sz="4" w:space="0" w:color="auto"/>
              <w:right w:val="single" w:sz="4" w:space="0" w:color="auto"/>
            </w:tcBorders>
          </w:tcPr>
          <w:p w:rsidR="005270B0" w:rsidRPr="006120AD" w:rsidRDefault="005270B0" w:rsidP="005270B0">
            <w:pPr>
              <w:spacing w:after="0" w:line="240" w:lineRule="auto"/>
              <w:jc w:val="both"/>
              <w:rPr>
                <w:rFonts w:ascii="Times New Roman" w:eastAsia="Times New Roman" w:hAnsi="Times New Roman" w:cs="Times New Roman"/>
                <w:sz w:val="24"/>
                <w:szCs w:val="24"/>
              </w:rPr>
            </w:pPr>
            <w:r w:rsidRPr="006120AD">
              <w:rPr>
                <w:rFonts w:ascii="Times New Roman" w:eastAsia="Times New Roman" w:hAnsi="Times New Roman" w:cs="Times New Roman"/>
                <w:sz w:val="24"/>
                <w:szCs w:val="24"/>
              </w:rPr>
              <w:t>Художественно-эстетическое развитие</w:t>
            </w:r>
          </w:p>
          <w:p w:rsidR="005270B0" w:rsidRPr="006120AD" w:rsidRDefault="005270B0" w:rsidP="005270B0">
            <w:pPr>
              <w:spacing w:after="0" w:line="240" w:lineRule="auto"/>
              <w:jc w:val="both"/>
              <w:rPr>
                <w:rFonts w:ascii="Times New Roman" w:eastAsia="Times New Roman" w:hAnsi="Times New Roman" w:cs="Times New Roman"/>
                <w:sz w:val="24"/>
                <w:szCs w:val="24"/>
              </w:rPr>
            </w:pPr>
          </w:p>
        </w:tc>
        <w:tc>
          <w:tcPr>
            <w:tcW w:w="810" w:type="dxa"/>
            <w:tcBorders>
              <w:top w:val="single" w:sz="4" w:space="0" w:color="auto"/>
              <w:left w:val="single" w:sz="4" w:space="0" w:color="auto"/>
              <w:bottom w:val="single" w:sz="4" w:space="0" w:color="auto"/>
              <w:right w:val="single" w:sz="4" w:space="0" w:color="auto"/>
            </w:tcBorders>
          </w:tcPr>
          <w:p w:rsidR="005270B0" w:rsidRPr="006966B4" w:rsidRDefault="005270B0" w:rsidP="005270B0">
            <w:pPr>
              <w:spacing w:after="0" w:line="240" w:lineRule="auto"/>
              <w:jc w:val="center"/>
              <w:rPr>
                <w:rFonts w:ascii="Times New Roman" w:eastAsia="Times New Roman" w:hAnsi="Times New Roman" w:cs="Times New Roman"/>
                <w:bCs/>
                <w:sz w:val="28"/>
                <w:szCs w:val="28"/>
                <w:lang w:eastAsia="ru-RU"/>
              </w:rPr>
            </w:pPr>
            <w:r w:rsidRPr="006966B4">
              <w:rPr>
                <w:rFonts w:ascii="Times New Roman" w:eastAsia="Times New Roman" w:hAnsi="Times New Roman" w:cs="Times New Roman"/>
                <w:bCs/>
                <w:sz w:val="28"/>
                <w:szCs w:val="28"/>
                <w:lang w:eastAsia="ru-RU"/>
              </w:rPr>
              <w:t>18</w:t>
            </w:r>
          </w:p>
        </w:tc>
      </w:tr>
      <w:tr w:rsidR="005270B0" w:rsidRPr="00CC63BA" w:rsidTr="006B350C">
        <w:trPr>
          <w:trHeight w:val="577"/>
        </w:trPr>
        <w:tc>
          <w:tcPr>
            <w:tcW w:w="984" w:type="dxa"/>
            <w:tcBorders>
              <w:top w:val="single" w:sz="4" w:space="0" w:color="auto"/>
              <w:left w:val="single" w:sz="4" w:space="0" w:color="auto"/>
              <w:bottom w:val="single" w:sz="4" w:space="0" w:color="auto"/>
              <w:right w:val="single" w:sz="4" w:space="0" w:color="auto"/>
            </w:tcBorders>
          </w:tcPr>
          <w:p w:rsidR="005270B0" w:rsidRPr="006120AD" w:rsidRDefault="005270B0" w:rsidP="009173B1">
            <w:pPr>
              <w:spacing w:after="0" w:line="240" w:lineRule="auto"/>
              <w:jc w:val="center"/>
              <w:rPr>
                <w:rFonts w:ascii="Times New Roman" w:eastAsia="Times New Roman" w:hAnsi="Times New Roman" w:cs="Times New Roman"/>
                <w:sz w:val="24"/>
                <w:szCs w:val="24"/>
                <w:lang w:eastAsia="ru-RU"/>
              </w:rPr>
            </w:pPr>
            <w:r w:rsidRPr="006120AD">
              <w:rPr>
                <w:rFonts w:ascii="Times New Roman" w:eastAsia="Times New Roman" w:hAnsi="Times New Roman" w:cs="Times New Roman"/>
                <w:sz w:val="24"/>
                <w:szCs w:val="24"/>
                <w:lang w:eastAsia="ru-RU"/>
              </w:rPr>
              <w:t>2.</w:t>
            </w:r>
            <w:r w:rsidR="009173B1">
              <w:rPr>
                <w:rFonts w:ascii="Times New Roman" w:eastAsia="Times New Roman" w:hAnsi="Times New Roman" w:cs="Times New Roman"/>
                <w:sz w:val="24"/>
                <w:szCs w:val="24"/>
                <w:lang w:eastAsia="ru-RU"/>
              </w:rPr>
              <w:t>2</w:t>
            </w:r>
            <w:r w:rsidRPr="006120AD">
              <w:rPr>
                <w:rFonts w:ascii="Times New Roman" w:eastAsia="Times New Roman" w:hAnsi="Times New Roman" w:cs="Times New Roman"/>
                <w:sz w:val="24"/>
                <w:szCs w:val="24"/>
                <w:lang w:eastAsia="ru-RU"/>
              </w:rPr>
              <w:t>.5.</w:t>
            </w:r>
          </w:p>
        </w:tc>
        <w:tc>
          <w:tcPr>
            <w:tcW w:w="7692" w:type="dxa"/>
            <w:tcBorders>
              <w:top w:val="single" w:sz="4" w:space="0" w:color="auto"/>
              <w:left w:val="single" w:sz="4" w:space="0" w:color="auto"/>
              <w:bottom w:val="single" w:sz="4" w:space="0" w:color="auto"/>
              <w:right w:val="single" w:sz="4" w:space="0" w:color="auto"/>
            </w:tcBorders>
          </w:tcPr>
          <w:p w:rsidR="005270B0" w:rsidRPr="006120AD" w:rsidRDefault="005270B0" w:rsidP="005270B0">
            <w:pPr>
              <w:spacing w:after="0" w:line="240" w:lineRule="auto"/>
              <w:jc w:val="both"/>
              <w:rPr>
                <w:rFonts w:ascii="Times New Roman" w:eastAsia="Times New Roman" w:hAnsi="Times New Roman" w:cs="Times New Roman"/>
                <w:sz w:val="24"/>
                <w:szCs w:val="24"/>
              </w:rPr>
            </w:pPr>
            <w:r w:rsidRPr="006120AD">
              <w:rPr>
                <w:rFonts w:ascii="Times New Roman" w:eastAsia="Times New Roman" w:hAnsi="Times New Roman" w:cs="Times New Roman"/>
                <w:sz w:val="24"/>
                <w:szCs w:val="24"/>
              </w:rPr>
              <w:t>Физическое развитие</w:t>
            </w:r>
          </w:p>
          <w:p w:rsidR="005270B0" w:rsidRPr="006120AD" w:rsidRDefault="005270B0" w:rsidP="005270B0">
            <w:pPr>
              <w:spacing w:after="0" w:line="240" w:lineRule="auto"/>
              <w:jc w:val="both"/>
              <w:rPr>
                <w:rFonts w:ascii="Times New Roman" w:eastAsia="Times New Roman" w:hAnsi="Times New Roman" w:cs="Times New Roman"/>
                <w:sz w:val="24"/>
                <w:szCs w:val="24"/>
              </w:rPr>
            </w:pPr>
          </w:p>
        </w:tc>
        <w:tc>
          <w:tcPr>
            <w:tcW w:w="810" w:type="dxa"/>
            <w:tcBorders>
              <w:top w:val="single" w:sz="4" w:space="0" w:color="auto"/>
              <w:left w:val="single" w:sz="4" w:space="0" w:color="auto"/>
              <w:bottom w:val="single" w:sz="4" w:space="0" w:color="auto"/>
              <w:right w:val="single" w:sz="4" w:space="0" w:color="auto"/>
            </w:tcBorders>
          </w:tcPr>
          <w:p w:rsidR="005270B0" w:rsidRPr="006966B4" w:rsidRDefault="005270B0" w:rsidP="005270B0">
            <w:pPr>
              <w:spacing w:after="0" w:line="240" w:lineRule="auto"/>
              <w:jc w:val="center"/>
              <w:rPr>
                <w:rFonts w:ascii="Times New Roman" w:eastAsia="Times New Roman" w:hAnsi="Times New Roman" w:cs="Times New Roman"/>
                <w:bCs/>
                <w:sz w:val="28"/>
                <w:szCs w:val="28"/>
                <w:lang w:eastAsia="ru-RU"/>
              </w:rPr>
            </w:pPr>
            <w:r w:rsidRPr="006966B4">
              <w:rPr>
                <w:rFonts w:ascii="Times New Roman" w:eastAsia="Times New Roman" w:hAnsi="Times New Roman" w:cs="Times New Roman"/>
                <w:bCs/>
                <w:sz w:val="28"/>
                <w:szCs w:val="28"/>
                <w:lang w:eastAsia="ru-RU"/>
              </w:rPr>
              <w:t>18</w:t>
            </w:r>
          </w:p>
        </w:tc>
      </w:tr>
      <w:tr w:rsidR="005270B0" w:rsidRPr="00CC63BA" w:rsidTr="006B350C">
        <w:trPr>
          <w:trHeight w:val="565"/>
        </w:trPr>
        <w:tc>
          <w:tcPr>
            <w:tcW w:w="984" w:type="dxa"/>
            <w:tcBorders>
              <w:top w:val="single" w:sz="4" w:space="0" w:color="auto"/>
              <w:left w:val="single" w:sz="4" w:space="0" w:color="auto"/>
              <w:bottom w:val="single" w:sz="4" w:space="0" w:color="auto"/>
              <w:right w:val="single" w:sz="4" w:space="0" w:color="auto"/>
            </w:tcBorders>
          </w:tcPr>
          <w:p w:rsidR="005270B0" w:rsidRPr="006966B4" w:rsidRDefault="005270B0" w:rsidP="009173B1">
            <w:pPr>
              <w:spacing w:after="0" w:line="240" w:lineRule="auto"/>
              <w:jc w:val="center"/>
              <w:rPr>
                <w:rFonts w:ascii="Times New Roman" w:eastAsia="Times New Roman" w:hAnsi="Times New Roman" w:cs="Times New Roman"/>
                <w:sz w:val="24"/>
                <w:szCs w:val="24"/>
                <w:lang w:eastAsia="ru-RU"/>
              </w:rPr>
            </w:pPr>
            <w:r w:rsidRPr="006966B4">
              <w:rPr>
                <w:rFonts w:ascii="Times New Roman" w:eastAsia="Times New Roman" w:hAnsi="Times New Roman" w:cs="Times New Roman"/>
                <w:kern w:val="2"/>
                <w:sz w:val="24"/>
                <w:szCs w:val="24"/>
                <w:lang w:eastAsia="ru-RU"/>
              </w:rPr>
              <w:t>2</w:t>
            </w:r>
            <w:r w:rsidR="009173B1">
              <w:rPr>
                <w:rFonts w:ascii="Times New Roman" w:eastAsia="Times New Roman" w:hAnsi="Times New Roman" w:cs="Times New Roman"/>
                <w:kern w:val="2"/>
                <w:sz w:val="24"/>
                <w:szCs w:val="24"/>
                <w:lang w:eastAsia="ru-RU"/>
              </w:rPr>
              <w:t>.3</w:t>
            </w:r>
            <w:r w:rsidRPr="006966B4">
              <w:rPr>
                <w:rFonts w:ascii="Times New Roman" w:eastAsia="Times New Roman" w:hAnsi="Times New Roman" w:cs="Times New Roman"/>
                <w:kern w:val="2"/>
                <w:sz w:val="24"/>
                <w:szCs w:val="24"/>
                <w:lang w:eastAsia="ru-RU"/>
              </w:rPr>
              <w:t>.</w:t>
            </w:r>
          </w:p>
        </w:tc>
        <w:tc>
          <w:tcPr>
            <w:tcW w:w="7692" w:type="dxa"/>
            <w:tcBorders>
              <w:top w:val="single" w:sz="4" w:space="0" w:color="auto"/>
              <w:left w:val="single" w:sz="4" w:space="0" w:color="auto"/>
              <w:bottom w:val="single" w:sz="4" w:space="0" w:color="auto"/>
              <w:right w:val="single" w:sz="4" w:space="0" w:color="auto"/>
            </w:tcBorders>
          </w:tcPr>
          <w:p w:rsidR="005270B0" w:rsidRPr="006966B4" w:rsidRDefault="005270B0" w:rsidP="005270B0">
            <w:pPr>
              <w:spacing w:after="0" w:line="240" w:lineRule="auto"/>
              <w:jc w:val="both"/>
              <w:rPr>
                <w:rFonts w:ascii="Times New Roman" w:eastAsia="Times New Roman" w:hAnsi="Times New Roman" w:cs="Times New Roman"/>
                <w:sz w:val="24"/>
                <w:szCs w:val="24"/>
              </w:rPr>
            </w:pPr>
            <w:r w:rsidRPr="006966B4">
              <w:rPr>
                <w:rFonts w:ascii="Times New Roman" w:eastAsia="Times New Roman" w:hAnsi="Times New Roman" w:cs="Times New Roman"/>
                <w:sz w:val="24"/>
                <w:szCs w:val="24"/>
              </w:rPr>
              <w:t>Вариативные формы, способы, методы и средства реализации Программы.</w:t>
            </w:r>
          </w:p>
        </w:tc>
        <w:tc>
          <w:tcPr>
            <w:tcW w:w="810" w:type="dxa"/>
            <w:tcBorders>
              <w:top w:val="single" w:sz="4" w:space="0" w:color="auto"/>
              <w:left w:val="single" w:sz="4" w:space="0" w:color="auto"/>
              <w:bottom w:val="single" w:sz="4" w:space="0" w:color="auto"/>
              <w:right w:val="single" w:sz="4" w:space="0" w:color="auto"/>
            </w:tcBorders>
          </w:tcPr>
          <w:p w:rsidR="005270B0" w:rsidRPr="006966B4" w:rsidRDefault="005270B0" w:rsidP="005270B0">
            <w:pPr>
              <w:spacing w:after="0" w:line="240" w:lineRule="auto"/>
              <w:jc w:val="center"/>
              <w:rPr>
                <w:rFonts w:ascii="Times New Roman" w:eastAsia="Times New Roman" w:hAnsi="Times New Roman" w:cs="Times New Roman"/>
                <w:bCs/>
                <w:sz w:val="28"/>
                <w:szCs w:val="28"/>
                <w:lang w:eastAsia="ru-RU"/>
              </w:rPr>
            </w:pPr>
            <w:r w:rsidRPr="006966B4">
              <w:rPr>
                <w:rFonts w:ascii="Times New Roman" w:eastAsia="Times New Roman" w:hAnsi="Times New Roman" w:cs="Times New Roman"/>
                <w:bCs/>
                <w:sz w:val="28"/>
                <w:szCs w:val="28"/>
                <w:lang w:eastAsia="ru-RU"/>
              </w:rPr>
              <w:t>19</w:t>
            </w:r>
          </w:p>
        </w:tc>
      </w:tr>
      <w:tr w:rsidR="005270B0" w:rsidRPr="00CC63BA" w:rsidTr="006B350C">
        <w:trPr>
          <w:trHeight w:val="1012"/>
        </w:trPr>
        <w:tc>
          <w:tcPr>
            <w:tcW w:w="984" w:type="dxa"/>
            <w:tcBorders>
              <w:top w:val="single" w:sz="4" w:space="0" w:color="auto"/>
              <w:left w:val="single" w:sz="4" w:space="0" w:color="auto"/>
              <w:bottom w:val="single" w:sz="4" w:space="0" w:color="auto"/>
              <w:right w:val="single" w:sz="4" w:space="0" w:color="auto"/>
            </w:tcBorders>
          </w:tcPr>
          <w:p w:rsidR="005270B0" w:rsidRPr="006966B4" w:rsidRDefault="005270B0" w:rsidP="009173B1">
            <w:pPr>
              <w:spacing w:after="0" w:line="240" w:lineRule="auto"/>
              <w:jc w:val="center"/>
              <w:rPr>
                <w:rFonts w:ascii="Times New Roman" w:eastAsia="Times New Roman" w:hAnsi="Times New Roman" w:cs="Times New Roman"/>
                <w:sz w:val="24"/>
                <w:szCs w:val="24"/>
                <w:lang w:eastAsia="ru-RU"/>
              </w:rPr>
            </w:pPr>
            <w:r w:rsidRPr="006966B4">
              <w:rPr>
                <w:rFonts w:ascii="Times New Roman" w:eastAsia="Times New Roman" w:hAnsi="Times New Roman" w:cs="Times New Roman"/>
                <w:kern w:val="2"/>
                <w:sz w:val="24"/>
                <w:szCs w:val="24"/>
                <w:lang w:eastAsia="ru-RU"/>
              </w:rPr>
              <w:t>2.</w:t>
            </w:r>
            <w:r w:rsidR="009173B1">
              <w:rPr>
                <w:rFonts w:ascii="Times New Roman" w:eastAsia="Times New Roman" w:hAnsi="Times New Roman" w:cs="Times New Roman"/>
                <w:kern w:val="2"/>
                <w:sz w:val="24"/>
                <w:szCs w:val="24"/>
                <w:lang w:eastAsia="ru-RU"/>
              </w:rPr>
              <w:t>4</w:t>
            </w:r>
            <w:r w:rsidRPr="006966B4">
              <w:rPr>
                <w:rFonts w:ascii="Times New Roman" w:eastAsia="Times New Roman" w:hAnsi="Times New Roman" w:cs="Times New Roman"/>
                <w:kern w:val="2"/>
                <w:sz w:val="24"/>
                <w:szCs w:val="24"/>
                <w:lang w:eastAsia="ru-RU"/>
              </w:rPr>
              <w:t>.</w:t>
            </w:r>
          </w:p>
        </w:tc>
        <w:tc>
          <w:tcPr>
            <w:tcW w:w="7692" w:type="dxa"/>
            <w:tcBorders>
              <w:top w:val="single" w:sz="4" w:space="0" w:color="auto"/>
              <w:left w:val="single" w:sz="4" w:space="0" w:color="auto"/>
              <w:bottom w:val="single" w:sz="4" w:space="0" w:color="auto"/>
              <w:right w:val="single" w:sz="4" w:space="0" w:color="auto"/>
            </w:tcBorders>
          </w:tcPr>
          <w:p w:rsidR="005270B0" w:rsidRPr="006966B4" w:rsidRDefault="005270B0" w:rsidP="005270B0">
            <w:pPr>
              <w:spacing w:after="0" w:line="240" w:lineRule="auto"/>
              <w:jc w:val="both"/>
              <w:rPr>
                <w:rFonts w:ascii="Times New Roman" w:eastAsia="Times New Roman" w:hAnsi="Times New Roman" w:cs="Times New Roman"/>
                <w:bCs/>
                <w:sz w:val="24"/>
                <w:szCs w:val="24"/>
              </w:rPr>
            </w:pPr>
            <w:r w:rsidRPr="006966B4">
              <w:rPr>
                <w:rFonts w:ascii="Times New Roman" w:eastAsia="Times New Roman" w:hAnsi="Times New Roman" w:cs="Times New Roman"/>
                <w:bCs/>
                <w:sz w:val="24"/>
                <w:szCs w:val="24"/>
              </w:rPr>
              <w:t>Особенности образовательной деятельности разных видов и культурных практик.</w:t>
            </w:r>
          </w:p>
          <w:p w:rsidR="005270B0" w:rsidRPr="006966B4" w:rsidRDefault="005270B0" w:rsidP="005270B0">
            <w:pPr>
              <w:spacing w:after="0" w:line="240" w:lineRule="auto"/>
              <w:jc w:val="both"/>
              <w:rPr>
                <w:rFonts w:ascii="Times New Roman" w:eastAsia="Times New Roman" w:hAnsi="Times New Roman" w:cs="Times New Roman"/>
                <w:sz w:val="24"/>
                <w:szCs w:val="24"/>
              </w:rPr>
            </w:pPr>
          </w:p>
        </w:tc>
        <w:tc>
          <w:tcPr>
            <w:tcW w:w="810" w:type="dxa"/>
            <w:tcBorders>
              <w:top w:val="single" w:sz="4" w:space="0" w:color="auto"/>
              <w:left w:val="single" w:sz="4" w:space="0" w:color="auto"/>
              <w:bottom w:val="single" w:sz="4" w:space="0" w:color="auto"/>
              <w:right w:val="single" w:sz="4" w:space="0" w:color="auto"/>
            </w:tcBorders>
          </w:tcPr>
          <w:p w:rsidR="005270B0" w:rsidRPr="006966B4" w:rsidRDefault="005270B0"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w:t>
            </w:r>
            <w:r w:rsidRPr="006966B4">
              <w:rPr>
                <w:rFonts w:ascii="Times New Roman" w:eastAsia="Times New Roman" w:hAnsi="Times New Roman" w:cs="Times New Roman"/>
                <w:bCs/>
                <w:sz w:val="28"/>
                <w:szCs w:val="28"/>
                <w:lang w:eastAsia="ru-RU"/>
              </w:rPr>
              <w:t>0</w:t>
            </w:r>
          </w:p>
        </w:tc>
      </w:tr>
      <w:tr w:rsidR="005270B0" w:rsidRPr="00CC63BA" w:rsidTr="006B350C">
        <w:trPr>
          <w:trHeight w:val="501"/>
        </w:trPr>
        <w:tc>
          <w:tcPr>
            <w:tcW w:w="984" w:type="dxa"/>
            <w:tcBorders>
              <w:top w:val="single" w:sz="4" w:space="0" w:color="auto"/>
              <w:left w:val="single" w:sz="4" w:space="0" w:color="auto"/>
              <w:bottom w:val="single" w:sz="4" w:space="0" w:color="auto"/>
              <w:right w:val="single" w:sz="4" w:space="0" w:color="auto"/>
            </w:tcBorders>
          </w:tcPr>
          <w:p w:rsidR="005270B0" w:rsidRPr="0046669F" w:rsidRDefault="005270B0" w:rsidP="009173B1">
            <w:pPr>
              <w:spacing w:after="0" w:line="240" w:lineRule="auto"/>
              <w:jc w:val="center"/>
              <w:rPr>
                <w:rFonts w:ascii="Times New Roman" w:eastAsia="Times New Roman" w:hAnsi="Times New Roman" w:cs="Times New Roman"/>
                <w:bCs/>
                <w:sz w:val="28"/>
                <w:szCs w:val="28"/>
                <w:lang w:eastAsia="ru-RU"/>
              </w:rPr>
            </w:pPr>
            <w:r w:rsidRPr="0046669F">
              <w:rPr>
                <w:rFonts w:ascii="Times New Roman" w:eastAsia="Times New Roman" w:hAnsi="Times New Roman" w:cs="Times New Roman"/>
                <w:kern w:val="2"/>
                <w:sz w:val="24"/>
                <w:szCs w:val="24"/>
                <w:lang w:eastAsia="ru-RU"/>
              </w:rPr>
              <w:t>2.</w:t>
            </w:r>
            <w:r w:rsidR="009173B1">
              <w:rPr>
                <w:rFonts w:ascii="Times New Roman" w:eastAsia="Times New Roman" w:hAnsi="Times New Roman" w:cs="Times New Roman"/>
                <w:kern w:val="2"/>
                <w:sz w:val="24"/>
                <w:szCs w:val="24"/>
                <w:lang w:eastAsia="ru-RU"/>
              </w:rPr>
              <w:t>5</w:t>
            </w:r>
            <w:r w:rsidRPr="0046669F">
              <w:rPr>
                <w:rFonts w:ascii="Times New Roman" w:eastAsia="Times New Roman" w:hAnsi="Times New Roman" w:cs="Times New Roman"/>
                <w:kern w:val="2"/>
                <w:sz w:val="24"/>
                <w:szCs w:val="24"/>
                <w:lang w:eastAsia="ru-RU"/>
              </w:rPr>
              <w:t>.</w:t>
            </w:r>
          </w:p>
        </w:tc>
        <w:tc>
          <w:tcPr>
            <w:tcW w:w="7692" w:type="dxa"/>
            <w:tcBorders>
              <w:top w:val="single" w:sz="4" w:space="0" w:color="auto"/>
              <w:left w:val="single" w:sz="4" w:space="0" w:color="auto"/>
              <w:bottom w:val="single" w:sz="4" w:space="0" w:color="auto"/>
              <w:right w:val="single" w:sz="4" w:space="0" w:color="auto"/>
            </w:tcBorders>
          </w:tcPr>
          <w:p w:rsidR="005270B0" w:rsidRPr="0046669F" w:rsidRDefault="005270B0" w:rsidP="005270B0">
            <w:pPr>
              <w:spacing w:after="0" w:line="240" w:lineRule="auto"/>
              <w:rPr>
                <w:rFonts w:ascii="Calibri" w:eastAsia="Times New Roman" w:hAnsi="Calibri" w:cs="Times New Roman"/>
                <w:bCs/>
                <w:sz w:val="28"/>
                <w:szCs w:val="28"/>
              </w:rPr>
            </w:pPr>
            <w:r w:rsidRPr="0046669F">
              <w:rPr>
                <w:rFonts w:ascii="Times New Roman" w:eastAsia="Times New Roman" w:hAnsi="Times New Roman" w:cs="Times New Roman"/>
                <w:bCs/>
                <w:sz w:val="24"/>
              </w:rPr>
              <w:t>Способы и направления поддержки детской инициативы.</w:t>
            </w:r>
          </w:p>
        </w:tc>
        <w:tc>
          <w:tcPr>
            <w:tcW w:w="810" w:type="dxa"/>
            <w:tcBorders>
              <w:top w:val="single" w:sz="4" w:space="0" w:color="auto"/>
              <w:left w:val="single" w:sz="4" w:space="0" w:color="auto"/>
              <w:bottom w:val="single" w:sz="4" w:space="0" w:color="auto"/>
              <w:right w:val="single" w:sz="4" w:space="0" w:color="auto"/>
            </w:tcBorders>
          </w:tcPr>
          <w:p w:rsidR="005270B0" w:rsidRPr="0046669F" w:rsidRDefault="005270B0" w:rsidP="005270B0">
            <w:pPr>
              <w:spacing w:after="0" w:line="240" w:lineRule="auto"/>
              <w:jc w:val="center"/>
              <w:rPr>
                <w:rFonts w:ascii="Times New Roman" w:eastAsia="Times New Roman" w:hAnsi="Times New Roman" w:cs="Times New Roman"/>
                <w:bCs/>
                <w:sz w:val="28"/>
                <w:szCs w:val="28"/>
                <w:lang w:eastAsia="ru-RU"/>
              </w:rPr>
            </w:pPr>
            <w:r w:rsidRPr="0046669F">
              <w:rPr>
                <w:rFonts w:ascii="Times New Roman" w:eastAsia="Times New Roman" w:hAnsi="Times New Roman" w:cs="Times New Roman"/>
                <w:bCs/>
                <w:sz w:val="28"/>
                <w:szCs w:val="28"/>
                <w:lang w:eastAsia="ru-RU"/>
              </w:rPr>
              <w:t>2</w:t>
            </w:r>
            <w:r>
              <w:rPr>
                <w:rFonts w:ascii="Times New Roman" w:eastAsia="Times New Roman" w:hAnsi="Times New Roman" w:cs="Times New Roman"/>
                <w:bCs/>
                <w:sz w:val="28"/>
                <w:szCs w:val="28"/>
                <w:lang w:eastAsia="ru-RU"/>
              </w:rPr>
              <w:t>0</w:t>
            </w:r>
          </w:p>
        </w:tc>
      </w:tr>
      <w:tr w:rsidR="005270B0" w:rsidRPr="00CC63BA" w:rsidTr="006B350C">
        <w:trPr>
          <w:trHeight w:val="501"/>
        </w:trPr>
        <w:tc>
          <w:tcPr>
            <w:tcW w:w="984" w:type="dxa"/>
            <w:tcBorders>
              <w:top w:val="single" w:sz="4" w:space="0" w:color="auto"/>
              <w:left w:val="single" w:sz="4" w:space="0" w:color="auto"/>
              <w:bottom w:val="single" w:sz="4" w:space="0" w:color="auto"/>
              <w:right w:val="single" w:sz="4" w:space="0" w:color="auto"/>
            </w:tcBorders>
          </w:tcPr>
          <w:p w:rsidR="005270B0" w:rsidRPr="0046669F" w:rsidRDefault="005270B0" w:rsidP="009173B1">
            <w:pPr>
              <w:spacing w:after="0" w:line="240" w:lineRule="auto"/>
              <w:jc w:val="center"/>
              <w:rPr>
                <w:rFonts w:ascii="Times New Roman" w:eastAsia="Times New Roman" w:hAnsi="Times New Roman" w:cs="Times New Roman"/>
                <w:kern w:val="2"/>
                <w:sz w:val="24"/>
                <w:szCs w:val="24"/>
                <w:lang w:eastAsia="ru-RU"/>
              </w:rPr>
            </w:pPr>
            <w:r w:rsidRPr="0046669F">
              <w:rPr>
                <w:rFonts w:ascii="Times New Roman" w:eastAsia="Times New Roman" w:hAnsi="Times New Roman" w:cs="Times New Roman"/>
                <w:kern w:val="2"/>
                <w:sz w:val="24"/>
                <w:szCs w:val="24"/>
                <w:lang w:eastAsia="ru-RU"/>
              </w:rPr>
              <w:t>2.</w:t>
            </w:r>
            <w:r w:rsidR="009173B1">
              <w:rPr>
                <w:rFonts w:ascii="Times New Roman" w:eastAsia="Times New Roman" w:hAnsi="Times New Roman" w:cs="Times New Roman"/>
                <w:kern w:val="2"/>
                <w:sz w:val="24"/>
                <w:szCs w:val="24"/>
                <w:lang w:eastAsia="ru-RU"/>
              </w:rPr>
              <w:t>6</w:t>
            </w:r>
            <w:r w:rsidRPr="0046669F">
              <w:rPr>
                <w:rFonts w:ascii="Times New Roman" w:eastAsia="Times New Roman" w:hAnsi="Times New Roman" w:cs="Times New Roman"/>
                <w:kern w:val="2"/>
                <w:sz w:val="24"/>
                <w:szCs w:val="24"/>
                <w:lang w:eastAsia="ru-RU"/>
              </w:rPr>
              <w:t>.</w:t>
            </w:r>
          </w:p>
        </w:tc>
        <w:tc>
          <w:tcPr>
            <w:tcW w:w="7692" w:type="dxa"/>
            <w:tcBorders>
              <w:top w:val="single" w:sz="4" w:space="0" w:color="auto"/>
              <w:left w:val="single" w:sz="4" w:space="0" w:color="auto"/>
              <w:bottom w:val="single" w:sz="4" w:space="0" w:color="auto"/>
              <w:right w:val="single" w:sz="4" w:space="0" w:color="auto"/>
            </w:tcBorders>
          </w:tcPr>
          <w:p w:rsidR="005270B0" w:rsidRPr="0046669F" w:rsidRDefault="005270B0" w:rsidP="005270B0">
            <w:pPr>
              <w:spacing w:after="0" w:line="240" w:lineRule="auto"/>
              <w:rPr>
                <w:rFonts w:ascii="Calibri" w:eastAsia="Times New Roman" w:hAnsi="Calibri" w:cs="Times New Roman"/>
                <w:bCs/>
                <w:sz w:val="28"/>
                <w:szCs w:val="28"/>
              </w:rPr>
            </w:pPr>
            <w:r w:rsidRPr="0046669F">
              <w:rPr>
                <w:rFonts w:ascii="Times New Roman" w:eastAsia="Arial" w:hAnsi="Times New Roman" w:cs="Times New Roman"/>
                <w:bCs/>
                <w:sz w:val="24"/>
                <w:szCs w:val="24"/>
              </w:rPr>
              <w:t xml:space="preserve">Особенности взаимодействия педагогического коллектива с семьями </w:t>
            </w:r>
            <w:r w:rsidRPr="0046669F">
              <w:rPr>
                <w:rFonts w:ascii="Times New Roman" w:eastAsia="Arial" w:hAnsi="Times New Roman" w:cs="Times New Roman"/>
                <w:bCs/>
                <w:spacing w:val="-2"/>
                <w:sz w:val="24"/>
                <w:szCs w:val="24"/>
              </w:rPr>
              <w:t>обучающихся.</w:t>
            </w:r>
          </w:p>
        </w:tc>
        <w:tc>
          <w:tcPr>
            <w:tcW w:w="810" w:type="dxa"/>
            <w:tcBorders>
              <w:top w:val="single" w:sz="4" w:space="0" w:color="auto"/>
              <w:left w:val="single" w:sz="4" w:space="0" w:color="auto"/>
              <w:bottom w:val="single" w:sz="4" w:space="0" w:color="auto"/>
              <w:right w:val="single" w:sz="4" w:space="0" w:color="auto"/>
            </w:tcBorders>
          </w:tcPr>
          <w:p w:rsidR="005270B0" w:rsidRPr="0046669F" w:rsidRDefault="006B350C"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24</w:t>
            </w:r>
          </w:p>
        </w:tc>
      </w:tr>
      <w:tr w:rsidR="005270B0" w:rsidRPr="00CC63BA" w:rsidTr="006B350C">
        <w:trPr>
          <w:trHeight w:val="501"/>
        </w:trPr>
        <w:tc>
          <w:tcPr>
            <w:tcW w:w="984" w:type="dxa"/>
            <w:tcBorders>
              <w:top w:val="single" w:sz="4" w:space="0" w:color="auto"/>
              <w:left w:val="single" w:sz="4" w:space="0" w:color="auto"/>
              <w:bottom w:val="single" w:sz="4" w:space="0" w:color="auto"/>
              <w:right w:val="single" w:sz="4" w:space="0" w:color="auto"/>
            </w:tcBorders>
          </w:tcPr>
          <w:p w:rsidR="005270B0" w:rsidRPr="00282AA2" w:rsidRDefault="005270B0" w:rsidP="009173B1">
            <w:pPr>
              <w:spacing w:after="0" w:line="240" w:lineRule="auto"/>
              <w:jc w:val="center"/>
              <w:rPr>
                <w:rFonts w:ascii="Times New Roman" w:eastAsia="Times New Roman" w:hAnsi="Times New Roman" w:cs="Times New Roman"/>
                <w:kern w:val="2"/>
                <w:sz w:val="24"/>
                <w:szCs w:val="24"/>
                <w:lang w:eastAsia="ru-RU"/>
              </w:rPr>
            </w:pPr>
            <w:r w:rsidRPr="00282AA2">
              <w:rPr>
                <w:rFonts w:ascii="Times New Roman" w:eastAsia="Times New Roman" w:hAnsi="Times New Roman" w:cs="Times New Roman"/>
                <w:kern w:val="2"/>
                <w:sz w:val="24"/>
                <w:szCs w:val="24"/>
                <w:lang w:eastAsia="ru-RU"/>
              </w:rPr>
              <w:t>2.</w:t>
            </w:r>
            <w:r w:rsidR="009173B1">
              <w:rPr>
                <w:rFonts w:ascii="Times New Roman" w:eastAsia="Times New Roman" w:hAnsi="Times New Roman" w:cs="Times New Roman"/>
                <w:kern w:val="2"/>
                <w:sz w:val="24"/>
                <w:szCs w:val="24"/>
                <w:lang w:eastAsia="ru-RU"/>
              </w:rPr>
              <w:t>7</w:t>
            </w:r>
            <w:r w:rsidRPr="00282AA2">
              <w:rPr>
                <w:rFonts w:ascii="Times New Roman" w:eastAsia="Times New Roman" w:hAnsi="Times New Roman" w:cs="Times New Roman"/>
                <w:kern w:val="2"/>
                <w:sz w:val="24"/>
                <w:szCs w:val="24"/>
                <w:lang w:eastAsia="ru-RU"/>
              </w:rPr>
              <w:t>.</w:t>
            </w:r>
          </w:p>
        </w:tc>
        <w:tc>
          <w:tcPr>
            <w:tcW w:w="7692" w:type="dxa"/>
            <w:tcBorders>
              <w:top w:val="single" w:sz="4" w:space="0" w:color="auto"/>
              <w:left w:val="single" w:sz="4" w:space="0" w:color="auto"/>
              <w:bottom w:val="single" w:sz="4" w:space="0" w:color="auto"/>
              <w:right w:val="single" w:sz="4" w:space="0" w:color="auto"/>
            </w:tcBorders>
          </w:tcPr>
          <w:p w:rsidR="005270B0" w:rsidRPr="00282AA2" w:rsidRDefault="005270B0" w:rsidP="005270B0">
            <w:pPr>
              <w:spacing w:after="0" w:line="240" w:lineRule="auto"/>
              <w:rPr>
                <w:rFonts w:ascii="Times New Roman" w:eastAsia="Arial" w:hAnsi="Times New Roman" w:cs="Times New Roman"/>
                <w:bCs/>
                <w:sz w:val="24"/>
                <w:szCs w:val="24"/>
              </w:rPr>
            </w:pPr>
            <w:r>
              <w:rPr>
                <w:rFonts w:ascii="Times New Roman" w:eastAsia="Arial" w:hAnsi="Times New Roman" w:cs="Times New Roman"/>
                <w:bCs/>
                <w:sz w:val="24"/>
                <w:szCs w:val="24"/>
              </w:rPr>
              <w:t>Направления и задачи</w:t>
            </w:r>
            <w:r w:rsidRPr="00282AA2">
              <w:rPr>
                <w:rFonts w:ascii="Times New Roman" w:eastAsia="Arial" w:hAnsi="Times New Roman" w:cs="Times New Roman"/>
                <w:bCs/>
                <w:sz w:val="24"/>
                <w:szCs w:val="24"/>
              </w:rPr>
              <w:t xml:space="preserve"> коррекционно-развивающей работы</w:t>
            </w:r>
          </w:p>
        </w:tc>
        <w:tc>
          <w:tcPr>
            <w:tcW w:w="810" w:type="dxa"/>
            <w:tcBorders>
              <w:top w:val="single" w:sz="4" w:space="0" w:color="auto"/>
              <w:left w:val="single" w:sz="4" w:space="0" w:color="auto"/>
              <w:bottom w:val="single" w:sz="4" w:space="0" w:color="auto"/>
              <w:right w:val="single" w:sz="4" w:space="0" w:color="auto"/>
            </w:tcBorders>
          </w:tcPr>
          <w:p w:rsidR="005270B0" w:rsidRPr="00282AA2" w:rsidRDefault="005270B0"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27</w:t>
            </w:r>
          </w:p>
        </w:tc>
      </w:tr>
      <w:tr w:rsidR="009173B1" w:rsidRPr="00CC63BA" w:rsidTr="006B350C">
        <w:trPr>
          <w:trHeight w:val="501"/>
        </w:trPr>
        <w:tc>
          <w:tcPr>
            <w:tcW w:w="984" w:type="dxa"/>
            <w:tcBorders>
              <w:top w:val="single" w:sz="4" w:space="0" w:color="auto"/>
              <w:left w:val="single" w:sz="4" w:space="0" w:color="auto"/>
              <w:bottom w:val="single" w:sz="4" w:space="0" w:color="auto"/>
              <w:right w:val="single" w:sz="4" w:space="0" w:color="auto"/>
            </w:tcBorders>
          </w:tcPr>
          <w:p w:rsidR="009173B1" w:rsidRPr="00282AA2" w:rsidRDefault="009173B1" w:rsidP="009173B1">
            <w:pPr>
              <w:spacing w:after="0" w:line="240" w:lineRule="auto"/>
              <w:jc w:val="center"/>
              <w:rPr>
                <w:rFonts w:ascii="Times New Roman" w:eastAsia="Times New Roman" w:hAnsi="Times New Roman" w:cs="Times New Roman"/>
                <w:kern w:val="2"/>
                <w:sz w:val="24"/>
                <w:szCs w:val="24"/>
                <w:lang w:eastAsia="ru-RU"/>
              </w:rPr>
            </w:pPr>
            <w:r w:rsidRPr="00775A18">
              <w:rPr>
                <w:rFonts w:ascii="Times New Roman" w:eastAsia="Times New Roman" w:hAnsi="Times New Roman" w:cs="Times New Roman"/>
                <w:kern w:val="2"/>
                <w:sz w:val="24"/>
                <w:szCs w:val="24"/>
                <w:lang w:eastAsia="ru-RU"/>
              </w:rPr>
              <w:t>2.</w:t>
            </w:r>
            <w:r>
              <w:rPr>
                <w:rFonts w:ascii="Times New Roman" w:eastAsia="Times New Roman" w:hAnsi="Times New Roman" w:cs="Times New Roman"/>
                <w:kern w:val="2"/>
                <w:sz w:val="24"/>
                <w:szCs w:val="24"/>
                <w:lang w:eastAsia="ru-RU"/>
              </w:rPr>
              <w:t>8</w:t>
            </w:r>
            <w:r w:rsidRPr="00775A18">
              <w:rPr>
                <w:rFonts w:ascii="Times New Roman" w:eastAsia="Times New Roman" w:hAnsi="Times New Roman" w:cs="Times New Roman"/>
                <w:kern w:val="2"/>
                <w:sz w:val="24"/>
                <w:szCs w:val="24"/>
                <w:lang w:eastAsia="ru-RU"/>
              </w:rPr>
              <w:t>.</w:t>
            </w:r>
          </w:p>
        </w:tc>
        <w:tc>
          <w:tcPr>
            <w:tcW w:w="7692" w:type="dxa"/>
            <w:tcBorders>
              <w:top w:val="single" w:sz="4" w:space="0" w:color="auto"/>
              <w:left w:val="single" w:sz="4" w:space="0" w:color="auto"/>
              <w:bottom w:val="single" w:sz="4" w:space="0" w:color="auto"/>
              <w:right w:val="single" w:sz="4" w:space="0" w:color="auto"/>
            </w:tcBorders>
          </w:tcPr>
          <w:p w:rsidR="009173B1" w:rsidRDefault="009173B1" w:rsidP="005270B0">
            <w:pPr>
              <w:spacing w:after="0" w:line="240" w:lineRule="auto"/>
              <w:rPr>
                <w:rFonts w:ascii="Times New Roman" w:eastAsia="Arial" w:hAnsi="Times New Roman" w:cs="Times New Roman"/>
                <w:bCs/>
                <w:sz w:val="24"/>
                <w:szCs w:val="24"/>
              </w:rPr>
            </w:pPr>
            <w:r>
              <w:rPr>
                <w:rFonts w:ascii="Times New Roman" w:eastAsia="Arial" w:hAnsi="Times New Roman" w:cs="Times New Roman"/>
                <w:bCs/>
                <w:sz w:val="24"/>
                <w:szCs w:val="24"/>
              </w:rPr>
              <w:t>Содержание КРР на уровне ДО</w:t>
            </w:r>
          </w:p>
        </w:tc>
        <w:tc>
          <w:tcPr>
            <w:tcW w:w="810" w:type="dxa"/>
            <w:tcBorders>
              <w:top w:val="single" w:sz="4" w:space="0" w:color="auto"/>
              <w:left w:val="single" w:sz="4" w:space="0" w:color="auto"/>
              <w:bottom w:val="single" w:sz="4" w:space="0" w:color="auto"/>
              <w:right w:val="single" w:sz="4" w:space="0" w:color="auto"/>
            </w:tcBorders>
          </w:tcPr>
          <w:p w:rsidR="009173B1" w:rsidRDefault="006B350C"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28</w:t>
            </w:r>
          </w:p>
        </w:tc>
      </w:tr>
      <w:tr w:rsidR="005270B0" w:rsidRPr="00CC63BA" w:rsidTr="006B350C">
        <w:trPr>
          <w:trHeight w:val="501"/>
        </w:trPr>
        <w:tc>
          <w:tcPr>
            <w:tcW w:w="984" w:type="dxa"/>
            <w:tcBorders>
              <w:top w:val="single" w:sz="4" w:space="0" w:color="auto"/>
              <w:left w:val="single" w:sz="4" w:space="0" w:color="auto"/>
              <w:bottom w:val="single" w:sz="4" w:space="0" w:color="auto"/>
              <w:right w:val="single" w:sz="4" w:space="0" w:color="auto"/>
            </w:tcBorders>
          </w:tcPr>
          <w:p w:rsidR="005270B0" w:rsidRPr="00775A18" w:rsidRDefault="009173B1" w:rsidP="009173B1">
            <w:pPr>
              <w:spacing w:after="0" w:line="240" w:lineRule="auto"/>
              <w:jc w:val="center"/>
              <w:rPr>
                <w:rFonts w:ascii="Times New Roman" w:eastAsia="Times New Roman" w:hAnsi="Times New Roman" w:cs="Times New Roman"/>
                <w:bCs/>
                <w:sz w:val="28"/>
                <w:szCs w:val="28"/>
                <w:lang w:eastAsia="ru-RU"/>
              </w:rPr>
            </w:pPr>
            <w:r w:rsidRPr="009173B1">
              <w:rPr>
                <w:rFonts w:ascii="Times New Roman" w:eastAsia="Times New Roman" w:hAnsi="Times New Roman" w:cs="Times New Roman"/>
                <w:bCs/>
                <w:sz w:val="24"/>
                <w:szCs w:val="28"/>
                <w:lang w:eastAsia="ru-RU"/>
              </w:rPr>
              <w:t>2.9.</w:t>
            </w:r>
          </w:p>
        </w:tc>
        <w:tc>
          <w:tcPr>
            <w:tcW w:w="7692" w:type="dxa"/>
            <w:tcBorders>
              <w:top w:val="single" w:sz="4" w:space="0" w:color="auto"/>
              <w:left w:val="single" w:sz="4" w:space="0" w:color="auto"/>
              <w:bottom w:val="single" w:sz="4" w:space="0" w:color="auto"/>
              <w:right w:val="single" w:sz="4" w:space="0" w:color="auto"/>
            </w:tcBorders>
          </w:tcPr>
          <w:p w:rsidR="005270B0" w:rsidRPr="00775A18" w:rsidRDefault="005270B0" w:rsidP="005270B0">
            <w:pPr>
              <w:spacing w:after="0" w:line="240" w:lineRule="auto"/>
              <w:rPr>
                <w:rFonts w:ascii="Calibri" w:eastAsia="Times New Roman" w:hAnsi="Calibri" w:cs="Times New Roman"/>
                <w:bCs/>
                <w:sz w:val="28"/>
                <w:szCs w:val="28"/>
              </w:rPr>
            </w:pPr>
            <w:r w:rsidRPr="00775A18">
              <w:rPr>
                <w:rFonts w:ascii="Times New Roman" w:eastAsia="Times New Roman" w:hAnsi="Times New Roman" w:cs="Times New Roman"/>
                <w:kern w:val="2"/>
                <w:sz w:val="24"/>
                <w:szCs w:val="24"/>
              </w:rPr>
              <w:t>Р</w:t>
            </w:r>
            <w:r w:rsidR="007151B9">
              <w:rPr>
                <w:rFonts w:ascii="Times New Roman" w:eastAsia="Times New Roman" w:hAnsi="Times New Roman" w:cs="Times New Roman"/>
                <w:kern w:val="2"/>
                <w:sz w:val="24"/>
                <w:szCs w:val="24"/>
              </w:rPr>
              <w:t>абочая П</w:t>
            </w:r>
            <w:r w:rsidRPr="00775A18">
              <w:rPr>
                <w:rFonts w:ascii="Times New Roman" w:eastAsia="Times New Roman" w:hAnsi="Times New Roman" w:cs="Times New Roman"/>
                <w:kern w:val="2"/>
                <w:sz w:val="24"/>
                <w:szCs w:val="24"/>
              </w:rPr>
              <w:t>рограмма воспитания</w:t>
            </w:r>
          </w:p>
        </w:tc>
        <w:tc>
          <w:tcPr>
            <w:tcW w:w="810" w:type="dxa"/>
            <w:tcBorders>
              <w:top w:val="single" w:sz="4" w:space="0" w:color="auto"/>
              <w:left w:val="single" w:sz="4" w:space="0" w:color="auto"/>
              <w:bottom w:val="single" w:sz="4" w:space="0" w:color="auto"/>
              <w:right w:val="single" w:sz="4" w:space="0" w:color="auto"/>
            </w:tcBorders>
          </w:tcPr>
          <w:p w:rsidR="005270B0" w:rsidRPr="00775A18" w:rsidRDefault="006B350C"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33</w:t>
            </w:r>
          </w:p>
        </w:tc>
      </w:tr>
      <w:tr w:rsidR="005270B0" w:rsidRPr="00CC63BA" w:rsidTr="006B350C">
        <w:tc>
          <w:tcPr>
            <w:tcW w:w="984" w:type="dxa"/>
            <w:tcBorders>
              <w:top w:val="single" w:sz="4" w:space="0" w:color="auto"/>
              <w:left w:val="single" w:sz="4" w:space="0" w:color="auto"/>
              <w:bottom w:val="single" w:sz="4" w:space="0" w:color="auto"/>
              <w:right w:val="single" w:sz="4" w:space="0" w:color="auto"/>
            </w:tcBorders>
            <w:hideMark/>
          </w:tcPr>
          <w:p w:rsidR="005270B0" w:rsidRPr="00775A18" w:rsidRDefault="005270B0" w:rsidP="007151B9">
            <w:pPr>
              <w:spacing w:after="0" w:line="240" w:lineRule="auto"/>
              <w:jc w:val="center"/>
              <w:rPr>
                <w:rFonts w:ascii="Times New Roman" w:eastAsia="Times New Roman" w:hAnsi="Times New Roman" w:cs="Times New Roman"/>
                <w:bCs/>
                <w:sz w:val="28"/>
                <w:szCs w:val="28"/>
                <w:lang w:eastAsia="ru-RU"/>
              </w:rPr>
            </w:pPr>
            <w:r w:rsidRPr="00775A18">
              <w:rPr>
                <w:rFonts w:ascii="Times New Roman" w:eastAsia="Times New Roman" w:hAnsi="Times New Roman" w:cs="Times New Roman"/>
                <w:sz w:val="24"/>
                <w:szCs w:val="24"/>
                <w:lang w:eastAsia="ru-RU"/>
              </w:rPr>
              <w:t>2.</w:t>
            </w:r>
            <w:r w:rsidR="007151B9">
              <w:rPr>
                <w:rFonts w:ascii="Times New Roman" w:eastAsia="Times New Roman" w:hAnsi="Times New Roman" w:cs="Times New Roman"/>
                <w:sz w:val="24"/>
                <w:szCs w:val="24"/>
                <w:lang w:eastAsia="ru-RU"/>
              </w:rPr>
              <w:t>9.1.</w:t>
            </w:r>
          </w:p>
        </w:tc>
        <w:tc>
          <w:tcPr>
            <w:tcW w:w="7692" w:type="dxa"/>
            <w:tcBorders>
              <w:top w:val="single" w:sz="4" w:space="0" w:color="auto"/>
              <w:left w:val="single" w:sz="4" w:space="0" w:color="auto"/>
              <w:bottom w:val="single" w:sz="4" w:space="0" w:color="auto"/>
              <w:right w:val="single" w:sz="4" w:space="0" w:color="auto"/>
            </w:tcBorders>
            <w:hideMark/>
          </w:tcPr>
          <w:p w:rsidR="005270B0" w:rsidRPr="00775A18" w:rsidRDefault="005270B0" w:rsidP="005270B0">
            <w:pPr>
              <w:spacing w:after="0" w:line="240" w:lineRule="auto"/>
              <w:jc w:val="both"/>
              <w:rPr>
                <w:rFonts w:ascii="Times New Roman" w:eastAsia="Times New Roman" w:hAnsi="Times New Roman" w:cs="Times New Roman"/>
                <w:sz w:val="24"/>
                <w:szCs w:val="24"/>
              </w:rPr>
            </w:pPr>
            <w:r w:rsidRPr="00775A18">
              <w:rPr>
                <w:rFonts w:ascii="Times New Roman" w:eastAsia="Times New Roman" w:hAnsi="Times New Roman" w:cs="Times New Roman"/>
                <w:sz w:val="24"/>
                <w:szCs w:val="24"/>
              </w:rPr>
              <w:t>Целевой раздел</w:t>
            </w:r>
          </w:p>
          <w:p w:rsidR="005270B0" w:rsidRPr="00775A18" w:rsidRDefault="005270B0" w:rsidP="005270B0">
            <w:pPr>
              <w:spacing w:after="0" w:line="240" w:lineRule="auto"/>
              <w:rPr>
                <w:rFonts w:ascii="Times New Roman" w:eastAsia="Times New Roman" w:hAnsi="Times New Roman" w:cs="Times New Roman"/>
                <w:bCs/>
                <w:sz w:val="28"/>
                <w:szCs w:val="28"/>
                <w:lang w:eastAsia="ru-RU"/>
              </w:rPr>
            </w:pPr>
          </w:p>
        </w:tc>
        <w:tc>
          <w:tcPr>
            <w:tcW w:w="810" w:type="dxa"/>
            <w:tcBorders>
              <w:top w:val="single" w:sz="4" w:space="0" w:color="auto"/>
              <w:left w:val="single" w:sz="4" w:space="0" w:color="auto"/>
              <w:bottom w:val="single" w:sz="4" w:space="0" w:color="auto"/>
              <w:right w:val="single" w:sz="4" w:space="0" w:color="auto"/>
            </w:tcBorders>
            <w:hideMark/>
          </w:tcPr>
          <w:p w:rsidR="005270B0" w:rsidRPr="00775A18" w:rsidRDefault="006B350C"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33</w:t>
            </w:r>
          </w:p>
        </w:tc>
      </w:tr>
      <w:tr w:rsidR="005270B0" w:rsidRPr="00CC63BA" w:rsidTr="006B350C">
        <w:trPr>
          <w:trHeight w:val="362"/>
        </w:trPr>
        <w:tc>
          <w:tcPr>
            <w:tcW w:w="984" w:type="dxa"/>
            <w:tcBorders>
              <w:top w:val="single" w:sz="4" w:space="0" w:color="auto"/>
              <w:left w:val="single" w:sz="4" w:space="0" w:color="auto"/>
              <w:bottom w:val="single" w:sz="4" w:space="0" w:color="auto"/>
              <w:right w:val="single" w:sz="4" w:space="0" w:color="auto"/>
            </w:tcBorders>
            <w:hideMark/>
          </w:tcPr>
          <w:p w:rsidR="005270B0" w:rsidRPr="00775A18" w:rsidRDefault="005270B0" w:rsidP="007151B9">
            <w:pPr>
              <w:spacing w:after="0" w:line="240" w:lineRule="auto"/>
              <w:jc w:val="center"/>
              <w:rPr>
                <w:rFonts w:ascii="Times New Roman" w:eastAsia="Times New Roman" w:hAnsi="Times New Roman" w:cs="Times New Roman"/>
                <w:bCs/>
                <w:sz w:val="28"/>
                <w:szCs w:val="28"/>
                <w:lang w:eastAsia="ru-RU"/>
              </w:rPr>
            </w:pPr>
            <w:r w:rsidRPr="00775A18">
              <w:rPr>
                <w:rFonts w:ascii="Times New Roman" w:eastAsia="Times New Roman" w:hAnsi="Times New Roman" w:cs="Times New Roman"/>
                <w:sz w:val="24"/>
                <w:szCs w:val="24"/>
                <w:lang w:eastAsia="ru-RU"/>
              </w:rPr>
              <w:lastRenderedPageBreak/>
              <w:t>2</w:t>
            </w:r>
            <w:r w:rsidR="007151B9">
              <w:rPr>
                <w:rFonts w:ascii="Times New Roman" w:eastAsia="Times New Roman" w:hAnsi="Times New Roman" w:cs="Times New Roman"/>
                <w:sz w:val="24"/>
                <w:szCs w:val="24"/>
                <w:lang w:eastAsia="ru-RU"/>
              </w:rPr>
              <w:t>.9.2.</w:t>
            </w:r>
          </w:p>
        </w:tc>
        <w:tc>
          <w:tcPr>
            <w:tcW w:w="7692" w:type="dxa"/>
            <w:tcBorders>
              <w:top w:val="single" w:sz="4" w:space="0" w:color="auto"/>
              <w:left w:val="single" w:sz="4" w:space="0" w:color="auto"/>
              <w:bottom w:val="single" w:sz="4" w:space="0" w:color="auto"/>
              <w:right w:val="single" w:sz="4" w:space="0" w:color="auto"/>
            </w:tcBorders>
            <w:hideMark/>
          </w:tcPr>
          <w:p w:rsidR="005270B0" w:rsidRPr="00775A18" w:rsidRDefault="005270B0" w:rsidP="005270B0">
            <w:pPr>
              <w:spacing w:after="0" w:line="240" w:lineRule="auto"/>
              <w:jc w:val="both"/>
              <w:rPr>
                <w:rFonts w:ascii="Times New Roman" w:eastAsia="Times New Roman" w:hAnsi="Times New Roman" w:cs="Times New Roman"/>
                <w:sz w:val="24"/>
                <w:szCs w:val="24"/>
              </w:rPr>
            </w:pPr>
            <w:r w:rsidRPr="00775A18">
              <w:rPr>
                <w:rFonts w:ascii="Times New Roman" w:eastAsia="Times New Roman" w:hAnsi="Times New Roman" w:cs="Times New Roman"/>
                <w:sz w:val="24"/>
                <w:szCs w:val="24"/>
              </w:rPr>
              <w:t>Содержательный раздел</w:t>
            </w:r>
            <w:r w:rsidR="007151B9" w:rsidRPr="007151B9">
              <w:rPr>
                <w:rFonts w:ascii="Times New Roman" w:eastAsia="Times New Roman" w:hAnsi="Times New Roman" w:cs="Times New Roman"/>
                <w:kern w:val="2"/>
                <w:sz w:val="24"/>
                <w:szCs w:val="24"/>
              </w:rPr>
              <w:t xml:space="preserve"> </w:t>
            </w:r>
            <w:r w:rsidR="007151B9" w:rsidRPr="007151B9">
              <w:rPr>
                <w:rFonts w:ascii="Times New Roman" w:eastAsia="Times New Roman" w:hAnsi="Times New Roman" w:cs="Times New Roman"/>
                <w:sz w:val="24"/>
                <w:szCs w:val="24"/>
              </w:rPr>
              <w:t>П</w:t>
            </w:r>
            <w:r w:rsidR="007151B9">
              <w:rPr>
                <w:rFonts w:ascii="Times New Roman" w:eastAsia="Times New Roman" w:hAnsi="Times New Roman" w:cs="Times New Roman"/>
                <w:sz w:val="24"/>
                <w:szCs w:val="24"/>
              </w:rPr>
              <w:t>рограммы</w:t>
            </w:r>
            <w:r w:rsidR="007151B9" w:rsidRPr="007151B9">
              <w:rPr>
                <w:rFonts w:ascii="Times New Roman" w:eastAsia="Times New Roman" w:hAnsi="Times New Roman" w:cs="Times New Roman"/>
                <w:sz w:val="24"/>
                <w:szCs w:val="24"/>
              </w:rPr>
              <w:t xml:space="preserve"> воспитания</w:t>
            </w:r>
          </w:p>
          <w:p w:rsidR="005270B0" w:rsidRPr="00775A18" w:rsidRDefault="005270B0" w:rsidP="005270B0">
            <w:pPr>
              <w:spacing w:after="0" w:line="240" w:lineRule="auto"/>
              <w:jc w:val="both"/>
              <w:rPr>
                <w:rFonts w:ascii="Times New Roman" w:eastAsia="Times New Roman" w:hAnsi="Times New Roman" w:cs="Times New Roman"/>
                <w:sz w:val="28"/>
                <w:szCs w:val="28"/>
                <w:lang w:eastAsia="ru-RU"/>
              </w:rPr>
            </w:pPr>
          </w:p>
        </w:tc>
        <w:tc>
          <w:tcPr>
            <w:tcW w:w="810" w:type="dxa"/>
            <w:tcBorders>
              <w:top w:val="single" w:sz="4" w:space="0" w:color="auto"/>
              <w:left w:val="single" w:sz="4" w:space="0" w:color="auto"/>
              <w:bottom w:val="single" w:sz="4" w:space="0" w:color="auto"/>
              <w:right w:val="single" w:sz="4" w:space="0" w:color="auto"/>
            </w:tcBorders>
            <w:hideMark/>
          </w:tcPr>
          <w:p w:rsidR="005270B0" w:rsidRPr="00775A18" w:rsidRDefault="006B350C"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34</w:t>
            </w:r>
          </w:p>
        </w:tc>
      </w:tr>
      <w:tr w:rsidR="005270B0" w:rsidRPr="00CC63BA" w:rsidTr="006B350C">
        <w:tc>
          <w:tcPr>
            <w:tcW w:w="984" w:type="dxa"/>
            <w:tcBorders>
              <w:top w:val="single" w:sz="4" w:space="0" w:color="auto"/>
              <w:left w:val="single" w:sz="4" w:space="0" w:color="auto"/>
              <w:bottom w:val="single" w:sz="4" w:space="0" w:color="auto"/>
              <w:right w:val="single" w:sz="4" w:space="0" w:color="auto"/>
            </w:tcBorders>
            <w:hideMark/>
          </w:tcPr>
          <w:p w:rsidR="005270B0" w:rsidRPr="00775A18" w:rsidRDefault="005270B0" w:rsidP="007151B9">
            <w:pPr>
              <w:spacing w:after="0" w:line="240" w:lineRule="auto"/>
              <w:jc w:val="center"/>
              <w:rPr>
                <w:rFonts w:ascii="Times New Roman" w:eastAsia="Times New Roman" w:hAnsi="Times New Roman" w:cs="Times New Roman"/>
                <w:bCs/>
                <w:sz w:val="28"/>
                <w:szCs w:val="28"/>
                <w:lang w:eastAsia="ru-RU"/>
              </w:rPr>
            </w:pPr>
            <w:r w:rsidRPr="00775A18">
              <w:rPr>
                <w:rFonts w:ascii="Times New Roman" w:eastAsia="Times New Roman" w:hAnsi="Times New Roman" w:cs="Times New Roman"/>
                <w:sz w:val="24"/>
                <w:szCs w:val="24"/>
                <w:lang w:eastAsia="ru-RU"/>
              </w:rPr>
              <w:t>2</w:t>
            </w:r>
            <w:r w:rsidR="007151B9">
              <w:rPr>
                <w:rFonts w:ascii="Times New Roman" w:eastAsia="Times New Roman" w:hAnsi="Times New Roman" w:cs="Times New Roman"/>
                <w:sz w:val="24"/>
                <w:szCs w:val="24"/>
                <w:lang w:eastAsia="ru-RU"/>
              </w:rPr>
              <w:t>.9.3.</w:t>
            </w:r>
          </w:p>
        </w:tc>
        <w:tc>
          <w:tcPr>
            <w:tcW w:w="7692" w:type="dxa"/>
            <w:tcBorders>
              <w:top w:val="single" w:sz="4" w:space="0" w:color="auto"/>
              <w:left w:val="single" w:sz="4" w:space="0" w:color="auto"/>
              <w:bottom w:val="single" w:sz="4" w:space="0" w:color="auto"/>
              <w:right w:val="single" w:sz="4" w:space="0" w:color="auto"/>
            </w:tcBorders>
            <w:hideMark/>
          </w:tcPr>
          <w:p w:rsidR="005270B0" w:rsidRPr="00775A18" w:rsidRDefault="005270B0" w:rsidP="005270B0">
            <w:pPr>
              <w:spacing w:after="0" w:line="240" w:lineRule="auto"/>
              <w:jc w:val="both"/>
              <w:rPr>
                <w:rFonts w:ascii="Times New Roman" w:eastAsia="Times New Roman" w:hAnsi="Times New Roman" w:cs="Times New Roman"/>
                <w:sz w:val="24"/>
                <w:szCs w:val="24"/>
              </w:rPr>
            </w:pPr>
            <w:r w:rsidRPr="00775A18">
              <w:rPr>
                <w:rFonts w:ascii="Times New Roman" w:eastAsia="Times New Roman" w:hAnsi="Times New Roman" w:cs="Times New Roman"/>
                <w:sz w:val="24"/>
                <w:szCs w:val="24"/>
              </w:rPr>
              <w:t>Организационный раздел</w:t>
            </w:r>
            <w:r w:rsidR="007151B9" w:rsidRPr="007151B9">
              <w:rPr>
                <w:rFonts w:ascii="Times New Roman" w:eastAsia="Times New Roman" w:hAnsi="Times New Roman" w:cs="Times New Roman"/>
                <w:kern w:val="2"/>
                <w:sz w:val="24"/>
                <w:szCs w:val="24"/>
              </w:rPr>
              <w:t xml:space="preserve"> </w:t>
            </w:r>
            <w:r w:rsidR="007151B9" w:rsidRPr="007151B9">
              <w:rPr>
                <w:rFonts w:ascii="Times New Roman" w:eastAsia="Times New Roman" w:hAnsi="Times New Roman" w:cs="Times New Roman"/>
                <w:sz w:val="24"/>
                <w:szCs w:val="24"/>
              </w:rPr>
              <w:t>П</w:t>
            </w:r>
            <w:r w:rsidR="007151B9">
              <w:rPr>
                <w:rFonts w:ascii="Times New Roman" w:eastAsia="Times New Roman" w:hAnsi="Times New Roman" w:cs="Times New Roman"/>
                <w:sz w:val="24"/>
                <w:szCs w:val="24"/>
              </w:rPr>
              <w:t>рограммы</w:t>
            </w:r>
            <w:r w:rsidR="007151B9" w:rsidRPr="007151B9">
              <w:rPr>
                <w:rFonts w:ascii="Times New Roman" w:eastAsia="Times New Roman" w:hAnsi="Times New Roman" w:cs="Times New Roman"/>
                <w:sz w:val="24"/>
                <w:szCs w:val="24"/>
              </w:rPr>
              <w:t xml:space="preserve"> воспитания</w:t>
            </w:r>
          </w:p>
          <w:p w:rsidR="005270B0" w:rsidRPr="00775A18" w:rsidRDefault="005270B0" w:rsidP="005270B0">
            <w:pPr>
              <w:spacing w:after="0" w:line="240" w:lineRule="auto"/>
              <w:jc w:val="both"/>
              <w:rPr>
                <w:rFonts w:ascii="Times New Roman" w:eastAsia="Times New Roman" w:hAnsi="Times New Roman" w:cs="Times New Roman"/>
                <w:sz w:val="28"/>
                <w:szCs w:val="28"/>
                <w:lang w:eastAsia="ru-RU"/>
              </w:rPr>
            </w:pPr>
          </w:p>
        </w:tc>
        <w:tc>
          <w:tcPr>
            <w:tcW w:w="810" w:type="dxa"/>
            <w:tcBorders>
              <w:top w:val="single" w:sz="4" w:space="0" w:color="auto"/>
              <w:left w:val="single" w:sz="4" w:space="0" w:color="auto"/>
              <w:bottom w:val="single" w:sz="4" w:space="0" w:color="auto"/>
              <w:right w:val="single" w:sz="4" w:space="0" w:color="auto"/>
            </w:tcBorders>
            <w:hideMark/>
          </w:tcPr>
          <w:p w:rsidR="005270B0" w:rsidRPr="00775A18" w:rsidRDefault="006B350C"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47</w:t>
            </w:r>
          </w:p>
        </w:tc>
      </w:tr>
      <w:tr w:rsidR="005270B0" w:rsidRPr="00CC63BA" w:rsidTr="006B350C">
        <w:tc>
          <w:tcPr>
            <w:tcW w:w="984" w:type="dxa"/>
            <w:tcBorders>
              <w:top w:val="single" w:sz="4" w:space="0" w:color="auto"/>
              <w:left w:val="single" w:sz="4" w:space="0" w:color="auto"/>
              <w:bottom w:val="single" w:sz="4" w:space="0" w:color="auto"/>
              <w:right w:val="single" w:sz="4" w:space="0" w:color="auto"/>
            </w:tcBorders>
          </w:tcPr>
          <w:p w:rsidR="005270B0" w:rsidRPr="0046675B" w:rsidRDefault="005270B0" w:rsidP="005270B0">
            <w:pPr>
              <w:spacing w:after="0" w:line="240" w:lineRule="auto"/>
              <w:jc w:val="center"/>
              <w:rPr>
                <w:rFonts w:ascii="Times New Roman" w:eastAsia="Times New Roman" w:hAnsi="Times New Roman" w:cs="Times New Roman"/>
                <w:sz w:val="24"/>
                <w:szCs w:val="24"/>
                <w:lang w:eastAsia="ru-RU"/>
              </w:rPr>
            </w:pPr>
            <w:r w:rsidRPr="0046675B">
              <w:rPr>
                <w:rFonts w:ascii="Times New Roman" w:eastAsia="Times New Roman" w:hAnsi="Times New Roman" w:cs="Times New Roman"/>
                <w:sz w:val="24"/>
                <w:szCs w:val="24"/>
                <w:lang w:eastAsia="ru-RU"/>
              </w:rPr>
              <w:t>2.</w:t>
            </w:r>
            <w:r w:rsidR="007151B9">
              <w:rPr>
                <w:rFonts w:ascii="Times New Roman" w:eastAsia="Times New Roman" w:hAnsi="Times New Roman" w:cs="Times New Roman"/>
                <w:sz w:val="24"/>
                <w:szCs w:val="24"/>
                <w:lang w:eastAsia="ru-RU"/>
              </w:rPr>
              <w:t>10</w:t>
            </w:r>
            <w:r w:rsidRPr="0046675B">
              <w:rPr>
                <w:rFonts w:ascii="Times New Roman" w:eastAsia="Times New Roman" w:hAnsi="Times New Roman" w:cs="Times New Roman"/>
                <w:sz w:val="24"/>
                <w:szCs w:val="24"/>
                <w:lang w:eastAsia="ru-RU"/>
              </w:rPr>
              <w:t>.</w:t>
            </w:r>
          </w:p>
        </w:tc>
        <w:tc>
          <w:tcPr>
            <w:tcW w:w="7692" w:type="dxa"/>
            <w:tcBorders>
              <w:top w:val="single" w:sz="4" w:space="0" w:color="auto"/>
              <w:left w:val="single" w:sz="4" w:space="0" w:color="auto"/>
              <w:bottom w:val="single" w:sz="4" w:space="0" w:color="auto"/>
              <w:right w:val="single" w:sz="4" w:space="0" w:color="auto"/>
            </w:tcBorders>
          </w:tcPr>
          <w:p w:rsidR="005270B0" w:rsidRPr="0046675B" w:rsidRDefault="005270B0" w:rsidP="005270B0">
            <w:pPr>
              <w:spacing w:after="0" w:line="240" w:lineRule="auto"/>
              <w:jc w:val="both"/>
              <w:rPr>
                <w:rFonts w:ascii="Times New Roman" w:eastAsia="Times New Roman" w:hAnsi="Times New Roman" w:cs="Times New Roman"/>
                <w:sz w:val="24"/>
                <w:szCs w:val="24"/>
              </w:rPr>
            </w:pPr>
            <w:r w:rsidRPr="0046675B">
              <w:rPr>
                <w:rFonts w:ascii="Times New Roman" w:eastAsia="Times New Roman" w:hAnsi="Times New Roman" w:cs="Times New Roman"/>
                <w:sz w:val="24"/>
                <w:szCs w:val="28"/>
              </w:rPr>
              <w:t>Часть Программы, формируемая участниками образовательных отношений.</w:t>
            </w:r>
          </w:p>
        </w:tc>
        <w:tc>
          <w:tcPr>
            <w:tcW w:w="810" w:type="dxa"/>
            <w:tcBorders>
              <w:top w:val="single" w:sz="4" w:space="0" w:color="auto"/>
              <w:left w:val="single" w:sz="4" w:space="0" w:color="auto"/>
              <w:bottom w:val="single" w:sz="4" w:space="0" w:color="auto"/>
              <w:right w:val="single" w:sz="4" w:space="0" w:color="auto"/>
            </w:tcBorders>
          </w:tcPr>
          <w:p w:rsidR="005270B0" w:rsidRPr="00775A18" w:rsidRDefault="006B350C"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51</w:t>
            </w:r>
          </w:p>
        </w:tc>
      </w:tr>
      <w:tr w:rsidR="005270B0" w:rsidRPr="00CC63BA" w:rsidTr="006B350C">
        <w:trPr>
          <w:trHeight w:val="481"/>
        </w:trPr>
        <w:tc>
          <w:tcPr>
            <w:tcW w:w="984" w:type="dxa"/>
            <w:tcBorders>
              <w:top w:val="single" w:sz="4" w:space="0" w:color="auto"/>
              <w:left w:val="single" w:sz="4" w:space="0" w:color="auto"/>
              <w:bottom w:val="single" w:sz="4" w:space="0" w:color="auto"/>
              <w:right w:val="single" w:sz="4" w:space="0" w:color="auto"/>
            </w:tcBorders>
            <w:hideMark/>
          </w:tcPr>
          <w:p w:rsidR="005270B0" w:rsidRPr="007151B9" w:rsidRDefault="007151B9" w:rsidP="005270B0">
            <w:pPr>
              <w:spacing w:after="0" w:line="240" w:lineRule="auto"/>
              <w:jc w:val="center"/>
              <w:rPr>
                <w:rFonts w:ascii="Times New Roman" w:eastAsia="Times New Roman" w:hAnsi="Times New Roman" w:cs="Times New Roman"/>
                <w:b/>
                <w:bCs/>
                <w:sz w:val="28"/>
                <w:szCs w:val="28"/>
                <w:lang w:eastAsia="ru-RU"/>
              </w:rPr>
            </w:pPr>
            <w:r w:rsidRPr="007151B9">
              <w:rPr>
                <w:rFonts w:ascii="Times New Roman" w:eastAsia="Times New Roman" w:hAnsi="Times New Roman" w:cs="Times New Roman"/>
                <w:b/>
                <w:bCs/>
                <w:sz w:val="28"/>
                <w:szCs w:val="28"/>
                <w:lang w:val="en-US" w:eastAsia="ru-RU"/>
              </w:rPr>
              <w:t>III</w:t>
            </w:r>
            <w:r w:rsidR="005270B0" w:rsidRPr="007151B9">
              <w:rPr>
                <w:rFonts w:ascii="Times New Roman" w:eastAsia="Times New Roman" w:hAnsi="Times New Roman" w:cs="Times New Roman"/>
                <w:b/>
                <w:bCs/>
                <w:sz w:val="28"/>
                <w:szCs w:val="28"/>
                <w:lang w:eastAsia="ru-RU"/>
              </w:rPr>
              <w:t>.</w:t>
            </w:r>
          </w:p>
        </w:tc>
        <w:tc>
          <w:tcPr>
            <w:tcW w:w="7692" w:type="dxa"/>
            <w:tcBorders>
              <w:top w:val="single" w:sz="4" w:space="0" w:color="auto"/>
              <w:left w:val="single" w:sz="4" w:space="0" w:color="auto"/>
              <w:bottom w:val="single" w:sz="4" w:space="0" w:color="auto"/>
              <w:right w:val="single" w:sz="4" w:space="0" w:color="auto"/>
            </w:tcBorders>
            <w:hideMark/>
          </w:tcPr>
          <w:p w:rsidR="005270B0" w:rsidRPr="007151B9" w:rsidRDefault="007151B9" w:rsidP="007151B9">
            <w:pPr>
              <w:spacing w:after="0" w:line="240" w:lineRule="auto"/>
              <w:jc w:val="both"/>
              <w:rPr>
                <w:rFonts w:ascii="Times New Roman" w:eastAsia="SimSun" w:hAnsi="Times New Roman" w:cs="Times New Roman"/>
                <w:b/>
                <w:iCs/>
                <w:kern w:val="28"/>
                <w:sz w:val="28"/>
                <w:szCs w:val="28"/>
                <w:lang w:val="en-US" w:eastAsia="hi-IN" w:bidi="hi-IN"/>
              </w:rPr>
            </w:pPr>
            <w:r w:rsidRPr="007151B9">
              <w:rPr>
                <w:rFonts w:ascii="Times New Roman" w:eastAsia="Times New Roman" w:hAnsi="Times New Roman" w:cs="Times New Roman"/>
                <w:b/>
                <w:sz w:val="24"/>
                <w:szCs w:val="24"/>
              </w:rPr>
              <w:t>Организационный раздел</w:t>
            </w:r>
          </w:p>
        </w:tc>
        <w:tc>
          <w:tcPr>
            <w:tcW w:w="810" w:type="dxa"/>
            <w:tcBorders>
              <w:top w:val="single" w:sz="4" w:space="0" w:color="auto"/>
              <w:left w:val="single" w:sz="4" w:space="0" w:color="auto"/>
              <w:bottom w:val="single" w:sz="4" w:space="0" w:color="auto"/>
              <w:right w:val="single" w:sz="4" w:space="0" w:color="auto"/>
            </w:tcBorders>
            <w:hideMark/>
          </w:tcPr>
          <w:p w:rsidR="005270B0" w:rsidRPr="00775A18" w:rsidRDefault="006B350C"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60</w:t>
            </w:r>
          </w:p>
        </w:tc>
      </w:tr>
      <w:tr w:rsidR="007151B9" w:rsidRPr="00CC63BA" w:rsidTr="006B350C">
        <w:trPr>
          <w:trHeight w:val="481"/>
        </w:trPr>
        <w:tc>
          <w:tcPr>
            <w:tcW w:w="984" w:type="dxa"/>
            <w:tcBorders>
              <w:top w:val="single" w:sz="4" w:space="0" w:color="auto"/>
              <w:left w:val="single" w:sz="4" w:space="0" w:color="auto"/>
              <w:bottom w:val="single" w:sz="4" w:space="0" w:color="auto"/>
              <w:right w:val="single" w:sz="4" w:space="0" w:color="auto"/>
            </w:tcBorders>
          </w:tcPr>
          <w:p w:rsidR="007151B9" w:rsidRPr="007151B9" w:rsidRDefault="007151B9" w:rsidP="005270B0">
            <w:pPr>
              <w:spacing w:after="0" w:line="240" w:lineRule="auto"/>
              <w:jc w:val="center"/>
              <w:rPr>
                <w:rFonts w:ascii="Times New Roman" w:eastAsia="Times New Roman" w:hAnsi="Times New Roman" w:cs="Times New Roman"/>
                <w:bCs/>
                <w:sz w:val="28"/>
                <w:szCs w:val="28"/>
                <w:lang w:eastAsia="ru-RU"/>
              </w:rPr>
            </w:pPr>
            <w:r w:rsidRPr="007151B9">
              <w:rPr>
                <w:rFonts w:ascii="Times New Roman" w:eastAsia="Times New Roman" w:hAnsi="Times New Roman" w:cs="Times New Roman"/>
                <w:bCs/>
                <w:sz w:val="28"/>
                <w:szCs w:val="28"/>
                <w:lang w:eastAsia="ru-RU"/>
              </w:rPr>
              <w:t>3.</w:t>
            </w:r>
          </w:p>
        </w:tc>
        <w:tc>
          <w:tcPr>
            <w:tcW w:w="7692" w:type="dxa"/>
            <w:tcBorders>
              <w:top w:val="single" w:sz="4" w:space="0" w:color="auto"/>
              <w:left w:val="single" w:sz="4" w:space="0" w:color="auto"/>
              <w:bottom w:val="single" w:sz="4" w:space="0" w:color="auto"/>
              <w:right w:val="single" w:sz="4" w:space="0" w:color="auto"/>
            </w:tcBorders>
          </w:tcPr>
          <w:p w:rsidR="007151B9" w:rsidRPr="007151B9" w:rsidRDefault="007151B9" w:rsidP="007151B9">
            <w:pPr>
              <w:spacing w:after="0" w:line="240" w:lineRule="auto"/>
              <w:jc w:val="both"/>
              <w:rPr>
                <w:rFonts w:ascii="Times New Roman" w:eastAsia="Times New Roman" w:hAnsi="Times New Roman" w:cs="Times New Roman"/>
                <w:sz w:val="24"/>
                <w:szCs w:val="24"/>
              </w:rPr>
            </w:pPr>
            <w:r w:rsidRPr="007151B9">
              <w:rPr>
                <w:rFonts w:ascii="Times New Roman" w:eastAsia="Times New Roman" w:hAnsi="Times New Roman" w:cs="Times New Roman"/>
                <w:sz w:val="24"/>
                <w:szCs w:val="24"/>
              </w:rPr>
              <w:t>Обязательная часть</w:t>
            </w:r>
          </w:p>
        </w:tc>
        <w:tc>
          <w:tcPr>
            <w:tcW w:w="810" w:type="dxa"/>
            <w:tcBorders>
              <w:top w:val="single" w:sz="4" w:space="0" w:color="auto"/>
              <w:left w:val="single" w:sz="4" w:space="0" w:color="auto"/>
              <w:bottom w:val="single" w:sz="4" w:space="0" w:color="auto"/>
              <w:right w:val="single" w:sz="4" w:space="0" w:color="auto"/>
            </w:tcBorders>
          </w:tcPr>
          <w:p w:rsidR="007151B9" w:rsidRDefault="006B350C"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60</w:t>
            </w:r>
          </w:p>
        </w:tc>
      </w:tr>
      <w:tr w:rsidR="005270B0" w:rsidRPr="00CC63BA" w:rsidTr="006B350C">
        <w:tc>
          <w:tcPr>
            <w:tcW w:w="984" w:type="dxa"/>
            <w:tcBorders>
              <w:top w:val="single" w:sz="4" w:space="0" w:color="auto"/>
              <w:left w:val="single" w:sz="4" w:space="0" w:color="auto"/>
              <w:bottom w:val="single" w:sz="4" w:space="0" w:color="auto"/>
              <w:right w:val="single" w:sz="4" w:space="0" w:color="auto"/>
            </w:tcBorders>
            <w:hideMark/>
          </w:tcPr>
          <w:p w:rsidR="005270B0" w:rsidRPr="004C5E54" w:rsidRDefault="005270B0" w:rsidP="005270B0">
            <w:pPr>
              <w:spacing w:after="0" w:line="240" w:lineRule="auto"/>
              <w:jc w:val="center"/>
              <w:rPr>
                <w:rFonts w:ascii="Times New Roman" w:eastAsia="Times New Roman" w:hAnsi="Times New Roman" w:cs="Times New Roman"/>
                <w:bCs/>
                <w:sz w:val="28"/>
                <w:szCs w:val="28"/>
                <w:lang w:eastAsia="ru-RU"/>
              </w:rPr>
            </w:pPr>
            <w:r w:rsidRPr="004C5E54">
              <w:rPr>
                <w:rFonts w:ascii="Times New Roman" w:eastAsia="Times New Roman" w:hAnsi="Times New Roman" w:cs="Times New Roman"/>
                <w:sz w:val="24"/>
                <w:szCs w:val="24"/>
                <w:lang w:eastAsia="ru-RU"/>
              </w:rPr>
              <w:t>3.1.</w:t>
            </w:r>
          </w:p>
        </w:tc>
        <w:tc>
          <w:tcPr>
            <w:tcW w:w="7692" w:type="dxa"/>
            <w:tcBorders>
              <w:top w:val="single" w:sz="4" w:space="0" w:color="auto"/>
              <w:left w:val="single" w:sz="4" w:space="0" w:color="auto"/>
              <w:bottom w:val="single" w:sz="4" w:space="0" w:color="auto"/>
              <w:right w:val="single" w:sz="4" w:space="0" w:color="auto"/>
            </w:tcBorders>
            <w:hideMark/>
          </w:tcPr>
          <w:p w:rsidR="005270B0" w:rsidRPr="004C5E54" w:rsidRDefault="005270B0" w:rsidP="005270B0">
            <w:pPr>
              <w:spacing w:after="0" w:line="240" w:lineRule="auto"/>
              <w:jc w:val="both"/>
              <w:rPr>
                <w:rFonts w:ascii="Times New Roman" w:eastAsia="SimSun" w:hAnsi="Times New Roman" w:cs="Times New Roman"/>
                <w:iCs/>
                <w:kern w:val="28"/>
                <w:sz w:val="28"/>
                <w:szCs w:val="28"/>
                <w:lang w:eastAsia="hi-IN" w:bidi="hi-IN"/>
              </w:rPr>
            </w:pPr>
            <w:r w:rsidRPr="004C5E54">
              <w:rPr>
                <w:rFonts w:ascii="Times New Roman" w:eastAsia="Times New Roman" w:hAnsi="Times New Roman" w:cs="Times New Roman"/>
                <w:sz w:val="24"/>
                <w:szCs w:val="24"/>
              </w:rPr>
              <w:t>Психолого-педагогические условия реализации Образовательной программы</w:t>
            </w:r>
          </w:p>
        </w:tc>
        <w:tc>
          <w:tcPr>
            <w:tcW w:w="810" w:type="dxa"/>
            <w:tcBorders>
              <w:top w:val="single" w:sz="4" w:space="0" w:color="auto"/>
              <w:left w:val="single" w:sz="4" w:space="0" w:color="auto"/>
              <w:bottom w:val="single" w:sz="4" w:space="0" w:color="auto"/>
              <w:right w:val="single" w:sz="4" w:space="0" w:color="auto"/>
            </w:tcBorders>
            <w:hideMark/>
          </w:tcPr>
          <w:p w:rsidR="005270B0" w:rsidRPr="00775A18" w:rsidRDefault="006B350C"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60</w:t>
            </w:r>
          </w:p>
        </w:tc>
      </w:tr>
      <w:tr w:rsidR="005270B0" w:rsidRPr="00CC63BA" w:rsidTr="006B350C">
        <w:trPr>
          <w:trHeight w:val="217"/>
        </w:trPr>
        <w:tc>
          <w:tcPr>
            <w:tcW w:w="984" w:type="dxa"/>
            <w:tcBorders>
              <w:top w:val="single" w:sz="4" w:space="0" w:color="auto"/>
              <w:left w:val="single" w:sz="4" w:space="0" w:color="auto"/>
              <w:bottom w:val="single" w:sz="4" w:space="0" w:color="auto"/>
              <w:right w:val="single" w:sz="4" w:space="0" w:color="auto"/>
            </w:tcBorders>
            <w:hideMark/>
          </w:tcPr>
          <w:p w:rsidR="005270B0" w:rsidRPr="004C5E54" w:rsidRDefault="005270B0" w:rsidP="005270B0">
            <w:pPr>
              <w:spacing w:after="0" w:line="240" w:lineRule="auto"/>
              <w:jc w:val="center"/>
              <w:rPr>
                <w:rFonts w:ascii="Times New Roman" w:eastAsia="Times New Roman" w:hAnsi="Times New Roman" w:cs="Times New Roman"/>
                <w:bCs/>
                <w:sz w:val="28"/>
                <w:szCs w:val="28"/>
                <w:lang w:eastAsia="ru-RU"/>
              </w:rPr>
            </w:pPr>
            <w:r w:rsidRPr="004C5E54">
              <w:rPr>
                <w:rFonts w:ascii="Times New Roman" w:eastAsia="Times New Roman" w:hAnsi="Times New Roman" w:cs="Times New Roman"/>
                <w:sz w:val="24"/>
                <w:szCs w:val="24"/>
                <w:lang w:eastAsia="ru-RU"/>
              </w:rPr>
              <w:t>3.2.</w:t>
            </w:r>
          </w:p>
        </w:tc>
        <w:tc>
          <w:tcPr>
            <w:tcW w:w="7692" w:type="dxa"/>
            <w:tcBorders>
              <w:top w:val="single" w:sz="4" w:space="0" w:color="auto"/>
              <w:left w:val="single" w:sz="4" w:space="0" w:color="auto"/>
              <w:bottom w:val="single" w:sz="4" w:space="0" w:color="auto"/>
              <w:right w:val="single" w:sz="4" w:space="0" w:color="auto"/>
            </w:tcBorders>
            <w:hideMark/>
          </w:tcPr>
          <w:p w:rsidR="005270B0" w:rsidRPr="004C5E54" w:rsidRDefault="007151B9" w:rsidP="007151B9">
            <w:pPr>
              <w:spacing w:after="0" w:line="240" w:lineRule="auto"/>
              <w:jc w:val="both"/>
              <w:rPr>
                <w:rFonts w:ascii="Times New Roman" w:eastAsia="SimSun" w:hAnsi="Times New Roman" w:cs="Times New Roman"/>
                <w:iCs/>
                <w:kern w:val="28"/>
                <w:sz w:val="28"/>
                <w:szCs w:val="28"/>
                <w:lang w:eastAsia="hi-IN" w:bidi="hi-IN"/>
              </w:rPr>
            </w:pPr>
            <w:r>
              <w:rPr>
                <w:rFonts w:ascii="Times New Roman" w:eastAsia="Times New Roman" w:hAnsi="Times New Roman" w:cs="Times New Roman"/>
                <w:sz w:val="24"/>
                <w:szCs w:val="24"/>
              </w:rPr>
              <w:t xml:space="preserve">Особенности </w:t>
            </w:r>
            <w:proofErr w:type="gramStart"/>
            <w:r>
              <w:rPr>
                <w:rFonts w:ascii="Times New Roman" w:eastAsia="Times New Roman" w:hAnsi="Times New Roman" w:cs="Times New Roman"/>
                <w:sz w:val="24"/>
                <w:szCs w:val="24"/>
              </w:rPr>
              <w:t>о</w:t>
            </w:r>
            <w:r w:rsidRPr="004C5E54">
              <w:rPr>
                <w:rFonts w:ascii="Times New Roman" w:eastAsia="Times New Roman" w:hAnsi="Times New Roman" w:cs="Times New Roman"/>
                <w:sz w:val="24"/>
                <w:szCs w:val="24"/>
              </w:rPr>
              <w:t>рга</w:t>
            </w:r>
            <w:r>
              <w:rPr>
                <w:rFonts w:ascii="Times New Roman" w:eastAsia="Times New Roman" w:hAnsi="Times New Roman" w:cs="Times New Roman"/>
                <w:sz w:val="24"/>
                <w:szCs w:val="24"/>
              </w:rPr>
              <w:t xml:space="preserve">низации, </w:t>
            </w:r>
            <w:r w:rsidRPr="004C5E54">
              <w:rPr>
                <w:rFonts w:ascii="Times New Roman" w:eastAsia="Times New Roman" w:hAnsi="Times New Roman" w:cs="Times New Roman"/>
                <w:sz w:val="24"/>
                <w:szCs w:val="24"/>
              </w:rPr>
              <w:t xml:space="preserve"> развивающей</w:t>
            </w:r>
            <w:proofErr w:type="gramEnd"/>
            <w:r w:rsidRPr="004C5E54">
              <w:rPr>
                <w:rFonts w:ascii="Times New Roman" w:eastAsia="Times New Roman" w:hAnsi="Times New Roman" w:cs="Times New Roman"/>
                <w:sz w:val="24"/>
                <w:szCs w:val="24"/>
              </w:rPr>
              <w:t xml:space="preserve"> предметно - пространственной среды.</w:t>
            </w:r>
          </w:p>
        </w:tc>
        <w:tc>
          <w:tcPr>
            <w:tcW w:w="810" w:type="dxa"/>
            <w:tcBorders>
              <w:top w:val="single" w:sz="4" w:space="0" w:color="auto"/>
              <w:left w:val="single" w:sz="4" w:space="0" w:color="auto"/>
              <w:bottom w:val="single" w:sz="4" w:space="0" w:color="auto"/>
              <w:right w:val="single" w:sz="4" w:space="0" w:color="auto"/>
            </w:tcBorders>
            <w:hideMark/>
          </w:tcPr>
          <w:p w:rsidR="005270B0" w:rsidRPr="00775A18" w:rsidRDefault="006B350C"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61</w:t>
            </w:r>
          </w:p>
        </w:tc>
      </w:tr>
      <w:tr w:rsidR="005270B0" w:rsidRPr="00CC63BA" w:rsidTr="006B350C">
        <w:trPr>
          <w:trHeight w:val="217"/>
        </w:trPr>
        <w:tc>
          <w:tcPr>
            <w:tcW w:w="984" w:type="dxa"/>
            <w:tcBorders>
              <w:top w:val="single" w:sz="4" w:space="0" w:color="auto"/>
              <w:left w:val="single" w:sz="4" w:space="0" w:color="auto"/>
              <w:bottom w:val="single" w:sz="4" w:space="0" w:color="auto"/>
              <w:right w:val="single" w:sz="4" w:space="0" w:color="auto"/>
            </w:tcBorders>
          </w:tcPr>
          <w:p w:rsidR="005270B0" w:rsidRPr="004C5E54" w:rsidRDefault="005270B0" w:rsidP="005270B0">
            <w:pPr>
              <w:spacing w:after="0" w:line="240" w:lineRule="auto"/>
              <w:jc w:val="center"/>
              <w:rPr>
                <w:rFonts w:ascii="Times New Roman" w:eastAsia="Times New Roman" w:hAnsi="Times New Roman" w:cs="Times New Roman"/>
                <w:sz w:val="24"/>
                <w:szCs w:val="24"/>
                <w:lang w:eastAsia="ru-RU"/>
              </w:rPr>
            </w:pPr>
            <w:r w:rsidRPr="004C5E54">
              <w:rPr>
                <w:rFonts w:ascii="Times New Roman" w:eastAsia="Times New Roman" w:hAnsi="Times New Roman" w:cs="Times New Roman"/>
                <w:sz w:val="24"/>
                <w:szCs w:val="24"/>
                <w:lang w:eastAsia="ru-RU"/>
              </w:rPr>
              <w:t>3.3.</w:t>
            </w:r>
          </w:p>
        </w:tc>
        <w:tc>
          <w:tcPr>
            <w:tcW w:w="7692" w:type="dxa"/>
            <w:tcBorders>
              <w:top w:val="single" w:sz="4" w:space="0" w:color="auto"/>
              <w:left w:val="single" w:sz="4" w:space="0" w:color="auto"/>
              <w:bottom w:val="single" w:sz="4" w:space="0" w:color="auto"/>
              <w:right w:val="single" w:sz="4" w:space="0" w:color="auto"/>
            </w:tcBorders>
          </w:tcPr>
          <w:p w:rsidR="005270B0" w:rsidRPr="004C5E54" w:rsidRDefault="007151B9" w:rsidP="007151B9">
            <w:pPr>
              <w:spacing w:after="0" w:line="240" w:lineRule="auto"/>
              <w:jc w:val="both"/>
              <w:rPr>
                <w:rFonts w:ascii="Times New Roman" w:eastAsia="Times New Roman" w:hAnsi="Times New Roman" w:cs="Times New Roman"/>
                <w:sz w:val="24"/>
                <w:szCs w:val="24"/>
              </w:rPr>
            </w:pPr>
            <w:r w:rsidRPr="004C5E54">
              <w:rPr>
                <w:rFonts w:ascii="Times New Roman" w:eastAsia="Times New Roman" w:hAnsi="Times New Roman" w:cs="Times New Roman"/>
                <w:sz w:val="24"/>
                <w:szCs w:val="24"/>
              </w:rPr>
              <w:t>Материально-тех</w:t>
            </w:r>
            <w:r>
              <w:rPr>
                <w:rFonts w:ascii="Times New Roman" w:eastAsia="Times New Roman" w:hAnsi="Times New Roman" w:cs="Times New Roman"/>
                <w:sz w:val="24"/>
                <w:szCs w:val="24"/>
              </w:rPr>
              <w:t>ническое обеспечение Программы, обеспеченность методическими материалами и средствами обучения и воспитания.</w:t>
            </w:r>
            <w:r w:rsidRPr="004C5E54">
              <w:rPr>
                <w:rFonts w:ascii="Times New Roman" w:eastAsia="Times New Roman" w:hAnsi="Times New Roman" w:cs="Times New Roman"/>
                <w:sz w:val="24"/>
                <w:szCs w:val="24"/>
              </w:rPr>
              <w:t xml:space="preserve"> </w:t>
            </w:r>
          </w:p>
        </w:tc>
        <w:tc>
          <w:tcPr>
            <w:tcW w:w="810" w:type="dxa"/>
            <w:tcBorders>
              <w:top w:val="single" w:sz="4" w:space="0" w:color="auto"/>
              <w:left w:val="single" w:sz="4" w:space="0" w:color="auto"/>
              <w:bottom w:val="single" w:sz="4" w:space="0" w:color="auto"/>
              <w:right w:val="single" w:sz="4" w:space="0" w:color="auto"/>
            </w:tcBorders>
          </w:tcPr>
          <w:p w:rsidR="005270B0" w:rsidRPr="00775A18" w:rsidRDefault="006B350C"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63</w:t>
            </w:r>
          </w:p>
        </w:tc>
      </w:tr>
      <w:tr w:rsidR="005270B0" w:rsidRPr="00CC63BA" w:rsidTr="006B350C">
        <w:trPr>
          <w:trHeight w:val="217"/>
        </w:trPr>
        <w:tc>
          <w:tcPr>
            <w:tcW w:w="984" w:type="dxa"/>
            <w:tcBorders>
              <w:top w:val="single" w:sz="4" w:space="0" w:color="auto"/>
              <w:left w:val="single" w:sz="4" w:space="0" w:color="auto"/>
              <w:bottom w:val="single" w:sz="4" w:space="0" w:color="auto"/>
              <w:right w:val="single" w:sz="4" w:space="0" w:color="auto"/>
            </w:tcBorders>
          </w:tcPr>
          <w:p w:rsidR="005270B0" w:rsidRPr="004C5E54" w:rsidRDefault="005270B0" w:rsidP="005270B0">
            <w:pPr>
              <w:spacing w:after="0" w:line="240" w:lineRule="auto"/>
              <w:jc w:val="center"/>
              <w:rPr>
                <w:rFonts w:ascii="Times New Roman" w:eastAsia="Times New Roman" w:hAnsi="Times New Roman" w:cs="Times New Roman"/>
                <w:sz w:val="24"/>
                <w:szCs w:val="24"/>
                <w:lang w:eastAsia="ru-RU"/>
              </w:rPr>
            </w:pPr>
            <w:r w:rsidRPr="004C5E54">
              <w:rPr>
                <w:rFonts w:ascii="Times New Roman" w:eastAsia="Times New Roman" w:hAnsi="Times New Roman" w:cs="Times New Roman"/>
                <w:kern w:val="2"/>
                <w:sz w:val="24"/>
                <w:szCs w:val="24"/>
                <w:lang w:eastAsia="ru-RU"/>
              </w:rPr>
              <w:t>3.4.</w:t>
            </w:r>
          </w:p>
        </w:tc>
        <w:tc>
          <w:tcPr>
            <w:tcW w:w="7692" w:type="dxa"/>
            <w:tcBorders>
              <w:top w:val="single" w:sz="4" w:space="0" w:color="auto"/>
              <w:left w:val="single" w:sz="4" w:space="0" w:color="auto"/>
              <w:bottom w:val="single" w:sz="4" w:space="0" w:color="auto"/>
              <w:right w:val="single" w:sz="4" w:space="0" w:color="auto"/>
            </w:tcBorders>
          </w:tcPr>
          <w:p w:rsidR="005270B0" w:rsidRPr="004C5E54" w:rsidRDefault="007151B9" w:rsidP="005270B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Перечень литературных, музыкальных, художественных, анимационных произведений для реализации программы</w:t>
            </w:r>
          </w:p>
        </w:tc>
        <w:tc>
          <w:tcPr>
            <w:tcW w:w="810" w:type="dxa"/>
            <w:tcBorders>
              <w:top w:val="single" w:sz="4" w:space="0" w:color="auto"/>
              <w:left w:val="single" w:sz="4" w:space="0" w:color="auto"/>
              <w:bottom w:val="single" w:sz="4" w:space="0" w:color="auto"/>
              <w:right w:val="single" w:sz="4" w:space="0" w:color="auto"/>
            </w:tcBorders>
          </w:tcPr>
          <w:p w:rsidR="005270B0" w:rsidRPr="00775A18" w:rsidRDefault="006B350C"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68</w:t>
            </w:r>
          </w:p>
        </w:tc>
      </w:tr>
      <w:tr w:rsidR="005270B0" w:rsidRPr="00CC63BA" w:rsidTr="006B350C">
        <w:trPr>
          <w:trHeight w:val="217"/>
        </w:trPr>
        <w:tc>
          <w:tcPr>
            <w:tcW w:w="984" w:type="dxa"/>
            <w:tcBorders>
              <w:top w:val="single" w:sz="4" w:space="0" w:color="auto"/>
              <w:left w:val="single" w:sz="4" w:space="0" w:color="auto"/>
              <w:bottom w:val="single" w:sz="4" w:space="0" w:color="auto"/>
              <w:right w:val="single" w:sz="4" w:space="0" w:color="auto"/>
            </w:tcBorders>
          </w:tcPr>
          <w:p w:rsidR="005270B0" w:rsidRPr="004C5E54" w:rsidRDefault="005270B0" w:rsidP="005270B0">
            <w:pPr>
              <w:rPr>
                <w:rFonts w:ascii="Times New Roman" w:eastAsia="Times New Roman" w:hAnsi="Times New Roman" w:cs="Times New Roman"/>
                <w:sz w:val="24"/>
                <w:szCs w:val="24"/>
                <w:lang w:eastAsia="ru-RU"/>
              </w:rPr>
            </w:pPr>
            <w:r w:rsidRPr="004C5E54">
              <w:rPr>
                <w:rFonts w:ascii="Times New Roman" w:eastAsia="Times New Roman" w:hAnsi="Times New Roman" w:cs="Times New Roman"/>
                <w:sz w:val="24"/>
                <w:szCs w:val="24"/>
                <w:lang w:eastAsia="ru-RU"/>
              </w:rPr>
              <w:t xml:space="preserve">    3.5.</w:t>
            </w:r>
          </w:p>
        </w:tc>
        <w:tc>
          <w:tcPr>
            <w:tcW w:w="7692" w:type="dxa"/>
            <w:tcBorders>
              <w:top w:val="single" w:sz="4" w:space="0" w:color="auto"/>
              <w:left w:val="single" w:sz="4" w:space="0" w:color="auto"/>
              <w:bottom w:val="single" w:sz="4" w:space="0" w:color="auto"/>
              <w:right w:val="single" w:sz="4" w:space="0" w:color="auto"/>
            </w:tcBorders>
          </w:tcPr>
          <w:p w:rsidR="005270B0" w:rsidRPr="004C5E54" w:rsidRDefault="007151B9" w:rsidP="007151B9">
            <w:pPr>
              <w:spacing w:after="0" w:line="240" w:lineRule="auto"/>
              <w:jc w:val="both"/>
              <w:rPr>
                <w:rFonts w:ascii="Times New Roman" w:eastAsia="Times New Roman" w:hAnsi="Times New Roman" w:cs="Times New Roman"/>
                <w:sz w:val="24"/>
                <w:szCs w:val="24"/>
              </w:rPr>
            </w:pPr>
            <w:r w:rsidRPr="004C5E54">
              <w:rPr>
                <w:rFonts w:ascii="Times New Roman" w:eastAsia="Times New Roman" w:hAnsi="Times New Roman" w:cs="Times New Roman"/>
                <w:sz w:val="24"/>
                <w:szCs w:val="24"/>
              </w:rPr>
              <w:t>Кадровые условия реализации программы</w:t>
            </w:r>
          </w:p>
        </w:tc>
        <w:tc>
          <w:tcPr>
            <w:tcW w:w="810" w:type="dxa"/>
            <w:tcBorders>
              <w:top w:val="single" w:sz="4" w:space="0" w:color="auto"/>
              <w:left w:val="single" w:sz="4" w:space="0" w:color="auto"/>
              <w:bottom w:val="single" w:sz="4" w:space="0" w:color="auto"/>
              <w:right w:val="single" w:sz="4" w:space="0" w:color="auto"/>
            </w:tcBorders>
          </w:tcPr>
          <w:p w:rsidR="005270B0" w:rsidRPr="00775A18" w:rsidRDefault="006B350C"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71</w:t>
            </w:r>
          </w:p>
        </w:tc>
      </w:tr>
      <w:tr w:rsidR="005270B0" w:rsidRPr="00CC63BA" w:rsidTr="006B350C">
        <w:trPr>
          <w:trHeight w:val="217"/>
        </w:trPr>
        <w:tc>
          <w:tcPr>
            <w:tcW w:w="984" w:type="dxa"/>
            <w:tcBorders>
              <w:top w:val="single" w:sz="4" w:space="0" w:color="auto"/>
              <w:left w:val="single" w:sz="4" w:space="0" w:color="auto"/>
              <w:bottom w:val="single" w:sz="4" w:space="0" w:color="auto"/>
              <w:right w:val="single" w:sz="4" w:space="0" w:color="auto"/>
            </w:tcBorders>
          </w:tcPr>
          <w:p w:rsidR="005270B0" w:rsidRPr="004C5E54" w:rsidRDefault="005270B0" w:rsidP="005270B0">
            <w:pPr>
              <w:spacing w:after="0" w:line="240" w:lineRule="auto"/>
              <w:jc w:val="center"/>
              <w:rPr>
                <w:rFonts w:ascii="Times New Roman" w:eastAsia="Times New Roman" w:hAnsi="Times New Roman" w:cs="Times New Roman"/>
                <w:sz w:val="24"/>
                <w:szCs w:val="24"/>
                <w:lang w:eastAsia="ru-RU"/>
              </w:rPr>
            </w:pPr>
            <w:r w:rsidRPr="004C5E54">
              <w:rPr>
                <w:rFonts w:ascii="Times New Roman" w:eastAsia="Times New Roman" w:hAnsi="Times New Roman" w:cs="Times New Roman"/>
                <w:sz w:val="24"/>
                <w:szCs w:val="24"/>
                <w:lang w:eastAsia="ru-RU"/>
              </w:rPr>
              <w:t>3.6.</w:t>
            </w:r>
          </w:p>
        </w:tc>
        <w:tc>
          <w:tcPr>
            <w:tcW w:w="7692" w:type="dxa"/>
            <w:tcBorders>
              <w:top w:val="single" w:sz="4" w:space="0" w:color="auto"/>
              <w:left w:val="single" w:sz="4" w:space="0" w:color="auto"/>
              <w:bottom w:val="single" w:sz="4" w:space="0" w:color="auto"/>
              <w:right w:val="single" w:sz="4" w:space="0" w:color="auto"/>
            </w:tcBorders>
            <w:hideMark/>
          </w:tcPr>
          <w:p w:rsidR="005270B0" w:rsidRPr="004C5E54" w:rsidRDefault="005270B0" w:rsidP="005270B0">
            <w:pPr>
              <w:spacing w:after="0" w:line="240" w:lineRule="auto"/>
              <w:jc w:val="both"/>
              <w:rPr>
                <w:rFonts w:ascii="Times New Roman" w:eastAsia="Times New Roman" w:hAnsi="Times New Roman" w:cs="Times New Roman"/>
                <w:sz w:val="24"/>
                <w:szCs w:val="24"/>
              </w:rPr>
            </w:pPr>
            <w:r w:rsidRPr="004C5E54">
              <w:rPr>
                <w:rFonts w:ascii="Times New Roman" w:eastAsia="Times New Roman" w:hAnsi="Times New Roman" w:cs="Times New Roman"/>
                <w:sz w:val="24"/>
                <w:szCs w:val="24"/>
              </w:rPr>
              <w:t>Режим и распорядок дня в дошкольных группах</w:t>
            </w:r>
          </w:p>
        </w:tc>
        <w:tc>
          <w:tcPr>
            <w:tcW w:w="810" w:type="dxa"/>
            <w:tcBorders>
              <w:top w:val="single" w:sz="4" w:space="0" w:color="auto"/>
              <w:left w:val="single" w:sz="4" w:space="0" w:color="auto"/>
              <w:bottom w:val="single" w:sz="4" w:space="0" w:color="auto"/>
              <w:right w:val="single" w:sz="4" w:space="0" w:color="auto"/>
            </w:tcBorders>
            <w:hideMark/>
          </w:tcPr>
          <w:p w:rsidR="005270B0" w:rsidRPr="00775A18" w:rsidRDefault="006B350C"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72</w:t>
            </w:r>
          </w:p>
        </w:tc>
      </w:tr>
      <w:tr w:rsidR="005270B0" w:rsidRPr="00CC63BA" w:rsidTr="006B350C">
        <w:trPr>
          <w:trHeight w:val="217"/>
        </w:trPr>
        <w:tc>
          <w:tcPr>
            <w:tcW w:w="984" w:type="dxa"/>
            <w:tcBorders>
              <w:top w:val="single" w:sz="4" w:space="0" w:color="auto"/>
              <w:left w:val="single" w:sz="4" w:space="0" w:color="auto"/>
              <w:bottom w:val="single" w:sz="4" w:space="0" w:color="auto"/>
              <w:right w:val="single" w:sz="4" w:space="0" w:color="auto"/>
            </w:tcBorders>
          </w:tcPr>
          <w:p w:rsidR="005270B0" w:rsidRPr="004C5E54" w:rsidRDefault="005270B0" w:rsidP="005270B0">
            <w:pPr>
              <w:spacing w:after="0" w:line="240" w:lineRule="auto"/>
              <w:jc w:val="center"/>
              <w:rPr>
                <w:rFonts w:ascii="Times New Roman" w:eastAsia="Times New Roman" w:hAnsi="Times New Roman" w:cs="Times New Roman"/>
                <w:sz w:val="24"/>
                <w:szCs w:val="24"/>
                <w:lang w:eastAsia="ru-RU"/>
              </w:rPr>
            </w:pPr>
            <w:r w:rsidRPr="004C5E54">
              <w:rPr>
                <w:rFonts w:ascii="Times New Roman" w:eastAsia="Times New Roman" w:hAnsi="Times New Roman" w:cs="Times New Roman"/>
                <w:sz w:val="24"/>
                <w:szCs w:val="24"/>
                <w:lang w:eastAsia="ru-RU"/>
              </w:rPr>
              <w:t>3.7.</w:t>
            </w:r>
          </w:p>
        </w:tc>
        <w:tc>
          <w:tcPr>
            <w:tcW w:w="7692" w:type="dxa"/>
            <w:tcBorders>
              <w:top w:val="single" w:sz="4" w:space="0" w:color="auto"/>
              <w:left w:val="single" w:sz="4" w:space="0" w:color="auto"/>
              <w:bottom w:val="single" w:sz="4" w:space="0" w:color="auto"/>
              <w:right w:val="single" w:sz="4" w:space="0" w:color="auto"/>
            </w:tcBorders>
            <w:hideMark/>
          </w:tcPr>
          <w:p w:rsidR="005270B0" w:rsidRPr="004C5E54" w:rsidRDefault="005270B0" w:rsidP="005270B0">
            <w:pPr>
              <w:spacing w:after="0" w:line="240" w:lineRule="auto"/>
              <w:jc w:val="both"/>
              <w:rPr>
                <w:rFonts w:ascii="Times New Roman" w:eastAsia="Times New Roman" w:hAnsi="Times New Roman" w:cs="Times New Roman"/>
                <w:kern w:val="2"/>
                <w:sz w:val="24"/>
                <w:szCs w:val="24"/>
              </w:rPr>
            </w:pPr>
            <w:r w:rsidRPr="004C5E54">
              <w:rPr>
                <w:rFonts w:ascii="Times New Roman" w:eastAsia="Times New Roman" w:hAnsi="Times New Roman" w:cs="Times New Roman"/>
                <w:kern w:val="2"/>
                <w:sz w:val="24"/>
                <w:szCs w:val="24"/>
              </w:rPr>
              <w:t>Календарный план воспитательной работы</w:t>
            </w:r>
          </w:p>
        </w:tc>
        <w:tc>
          <w:tcPr>
            <w:tcW w:w="810" w:type="dxa"/>
            <w:tcBorders>
              <w:top w:val="single" w:sz="4" w:space="0" w:color="auto"/>
              <w:left w:val="single" w:sz="4" w:space="0" w:color="auto"/>
              <w:bottom w:val="single" w:sz="4" w:space="0" w:color="auto"/>
              <w:right w:val="single" w:sz="4" w:space="0" w:color="auto"/>
            </w:tcBorders>
            <w:hideMark/>
          </w:tcPr>
          <w:p w:rsidR="005270B0" w:rsidRPr="00775A18" w:rsidRDefault="006B350C"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76</w:t>
            </w:r>
          </w:p>
        </w:tc>
      </w:tr>
      <w:tr w:rsidR="005270B0" w:rsidRPr="00CC63BA" w:rsidTr="006B350C">
        <w:tc>
          <w:tcPr>
            <w:tcW w:w="984" w:type="dxa"/>
            <w:tcBorders>
              <w:top w:val="single" w:sz="4" w:space="0" w:color="auto"/>
              <w:left w:val="single" w:sz="4" w:space="0" w:color="auto"/>
              <w:bottom w:val="single" w:sz="4" w:space="0" w:color="auto"/>
              <w:right w:val="single" w:sz="4" w:space="0" w:color="auto"/>
            </w:tcBorders>
            <w:hideMark/>
          </w:tcPr>
          <w:p w:rsidR="005270B0" w:rsidRPr="00FA6788" w:rsidRDefault="00FA6788" w:rsidP="005270B0">
            <w:pPr>
              <w:spacing w:after="0" w:line="240" w:lineRule="auto"/>
              <w:jc w:val="center"/>
              <w:rPr>
                <w:rFonts w:ascii="Times New Roman" w:eastAsia="Times New Roman" w:hAnsi="Times New Roman" w:cs="Times New Roman"/>
                <w:b/>
                <w:bCs/>
                <w:sz w:val="24"/>
                <w:szCs w:val="28"/>
                <w:lang w:eastAsia="ru-RU"/>
              </w:rPr>
            </w:pPr>
            <w:r w:rsidRPr="00FA6788">
              <w:rPr>
                <w:rFonts w:ascii="Times New Roman" w:eastAsia="Times New Roman" w:hAnsi="Times New Roman" w:cs="Times New Roman"/>
                <w:b/>
                <w:bCs/>
                <w:sz w:val="24"/>
                <w:szCs w:val="28"/>
                <w:lang w:val="en-US" w:eastAsia="ru-RU"/>
              </w:rPr>
              <w:t>IV</w:t>
            </w:r>
            <w:r w:rsidR="005270B0" w:rsidRPr="00FA6788">
              <w:rPr>
                <w:rFonts w:ascii="Times New Roman" w:eastAsia="Times New Roman" w:hAnsi="Times New Roman" w:cs="Times New Roman"/>
                <w:b/>
                <w:bCs/>
                <w:sz w:val="24"/>
                <w:szCs w:val="28"/>
                <w:lang w:eastAsia="ru-RU"/>
              </w:rPr>
              <w:t>.</w:t>
            </w:r>
          </w:p>
        </w:tc>
        <w:tc>
          <w:tcPr>
            <w:tcW w:w="7692" w:type="dxa"/>
            <w:tcBorders>
              <w:top w:val="single" w:sz="4" w:space="0" w:color="auto"/>
              <w:left w:val="single" w:sz="4" w:space="0" w:color="auto"/>
              <w:bottom w:val="single" w:sz="4" w:space="0" w:color="auto"/>
              <w:right w:val="single" w:sz="4" w:space="0" w:color="auto"/>
            </w:tcBorders>
            <w:hideMark/>
          </w:tcPr>
          <w:p w:rsidR="005270B0" w:rsidRPr="00FA6788" w:rsidRDefault="00FA6788" w:rsidP="005270B0">
            <w:pPr>
              <w:spacing w:after="0" w:line="240" w:lineRule="auto"/>
              <w:jc w:val="both"/>
              <w:rPr>
                <w:rFonts w:ascii="Times New Roman" w:eastAsia="Times New Roman" w:hAnsi="Times New Roman" w:cs="Times New Roman"/>
                <w:b/>
                <w:bCs/>
                <w:sz w:val="24"/>
                <w:szCs w:val="28"/>
                <w:lang w:eastAsia="ru-RU"/>
              </w:rPr>
            </w:pPr>
            <w:r w:rsidRPr="00FA6788">
              <w:rPr>
                <w:rFonts w:ascii="Times New Roman" w:eastAsia="Times New Roman" w:hAnsi="Times New Roman" w:cs="Times New Roman"/>
                <w:b/>
                <w:bCs/>
                <w:sz w:val="24"/>
                <w:szCs w:val="28"/>
                <w:lang w:eastAsia="ru-RU"/>
              </w:rPr>
              <w:t xml:space="preserve">Краткая </w:t>
            </w:r>
            <w:proofErr w:type="gramStart"/>
            <w:r w:rsidRPr="00FA6788">
              <w:rPr>
                <w:rFonts w:ascii="Times New Roman" w:eastAsia="Times New Roman" w:hAnsi="Times New Roman" w:cs="Times New Roman"/>
                <w:b/>
                <w:bCs/>
                <w:sz w:val="24"/>
                <w:szCs w:val="28"/>
                <w:lang w:eastAsia="ru-RU"/>
              </w:rPr>
              <w:t>презентация  образовательной</w:t>
            </w:r>
            <w:proofErr w:type="gramEnd"/>
            <w:r w:rsidRPr="00FA6788">
              <w:rPr>
                <w:rFonts w:ascii="Times New Roman" w:eastAsia="Times New Roman" w:hAnsi="Times New Roman" w:cs="Times New Roman"/>
                <w:b/>
                <w:bCs/>
                <w:sz w:val="24"/>
                <w:szCs w:val="28"/>
                <w:lang w:eastAsia="ru-RU"/>
              </w:rPr>
              <w:t xml:space="preserve"> п</w:t>
            </w:r>
            <w:r w:rsidR="005270B0" w:rsidRPr="00FA6788">
              <w:rPr>
                <w:rFonts w:ascii="Times New Roman" w:eastAsia="Times New Roman" w:hAnsi="Times New Roman" w:cs="Times New Roman"/>
                <w:b/>
                <w:bCs/>
                <w:sz w:val="24"/>
                <w:szCs w:val="28"/>
                <w:lang w:eastAsia="ru-RU"/>
              </w:rPr>
              <w:t>рограммы</w:t>
            </w:r>
            <w:r w:rsidRPr="00FA6788">
              <w:rPr>
                <w:rFonts w:ascii="Times New Roman" w:eastAsia="Times New Roman" w:hAnsi="Times New Roman" w:cs="Times New Roman"/>
                <w:b/>
                <w:bCs/>
                <w:sz w:val="24"/>
                <w:szCs w:val="28"/>
                <w:lang w:eastAsia="ru-RU"/>
              </w:rPr>
              <w:t xml:space="preserve"> дошкольного образования</w:t>
            </w:r>
          </w:p>
        </w:tc>
        <w:tc>
          <w:tcPr>
            <w:tcW w:w="810" w:type="dxa"/>
            <w:tcBorders>
              <w:top w:val="single" w:sz="4" w:space="0" w:color="auto"/>
              <w:left w:val="single" w:sz="4" w:space="0" w:color="auto"/>
              <w:bottom w:val="single" w:sz="4" w:space="0" w:color="auto"/>
              <w:right w:val="single" w:sz="4" w:space="0" w:color="auto"/>
            </w:tcBorders>
            <w:hideMark/>
          </w:tcPr>
          <w:p w:rsidR="005270B0" w:rsidRPr="00775A18" w:rsidRDefault="006B350C" w:rsidP="005270B0">
            <w:pPr>
              <w:spacing w:after="0" w:line="240" w:lineRule="auto"/>
              <w:jc w:val="center"/>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79</w:t>
            </w:r>
          </w:p>
        </w:tc>
      </w:tr>
      <w:tr w:rsidR="006B350C" w:rsidRPr="00CC63BA" w:rsidTr="006B350C">
        <w:tc>
          <w:tcPr>
            <w:tcW w:w="984" w:type="dxa"/>
            <w:tcBorders>
              <w:top w:val="single" w:sz="4" w:space="0" w:color="auto"/>
              <w:left w:val="single" w:sz="4" w:space="0" w:color="auto"/>
              <w:bottom w:val="single" w:sz="4" w:space="0" w:color="auto"/>
              <w:right w:val="single" w:sz="4" w:space="0" w:color="auto"/>
            </w:tcBorders>
          </w:tcPr>
          <w:p w:rsidR="006B350C" w:rsidRPr="00FA6788" w:rsidRDefault="006B350C" w:rsidP="006B350C">
            <w:pPr>
              <w:spacing w:after="0" w:line="240" w:lineRule="auto"/>
              <w:jc w:val="center"/>
              <w:rPr>
                <w:rFonts w:ascii="Times New Roman" w:eastAsia="Times New Roman" w:hAnsi="Times New Roman" w:cs="Times New Roman"/>
                <w:bCs/>
                <w:sz w:val="24"/>
                <w:szCs w:val="28"/>
                <w:lang w:eastAsia="ru-RU"/>
              </w:rPr>
            </w:pPr>
            <w:r w:rsidRPr="00FA6788">
              <w:rPr>
                <w:rFonts w:ascii="Times New Roman" w:eastAsia="Times New Roman" w:hAnsi="Times New Roman" w:cs="Times New Roman"/>
                <w:bCs/>
                <w:sz w:val="24"/>
                <w:szCs w:val="28"/>
                <w:lang w:eastAsia="ru-RU"/>
              </w:rPr>
              <w:t>4.1</w:t>
            </w:r>
          </w:p>
        </w:tc>
        <w:tc>
          <w:tcPr>
            <w:tcW w:w="7692" w:type="dxa"/>
            <w:tcBorders>
              <w:top w:val="single" w:sz="4" w:space="0" w:color="auto"/>
              <w:left w:val="single" w:sz="4" w:space="0" w:color="auto"/>
              <w:bottom w:val="single" w:sz="4" w:space="0" w:color="auto"/>
              <w:right w:val="single" w:sz="4" w:space="0" w:color="auto"/>
            </w:tcBorders>
          </w:tcPr>
          <w:p w:rsidR="006B350C" w:rsidRPr="00FA6788" w:rsidRDefault="006B350C" w:rsidP="006B350C">
            <w:pPr>
              <w:spacing w:after="0" w:line="240" w:lineRule="auto"/>
              <w:jc w:val="both"/>
              <w:rPr>
                <w:rFonts w:ascii="Times New Roman" w:eastAsia="Times New Roman" w:hAnsi="Times New Roman" w:cs="Times New Roman"/>
                <w:bCs/>
                <w:sz w:val="24"/>
                <w:szCs w:val="28"/>
                <w:lang w:eastAsia="ru-RU"/>
              </w:rPr>
            </w:pPr>
            <w:r>
              <w:rPr>
                <w:rFonts w:ascii="Times New Roman" w:eastAsia="Times New Roman" w:hAnsi="Times New Roman" w:cs="Times New Roman"/>
                <w:bCs/>
                <w:sz w:val="24"/>
                <w:szCs w:val="28"/>
                <w:lang w:eastAsia="ru-RU"/>
              </w:rPr>
              <w:t>Возрастные и иные категории детей, на которых ориентирована Программа, в том числе категории детей с ограниченными возможностями здоровья</w:t>
            </w:r>
          </w:p>
        </w:tc>
        <w:tc>
          <w:tcPr>
            <w:tcW w:w="810" w:type="dxa"/>
            <w:tcBorders>
              <w:top w:val="single" w:sz="4" w:space="0" w:color="auto"/>
              <w:left w:val="single" w:sz="4" w:space="0" w:color="auto"/>
              <w:bottom w:val="single" w:sz="4" w:space="0" w:color="auto"/>
              <w:right w:val="single" w:sz="4" w:space="0" w:color="auto"/>
            </w:tcBorders>
          </w:tcPr>
          <w:p w:rsidR="006B350C" w:rsidRPr="00BF6891" w:rsidRDefault="006B350C" w:rsidP="006B350C">
            <w:pPr>
              <w:jc w:val="center"/>
              <w:rPr>
                <w:bCs/>
                <w:sz w:val="28"/>
                <w:szCs w:val="28"/>
                <w:lang w:eastAsia="ru-RU"/>
              </w:rPr>
            </w:pPr>
            <w:r>
              <w:rPr>
                <w:bCs/>
                <w:sz w:val="28"/>
                <w:szCs w:val="28"/>
                <w:lang w:val="en-US" w:eastAsia="ru-RU"/>
              </w:rPr>
              <w:t>79</w:t>
            </w:r>
          </w:p>
        </w:tc>
      </w:tr>
      <w:tr w:rsidR="006B350C" w:rsidRPr="00CC63BA" w:rsidTr="006B350C">
        <w:tc>
          <w:tcPr>
            <w:tcW w:w="984" w:type="dxa"/>
            <w:tcBorders>
              <w:top w:val="single" w:sz="4" w:space="0" w:color="auto"/>
              <w:left w:val="single" w:sz="4" w:space="0" w:color="auto"/>
              <w:bottom w:val="single" w:sz="4" w:space="0" w:color="auto"/>
              <w:right w:val="single" w:sz="4" w:space="0" w:color="auto"/>
            </w:tcBorders>
          </w:tcPr>
          <w:p w:rsidR="006B350C" w:rsidRPr="00FA6788" w:rsidRDefault="006B350C" w:rsidP="006B350C">
            <w:pPr>
              <w:spacing w:after="0" w:line="240" w:lineRule="auto"/>
              <w:jc w:val="center"/>
              <w:rPr>
                <w:rFonts w:ascii="Times New Roman" w:eastAsia="Times New Roman" w:hAnsi="Times New Roman" w:cs="Times New Roman"/>
                <w:bCs/>
                <w:sz w:val="24"/>
                <w:szCs w:val="28"/>
                <w:lang w:eastAsia="ru-RU"/>
              </w:rPr>
            </w:pPr>
            <w:r w:rsidRPr="00FA6788">
              <w:rPr>
                <w:rFonts w:ascii="Times New Roman" w:eastAsia="Times New Roman" w:hAnsi="Times New Roman" w:cs="Times New Roman"/>
                <w:bCs/>
                <w:sz w:val="24"/>
                <w:szCs w:val="28"/>
                <w:lang w:eastAsia="ru-RU"/>
              </w:rPr>
              <w:t>4.2.</w:t>
            </w:r>
          </w:p>
        </w:tc>
        <w:tc>
          <w:tcPr>
            <w:tcW w:w="7692" w:type="dxa"/>
            <w:tcBorders>
              <w:top w:val="single" w:sz="4" w:space="0" w:color="auto"/>
              <w:left w:val="single" w:sz="4" w:space="0" w:color="auto"/>
              <w:bottom w:val="single" w:sz="4" w:space="0" w:color="auto"/>
              <w:right w:val="single" w:sz="4" w:space="0" w:color="auto"/>
            </w:tcBorders>
          </w:tcPr>
          <w:p w:rsidR="006B350C" w:rsidRPr="00FA6788" w:rsidRDefault="006B350C" w:rsidP="006B350C">
            <w:pPr>
              <w:spacing w:after="0" w:line="240" w:lineRule="auto"/>
              <w:jc w:val="both"/>
              <w:rPr>
                <w:rFonts w:ascii="Times New Roman" w:eastAsia="Times New Roman" w:hAnsi="Times New Roman" w:cs="Times New Roman"/>
                <w:bCs/>
                <w:sz w:val="24"/>
                <w:szCs w:val="28"/>
                <w:lang w:eastAsia="ru-RU"/>
              </w:rPr>
            </w:pPr>
            <w:r w:rsidRPr="00FA6788">
              <w:rPr>
                <w:rFonts w:ascii="Times New Roman" w:eastAsia="Times New Roman" w:hAnsi="Times New Roman" w:cs="Times New Roman"/>
                <w:bCs/>
                <w:sz w:val="24"/>
                <w:szCs w:val="28"/>
                <w:lang w:eastAsia="ru-RU"/>
              </w:rPr>
              <w:t>Ссылка на федеральную образовательную программу ДО</w:t>
            </w:r>
          </w:p>
        </w:tc>
        <w:tc>
          <w:tcPr>
            <w:tcW w:w="810" w:type="dxa"/>
            <w:tcBorders>
              <w:top w:val="single" w:sz="4" w:space="0" w:color="auto"/>
              <w:left w:val="single" w:sz="4" w:space="0" w:color="auto"/>
              <w:bottom w:val="single" w:sz="4" w:space="0" w:color="auto"/>
              <w:right w:val="single" w:sz="4" w:space="0" w:color="auto"/>
            </w:tcBorders>
          </w:tcPr>
          <w:p w:rsidR="006B350C" w:rsidRPr="00BF6891" w:rsidRDefault="006B350C" w:rsidP="006B350C">
            <w:pPr>
              <w:jc w:val="center"/>
              <w:rPr>
                <w:bCs/>
                <w:sz w:val="28"/>
                <w:szCs w:val="28"/>
                <w:lang w:eastAsia="ru-RU"/>
              </w:rPr>
            </w:pPr>
            <w:r>
              <w:rPr>
                <w:bCs/>
                <w:sz w:val="28"/>
                <w:szCs w:val="28"/>
                <w:lang w:eastAsia="ru-RU"/>
              </w:rPr>
              <w:t>83</w:t>
            </w:r>
          </w:p>
        </w:tc>
      </w:tr>
      <w:tr w:rsidR="006B350C" w:rsidRPr="00CC63BA" w:rsidTr="006B350C">
        <w:tc>
          <w:tcPr>
            <w:tcW w:w="984" w:type="dxa"/>
            <w:tcBorders>
              <w:top w:val="single" w:sz="4" w:space="0" w:color="auto"/>
              <w:left w:val="single" w:sz="4" w:space="0" w:color="auto"/>
              <w:bottom w:val="single" w:sz="4" w:space="0" w:color="auto"/>
              <w:right w:val="single" w:sz="4" w:space="0" w:color="auto"/>
            </w:tcBorders>
          </w:tcPr>
          <w:p w:rsidR="006B350C" w:rsidRPr="00FA6788" w:rsidRDefault="006B350C" w:rsidP="006B350C">
            <w:pPr>
              <w:spacing w:after="0" w:line="240" w:lineRule="auto"/>
              <w:jc w:val="center"/>
              <w:rPr>
                <w:rFonts w:ascii="Times New Roman" w:eastAsia="Times New Roman" w:hAnsi="Times New Roman" w:cs="Times New Roman"/>
                <w:bCs/>
                <w:sz w:val="24"/>
                <w:szCs w:val="28"/>
                <w:lang w:eastAsia="ru-RU"/>
              </w:rPr>
            </w:pPr>
            <w:r w:rsidRPr="00FA6788">
              <w:rPr>
                <w:rFonts w:ascii="Times New Roman" w:eastAsia="Times New Roman" w:hAnsi="Times New Roman" w:cs="Times New Roman"/>
                <w:bCs/>
                <w:sz w:val="24"/>
                <w:szCs w:val="28"/>
                <w:lang w:eastAsia="ru-RU"/>
              </w:rPr>
              <w:t>4.3.</w:t>
            </w:r>
          </w:p>
        </w:tc>
        <w:tc>
          <w:tcPr>
            <w:tcW w:w="7692" w:type="dxa"/>
            <w:tcBorders>
              <w:top w:val="single" w:sz="4" w:space="0" w:color="auto"/>
              <w:left w:val="single" w:sz="4" w:space="0" w:color="auto"/>
              <w:bottom w:val="single" w:sz="4" w:space="0" w:color="auto"/>
              <w:right w:val="single" w:sz="4" w:space="0" w:color="auto"/>
            </w:tcBorders>
          </w:tcPr>
          <w:p w:rsidR="006B350C" w:rsidRPr="00FA6788" w:rsidRDefault="006B350C" w:rsidP="006B350C">
            <w:pPr>
              <w:spacing w:after="0" w:line="240" w:lineRule="auto"/>
              <w:jc w:val="both"/>
              <w:rPr>
                <w:rFonts w:ascii="Times New Roman" w:eastAsia="Times New Roman" w:hAnsi="Times New Roman" w:cs="Times New Roman"/>
                <w:bCs/>
                <w:sz w:val="24"/>
                <w:szCs w:val="28"/>
                <w:lang w:eastAsia="ru-RU"/>
              </w:rPr>
            </w:pPr>
            <w:r w:rsidRPr="00FA6788">
              <w:rPr>
                <w:rFonts w:ascii="Times New Roman" w:eastAsia="Times New Roman" w:hAnsi="Times New Roman" w:cs="Times New Roman"/>
                <w:bCs/>
                <w:sz w:val="24"/>
                <w:szCs w:val="28"/>
                <w:lang w:eastAsia="ru-RU"/>
              </w:rPr>
              <w:t>Характеристика взаимодействия педагогического коллектива с семьями воспитанников</w:t>
            </w:r>
          </w:p>
        </w:tc>
        <w:tc>
          <w:tcPr>
            <w:tcW w:w="810" w:type="dxa"/>
            <w:tcBorders>
              <w:top w:val="single" w:sz="4" w:space="0" w:color="auto"/>
              <w:left w:val="single" w:sz="4" w:space="0" w:color="auto"/>
              <w:bottom w:val="single" w:sz="4" w:space="0" w:color="auto"/>
              <w:right w:val="single" w:sz="4" w:space="0" w:color="auto"/>
            </w:tcBorders>
          </w:tcPr>
          <w:p w:rsidR="006B350C" w:rsidRPr="00BF6891" w:rsidRDefault="006B350C" w:rsidP="006B350C">
            <w:pPr>
              <w:jc w:val="center"/>
              <w:rPr>
                <w:bCs/>
                <w:sz w:val="28"/>
                <w:szCs w:val="28"/>
                <w:lang w:eastAsia="ru-RU"/>
              </w:rPr>
            </w:pPr>
            <w:r>
              <w:rPr>
                <w:bCs/>
                <w:sz w:val="28"/>
                <w:szCs w:val="28"/>
                <w:lang w:eastAsia="ru-RU"/>
              </w:rPr>
              <w:t>83</w:t>
            </w:r>
          </w:p>
        </w:tc>
      </w:tr>
    </w:tbl>
    <w:p w:rsidR="00652148" w:rsidRDefault="00652148"/>
    <w:p w:rsidR="00CC63BA" w:rsidRDefault="00CC63BA">
      <w:bookmarkStart w:id="0" w:name="_GoBack"/>
      <w:bookmarkEnd w:id="0"/>
    </w:p>
    <w:p w:rsidR="00CC63BA" w:rsidRDefault="00CC63BA"/>
    <w:p w:rsidR="00775A18" w:rsidRDefault="00775A18"/>
    <w:p w:rsidR="00775A18" w:rsidRDefault="00775A18"/>
    <w:p w:rsidR="00775A18" w:rsidRDefault="00775A18"/>
    <w:p w:rsidR="0079331A" w:rsidRDefault="0079331A"/>
    <w:p w:rsidR="0079331A" w:rsidRDefault="0079331A"/>
    <w:p w:rsidR="00775A18" w:rsidRDefault="00775A18"/>
    <w:p w:rsidR="00775A18" w:rsidRDefault="00775A18"/>
    <w:p w:rsidR="00775A18" w:rsidRDefault="00775A18"/>
    <w:p w:rsidR="00775A18" w:rsidRDefault="00775A18"/>
    <w:p w:rsidR="00775A18" w:rsidRDefault="00775A18"/>
    <w:p w:rsidR="00775A18" w:rsidRDefault="00775A18" w:rsidP="000F7998">
      <w:pPr>
        <w:tabs>
          <w:tab w:val="left" w:pos="10065"/>
        </w:tabs>
        <w:jc w:val="both"/>
      </w:pPr>
    </w:p>
    <w:p w:rsidR="00775A18" w:rsidRDefault="00775A18"/>
    <w:p w:rsidR="0079331A" w:rsidRDefault="0079331A" w:rsidP="0079331A">
      <w:pPr>
        <w:pStyle w:val="a8"/>
        <w:numPr>
          <w:ilvl w:val="0"/>
          <w:numId w:val="31"/>
        </w:numPr>
        <w:spacing w:after="0" w:line="240" w:lineRule="auto"/>
        <w:ind w:right="344"/>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ЦЕ</w:t>
      </w:r>
      <w:r w:rsidRPr="0079331A">
        <w:rPr>
          <w:rFonts w:ascii="Times New Roman" w:eastAsia="Times New Roman" w:hAnsi="Times New Roman" w:cs="Times New Roman"/>
          <w:b/>
          <w:sz w:val="24"/>
          <w:szCs w:val="24"/>
        </w:rPr>
        <w:t>ЛЕВОЙ РАЗДЕЛ</w:t>
      </w:r>
    </w:p>
    <w:p w:rsidR="000F7998" w:rsidRDefault="000F7998" w:rsidP="000F7998">
      <w:pPr>
        <w:pStyle w:val="a8"/>
        <w:tabs>
          <w:tab w:val="left" w:pos="9639"/>
        </w:tabs>
        <w:spacing w:after="0" w:line="240" w:lineRule="auto"/>
        <w:ind w:left="567" w:right="344"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     </w:t>
      </w:r>
      <w:r w:rsidRPr="000F7998">
        <w:rPr>
          <w:rFonts w:ascii="Times New Roman" w:eastAsia="Times New Roman" w:hAnsi="Times New Roman" w:cs="Times New Roman"/>
          <w:sz w:val="24"/>
          <w:szCs w:val="24"/>
        </w:rPr>
        <w:t>П.</w:t>
      </w:r>
      <w:proofErr w:type="gramStart"/>
      <w:r w:rsidRPr="000F7998">
        <w:rPr>
          <w:rFonts w:ascii="Times New Roman" w:eastAsia="Times New Roman" w:hAnsi="Times New Roman" w:cs="Times New Roman"/>
          <w:sz w:val="24"/>
          <w:szCs w:val="24"/>
        </w:rPr>
        <w:t>13  приказа</w:t>
      </w:r>
      <w:proofErr w:type="gramEnd"/>
      <w:r w:rsidRPr="000F7998">
        <w:rPr>
          <w:rFonts w:ascii="Times New Roman" w:eastAsia="Times New Roman" w:hAnsi="Times New Roman" w:cs="Times New Roman"/>
          <w:sz w:val="24"/>
          <w:szCs w:val="24"/>
        </w:rPr>
        <w:t xml:space="preserve"> Министерства Просвещения РФ от 25 ноября 2022года № 1028 «об утверждении федеральной образовательной программы дошкольного образования» (зарегистрировано в Минюсте России 28 декабря № 71847)</w:t>
      </w:r>
    </w:p>
    <w:p w:rsidR="00362901" w:rsidRDefault="00362901" w:rsidP="000F7998">
      <w:pPr>
        <w:pStyle w:val="a8"/>
        <w:tabs>
          <w:tab w:val="left" w:pos="9639"/>
        </w:tabs>
        <w:spacing w:after="0" w:line="240" w:lineRule="auto"/>
        <w:ind w:left="567" w:right="344" w:firstLine="284"/>
        <w:jc w:val="both"/>
        <w:rPr>
          <w:rFonts w:ascii="Times New Roman" w:eastAsia="Times New Roman" w:hAnsi="Times New Roman" w:cs="Times New Roman"/>
          <w:sz w:val="24"/>
          <w:szCs w:val="24"/>
        </w:rPr>
      </w:pPr>
    </w:p>
    <w:p w:rsidR="000F7998" w:rsidRPr="000F7998" w:rsidRDefault="000F7998" w:rsidP="00362901">
      <w:pPr>
        <w:pStyle w:val="a8"/>
        <w:tabs>
          <w:tab w:val="left" w:pos="9639"/>
        </w:tabs>
        <w:spacing w:after="0" w:line="240" w:lineRule="auto"/>
        <w:ind w:left="567" w:right="344"/>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 </w:t>
      </w:r>
      <w:r w:rsidRPr="000F7998">
        <w:rPr>
          <w:rFonts w:ascii="Times New Roman" w:eastAsia="Times New Roman" w:hAnsi="Times New Roman" w:cs="Times New Roman"/>
          <w:sz w:val="24"/>
          <w:szCs w:val="24"/>
          <w:u w:val="single"/>
        </w:rPr>
        <w:t xml:space="preserve">Ссылка на ФОП ДО, размещенная на сайте </w:t>
      </w:r>
      <w:r w:rsidR="00A119E6" w:rsidRPr="00A119E6">
        <w:rPr>
          <w:rFonts w:ascii="Times New Roman" w:eastAsia="Times New Roman" w:hAnsi="Times New Roman" w:cs="Times New Roman"/>
          <w:sz w:val="24"/>
          <w:szCs w:val="24"/>
          <w:u w:val="single"/>
        </w:rPr>
        <w:t>МАДОУ «</w:t>
      </w:r>
      <w:proofErr w:type="gramStart"/>
      <w:r w:rsidR="00A119E6" w:rsidRPr="00A119E6">
        <w:rPr>
          <w:rFonts w:ascii="Times New Roman" w:eastAsia="Times New Roman" w:hAnsi="Times New Roman" w:cs="Times New Roman"/>
          <w:sz w:val="24"/>
          <w:szCs w:val="24"/>
          <w:u w:val="single"/>
        </w:rPr>
        <w:t xml:space="preserve">Верботон» </w:t>
      </w:r>
      <w:r>
        <w:rPr>
          <w:rFonts w:ascii="Times New Roman" w:eastAsia="Times New Roman" w:hAnsi="Times New Roman" w:cs="Times New Roman"/>
          <w:sz w:val="24"/>
          <w:szCs w:val="24"/>
          <w:u w:val="single"/>
        </w:rPr>
        <w:t xml:space="preserve"> </w:t>
      </w:r>
      <w:hyperlink r:id="rId8" w:history="1">
        <w:r w:rsidR="00362901" w:rsidRPr="00530243">
          <w:rPr>
            <w:rStyle w:val="a9"/>
            <w:rFonts w:ascii="Times New Roman" w:eastAsia="Times New Roman" w:hAnsi="Times New Roman" w:cs="Times New Roman"/>
            <w:sz w:val="24"/>
            <w:szCs w:val="24"/>
          </w:rPr>
          <w:t>https://verboton27.ru/file_download/1455/FOP+DO.pdf</w:t>
        </w:r>
        <w:proofErr w:type="gramEnd"/>
      </w:hyperlink>
      <w:r w:rsidR="00362901">
        <w:rPr>
          <w:rFonts w:ascii="Times New Roman" w:eastAsia="Times New Roman" w:hAnsi="Times New Roman" w:cs="Times New Roman"/>
          <w:sz w:val="24"/>
          <w:szCs w:val="24"/>
          <w:u w:val="single"/>
        </w:rPr>
        <w:t xml:space="preserve"> </w:t>
      </w:r>
    </w:p>
    <w:p w:rsidR="0079331A" w:rsidRDefault="0079331A" w:rsidP="0079331A">
      <w:pPr>
        <w:pStyle w:val="a8"/>
        <w:numPr>
          <w:ilvl w:val="0"/>
          <w:numId w:val="32"/>
        </w:numPr>
        <w:spacing w:after="0" w:line="240" w:lineRule="auto"/>
        <w:ind w:right="344"/>
        <w:rPr>
          <w:rFonts w:ascii="Times New Roman" w:eastAsia="Times New Roman" w:hAnsi="Times New Roman" w:cs="Times New Roman"/>
          <w:b/>
          <w:sz w:val="24"/>
          <w:szCs w:val="24"/>
        </w:rPr>
      </w:pPr>
      <w:r w:rsidRPr="0079331A">
        <w:rPr>
          <w:rFonts w:ascii="Times New Roman" w:eastAsia="Times New Roman" w:hAnsi="Times New Roman" w:cs="Times New Roman"/>
          <w:b/>
          <w:sz w:val="24"/>
          <w:szCs w:val="24"/>
        </w:rPr>
        <w:t>Обязательная часть</w:t>
      </w:r>
    </w:p>
    <w:p w:rsidR="0079331A" w:rsidRPr="0079331A" w:rsidRDefault="0079331A" w:rsidP="0079331A">
      <w:pPr>
        <w:pStyle w:val="a8"/>
        <w:numPr>
          <w:ilvl w:val="1"/>
          <w:numId w:val="32"/>
        </w:numPr>
        <w:spacing w:after="0" w:line="240" w:lineRule="auto"/>
        <w:ind w:right="344"/>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Pr="0079331A">
        <w:rPr>
          <w:rFonts w:ascii="Times New Roman" w:eastAsia="Times New Roman" w:hAnsi="Times New Roman" w:cs="Times New Roman"/>
          <w:b/>
          <w:sz w:val="24"/>
          <w:szCs w:val="24"/>
        </w:rPr>
        <w:t>Пояснительная записка</w:t>
      </w:r>
    </w:p>
    <w:p w:rsidR="004455B8" w:rsidRDefault="000518CB" w:rsidP="004455B8">
      <w:pPr>
        <w:pStyle w:val="a8"/>
        <w:tabs>
          <w:tab w:val="left" w:pos="9639"/>
        </w:tabs>
        <w:spacing w:after="0" w:line="240" w:lineRule="auto"/>
        <w:ind w:left="567" w:right="344" w:firstLine="284"/>
        <w:jc w:val="both"/>
        <w:rPr>
          <w:rFonts w:ascii="Times New Roman" w:eastAsia="Times New Roman" w:hAnsi="Times New Roman" w:cs="Times New Roman"/>
          <w:sz w:val="24"/>
          <w:szCs w:val="24"/>
        </w:rPr>
      </w:pPr>
      <w:r>
        <w:t xml:space="preserve"> </w:t>
      </w:r>
      <w:r w:rsidR="00CC63BA" w:rsidRPr="00CC63BA">
        <w:rPr>
          <w:rFonts w:ascii="Times New Roman" w:eastAsia="Times New Roman" w:hAnsi="Times New Roman" w:cs="Times New Roman"/>
          <w:bCs/>
          <w:iCs/>
          <w:sz w:val="24"/>
          <w:szCs w:val="24"/>
        </w:rPr>
        <w:t>Образовательная программа дошкольного образования</w:t>
      </w:r>
      <w:r w:rsidR="00CC63BA" w:rsidRPr="00CC63BA">
        <w:rPr>
          <w:rFonts w:ascii="Times New Roman" w:eastAsia="Times New Roman" w:hAnsi="Times New Roman" w:cs="Times New Roman"/>
          <w:sz w:val="24"/>
          <w:szCs w:val="24"/>
        </w:rPr>
        <w:t xml:space="preserve"> МАДОУ "ВЕРБОТОН</w:t>
      </w:r>
      <w:proofErr w:type="gramStart"/>
      <w:r w:rsidR="00CC63BA" w:rsidRPr="00CC63BA">
        <w:rPr>
          <w:rFonts w:ascii="Times New Roman" w:eastAsia="Times New Roman" w:hAnsi="Times New Roman" w:cs="Times New Roman"/>
          <w:sz w:val="24"/>
          <w:szCs w:val="24"/>
        </w:rPr>
        <w:t>"  (</w:t>
      </w:r>
      <w:proofErr w:type="gramEnd"/>
      <w:r w:rsidR="00CC63BA" w:rsidRPr="00CC63BA">
        <w:rPr>
          <w:rFonts w:ascii="Times New Roman" w:eastAsia="Times New Roman" w:hAnsi="Times New Roman" w:cs="Times New Roman"/>
          <w:sz w:val="24"/>
          <w:szCs w:val="24"/>
        </w:rPr>
        <w:t xml:space="preserve">далее – ОП ДО) разработана в соответствии с  </w:t>
      </w:r>
      <w:bookmarkStart w:id="1" w:name="_Hlk117504267"/>
      <w:r w:rsidR="00CC63BA" w:rsidRPr="00CC63BA">
        <w:rPr>
          <w:rFonts w:ascii="Times New Roman" w:eastAsia="Times New Roman" w:hAnsi="Times New Roman" w:cs="Times New Roman"/>
          <w:sz w:val="24"/>
          <w:szCs w:val="24"/>
        </w:rPr>
        <w:t xml:space="preserve">Федеральной образовательной программой дошкольного образования и  определяет единые для Российской Федерации базовые объем и содержание дошкольного образования, осваиваемые обучающимися в организациях, осуществляющих образовательную деятельность, и планируемые результаты освоения образовательной программы. </w:t>
      </w:r>
      <w:bookmarkEnd w:id="1"/>
    </w:p>
    <w:p w:rsidR="004455B8" w:rsidRDefault="004455B8" w:rsidP="004455B8">
      <w:pPr>
        <w:pStyle w:val="a8"/>
        <w:tabs>
          <w:tab w:val="left" w:pos="9639"/>
        </w:tabs>
        <w:spacing w:after="0" w:line="240" w:lineRule="auto"/>
        <w:ind w:left="567" w:right="344"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proofErr w:type="gramStart"/>
      <w:r>
        <w:rPr>
          <w:rFonts w:ascii="Times New Roman" w:eastAsia="Times New Roman" w:hAnsi="Times New Roman" w:cs="Times New Roman"/>
          <w:sz w:val="24"/>
          <w:szCs w:val="24"/>
        </w:rPr>
        <w:t>14</w:t>
      </w:r>
      <w:r w:rsidRPr="000F7998">
        <w:rPr>
          <w:rFonts w:ascii="Times New Roman" w:eastAsia="Times New Roman" w:hAnsi="Times New Roman" w:cs="Times New Roman"/>
          <w:sz w:val="24"/>
          <w:szCs w:val="24"/>
        </w:rPr>
        <w:t xml:space="preserve">  приказа</w:t>
      </w:r>
      <w:proofErr w:type="gramEnd"/>
      <w:r w:rsidRPr="000F7998">
        <w:rPr>
          <w:rFonts w:ascii="Times New Roman" w:eastAsia="Times New Roman" w:hAnsi="Times New Roman" w:cs="Times New Roman"/>
          <w:sz w:val="24"/>
          <w:szCs w:val="24"/>
        </w:rPr>
        <w:t xml:space="preserve"> Министерства Просвещения РФ от 25 ноября 2022года № 1028 «об утверждении федеральной образовательной программы дошкольного образования» (зарегистрировано в Минюсте России 28 декабря № 71847)</w:t>
      </w:r>
    </w:p>
    <w:p w:rsidR="004455B8" w:rsidRDefault="004455B8" w:rsidP="004455B8">
      <w:pPr>
        <w:pStyle w:val="a8"/>
        <w:tabs>
          <w:tab w:val="left" w:pos="9639"/>
        </w:tabs>
        <w:spacing w:after="0" w:line="240" w:lineRule="auto"/>
        <w:ind w:left="567" w:right="344" w:firstLine="284"/>
        <w:jc w:val="both"/>
        <w:rPr>
          <w:rFonts w:ascii="Times New Roman" w:eastAsia="Times New Roman" w:hAnsi="Times New Roman" w:cs="Times New Roman"/>
          <w:sz w:val="24"/>
          <w:szCs w:val="24"/>
        </w:rPr>
      </w:pPr>
    </w:p>
    <w:p w:rsidR="004455B8" w:rsidRPr="000F7998" w:rsidRDefault="004455B8" w:rsidP="004455B8">
      <w:pPr>
        <w:pStyle w:val="a8"/>
        <w:tabs>
          <w:tab w:val="left" w:pos="9639"/>
        </w:tabs>
        <w:spacing w:after="0" w:line="240" w:lineRule="auto"/>
        <w:ind w:left="567" w:right="344"/>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 </w:t>
      </w:r>
      <w:r w:rsidRPr="000F7998">
        <w:rPr>
          <w:rFonts w:ascii="Times New Roman" w:eastAsia="Times New Roman" w:hAnsi="Times New Roman" w:cs="Times New Roman"/>
          <w:sz w:val="24"/>
          <w:szCs w:val="24"/>
          <w:u w:val="single"/>
        </w:rPr>
        <w:t xml:space="preserve">Ссылка на ФОП ДО, размещенная на сайте </w:t>
      </w:r>
      <w:r w:rsidR="00A119E6" w:rsidRPr="00A119E6">
        <w:rPr>
          <w:rFonts w:ascii="Times New Roman" w:eastAsia="Times New Roman" w:hAnsi="Times New Roman" w:cs="Times New Roman"/>
          <w:sz w:val="24"/>
          <w:szCs w:val="24"/>
          <w:u w:val="single"/>
        </w:rPr>
        <w:t>МАДОУ «</w:t>
      </w:r>
      <w:proofErr w:type="gramStart"/>
      <w:r w:rsidR="00A119E6" w:rsidRPr="00A119E6">
        <w:rPr>
          <w:rFonts w:ascii="Times New Roman" w:eastAsia="Times New Roman" w:hAnsi="Times New Roman" w:cs="Times New Roman"/>
          <w:sz w:val="24"/>
          <w:szCs w:val="24"/>
          <w:u w:val="single"/>
        </w:rPr>
        <w:t xml:space="preserve">Верботон» </w:t>
      </w:r>
      <w:r>
        <w:rPr>
          <w:rFonts w:ascii="Times New Roman" w:eastAsia="Times New Roman" w:hAnsi="Times New Roman" w:cs="Times New Roman"/>
          <w:sz w:val="24"/>
          <w:szCs w:val="24"/>
          <w:u w:val="single"/>
        </w:rPr>
        <w:t xml:space="preserve"> </w:t>
      </w:r>
      <w:hyperlink r:id="rId9" w:history="1">
        <w:r w:rsidRPr="00530243">
          <w:rPr>
            <w:rStyle w:val="a9"/>
            <w:rFonts w:ascii="Times New Roman" w:eastAsia="Times New Roman" w:hAnsi="Times New Roman" w:cs="Times New Roman"/>
            <w:sz w:val="24"/>
            <w:szCs w:val="24"/>
          </w:rPr>
          <w:t>https://verboton27.ru/file_download/1455/FOP+DO.pdf</w:t>
        </w:r>
        <w:proofErr w:type="gramEnd"/>
      </w:hyperlink>
      <w:r>
        <w:rPr>
          <w:rFonts w:ascii="Times New Roman" w:eastAsia="Times New Roman" w:hAnsi="Times New Roman" w:cs="Times New Roman"/>
          <w:sz w:val="24"/>
          <w:szCs w:val="24"/>
          <w:u w:val="single"/>
        </w:rPr>
        <w:t xml:space="preserve"> </w:t>
      </w:r>
    </w:p>
    <w:p w:rsidR="00F90B35" w:rsidRDefault="00F90B35" w:rsidP="00F90B35">
      <w:pPr>
        <w:ind w:left="567" w:firstLine="567"/>
        <w:jc w:val="both"/>
        <w:rPr>
          <w:rFonts w:ascii="Times New Roman" w:eastAsia="Times New Roman" w:hAnsi="Times New Roman" w:cs="Times New Roman"/>
          <w:sz w:val="24"/>
          <w:szCs w:val="24"/>
        </w:rPr>
      </w:pPr>
      <w:r w:rsidRPr="00F90B35">
        <w:rPr>
          <w:rFonts w:ascii="Times New Roman" w:eastAsia="Times New Roman" w:hAnsi="Times New Roman" w:cs="Times New Roman"/>
          <w:sz w:val="24"/>
          <w:szCs w:val="24"/>
        </w:rPr>
        <w:t xml:space="preserve">Программа является нормативно-управленческим документом дошкольного учреждения, характеризующим специфику содержания образования, особенности организации образовательного процесса, характер оказываемых образовательных услуг. Она представляет собой модель процесса воспитания и обучения детей, охватывающую все основные моменты их жизнедеятельности с учетом приоритетности     видов детской деятельности в     каждом возрастном     периоде и обеспечивающую достижение воспитанниками физической и психологической готовности к школе, обеспечивает разностороннее гармоничное развитие детей с учётом их возрастных и индивидуальных     особенностей     по     основным     направлениям     развития:     физическому, социально-коммуникативному, познавательному, речевому и художественно-эстетическому. </w:t>
      </w:r>
    </w:p>
    <w:p w:rsidR="00F90B35" w:rsidRDefault="00CC63BA" w:rsidP="00F90B35">
      <w:pPr>
        <w:ind w:left="567" w:firstLine="567"/>
        <w:jc w:val="both"/>
        <w:rPr>
          <w:rFonts w:ascii="Times New Roman" w:eastAsia="Times New Roman" w:hAnsi="Times New Roman" w:cs="Times New Roman"/>
          <w:sz w:val="24"/>
          <w:szCs w:val="24"/>
        </w:rPr>
      </w:pPr>
      <w:r w:rsidRPr="00CC63BA">
        <w:rPr>
          <w:rFonts w:ascii="Times New Roman" w:eastAsia="Times New Roman" w:hAnsi="Times New Roman" w:cs="Times New Roman"/>
          <w:b/>
          <w:sz w:val="24"/>
          <w:szCs w:val="24"/>
        </w:rPr>
        <w:t>Цель и задачи Образовательной программы</w:t>
      </w:r>
      <w:r w:rsidR="0066169A" w:rsidRPr="0066169A">
        <w:rPr>
          <w:rFonts w:ascii="Times New Roman" w:eastAsia="Times New Roman" w:hAnsi="Times New Roman" w:cs="Times New Roman"/>
          <w:sz w:val="24"/>
          <w:szCs w:val="24"/>
        </w:rPr>
        <w:t xml:space="preserve"> соответствуют </w:t>
      </w:r>
      <w:r w:rsidR="0066169A">
        <w:rPr>
          <w:rFonts w:ascii="Times New Roman" w:eastAsia="Times New Roman" w:hAnsi="Times New Roman" w:cs="Times New Roman"/>
          <w:sz w:val="24"/>
          <w:szCs w:val="24"/>
        </w:rPr>
        <w:t xml:space="preserve">представленным в </w:t>
      </w:r>
      <w:r w:rsidR="0066169A" w:rsidRPr="00CC63BA">
        <w:rPr>
          <w:rFonts w:ascii="Times New Roman" w:eastAsia="Times New Roman" w:hAnsi="Times New Roman" w:cs="Times New Roman"/>
          <w:sz w:val="24"/>
          <w:szCs w:val="24"/>
        </w:rPr>
        <w:t>Федеральной образовательной программ</w:t>
      </w:r>
      <w:r w:rsidR="0066169A">
        <w:rPr>
          <w:rFonts w:ascii="Times New Roman" w:eastAsia="Times New Roman" w:hAnsi="Times New Roman" w:cs="Times New Roman"/>
          <w:sz w:val="24"/>
          <w:szCs w:val="24"/>
        </w:rPr>
        <w:t>е</w:t>
      </w:r>
      <w:r w:rsidR="0066169A" w:rsidRPr="00CC63BA">
        <w:rPr>
          <w:rFonts w:ascii="Times New Roman" w:eastAsia="Times New Roman" w:hAnsi="Times New Roman" w:cs="Times New Roman"/>
          <w:sz w:val="24"/>
          <w:szCs w:val="24"/>
        </w:rPr>
        <w:t xml:space="preserve"> дошкольного образования</w:t>
      </w:r>
      <w:r w:rsidR="0066169A">
        <w:rPr>
          <w:rFonts w:ascii="Times New Roman" w:eastAsia="Times New Roman" w:hAnsi="Times New Roman" w:cs="Times New Roman"/>
          <w:sz w:val="24"/>
          <w:szCs w:val="24"/>
        </w:rPr>
        <w:t xml:space="preserve"> Раздел </w:t>
      </w:r>
      <w:r w:rsidR="0066169A">
        <w:rPr>
          <w:rFonts w:ascii="Times New Roman" w:eastAsia="Times New Roman" w:hAnsi="Times New Roman" w:cs="Times New Roman"/>
          <w:sz w:val="24"/>
          <w:szCs w:val="24"/>
          <w:lang w:val="en-US"/>
        </w:rPr>
        <w:t>II</w:t>
      </w:r>
      <w:r w:rsidR="0066169A">
        <w:rPr>
          <w:rFonts w:ascii="Times New Roman" w:eastAsia="Times New Roman" w:hAnsi="Times New Roman" w:cs="Times New Roman"/>
          <w:sz w:val="24"/>
          <w:szCs w:val="24"/>
        </w:rPr>
        <w:t>, п.14</w:t>
      </w:r>
      <w:r w:rsidR="004F1F5E">
        <w:rPr>
          <w:rFonts w:ascii="Times New Roman" w:eastAsia="Times New Roman" w:hAnsi="Times New Roman" w:cs="Times New Roman"/>
          <w:sz w:val="24"/>
          <w:szCs w:val="24"/>
        </w:rPr>
        <w:t>.1-14.2</w:t>
      </w:r>
      <w:r w:rsidR="0066169A">
        <w:rPr>
          <w:rFonts w:ascii="Times New Roman" w:eastAsia="Times New Roman" w:hAnsi="Times New Roman" w:cs="Times New Roman"/>
          <w:sz w:val="24"/>
          <w:szCs w:val="24"/>
        </w:rPr>
        <w:t>, стр. 4-5.</w:t>
      </w:r>
      <w:r w:rsidR="0066169A" w:rsidRPr="0066169A">
        <w:rPr>
          <w:rFonts w:ascii="Times New Roman" w:eastAsia="Times New Roman" w:hAnsi="Times New Roman" w:cs="Times New Roman"/>
          <w:sz w:val="24"/>
          <w:szCs w:val="24"/>
        </w:rPr>
        <w:t xml:space="preserve"> </w:t>
      </w:r>
    </w:p>
    <w:p w:rsidR="00CC63BA" w:rsidRPr="00CC63BA" w:rsidRDefault="00CC63BA" w:rsidP="00F90B35">
      <w:pPr>
        <w:ind w:left="567" w:firstLine="567"/>
        <w:jc w:val="both"/>
        <w:rPr>
          <w:rFonts w:ascii="Times New Roman" w:eastAsia="Times New Roman" w:hAnsi="Times New Roman" w:cs="Times New Roman"/>
          <w:sz w:val="24"/>
          <w:szCs w:val="24"/>
        </w:rPr>
      </w:pPr>
      <w:r w:rsidRPr="00CC63BA">
        <w:rPr>
          <w:rFonts w:ascii="Times New Roman" w:eastAsia="Times New Roman" w:hAnsi="Times New Roman" w:cs="Times New Roman"/>
          <w:b/>
          <w:sz w:val="24"/>
          <w:szCs w:val="24"/>
        </w:rPr>
        <w:t>Принципы и подходы к формир</w:t>
      </w:r>
      <w:r w:rsidR="00F90B35">
        <w:rPr>
          <w:rFonts w:ascii="Times New Roman" w:eastAsia="Times New Roman" w:hAnsi="Times New Roman" w:cs="Times New Roman"/>
          <w:b/>
          <w:sz w:val="24"/>
          <w:szCs w:val="24"/>
        </w:rPr>
        <w:t>ованию Образовательной программы</w:t>
      </w:r>
      <w:r w:rsidR="00F90B35">
        <w:rPr>
          <w:rFonts w:ascii="Times New Roman" w:eastAsia="Times New Roman" w:hAnsi="Times New Roman" w:cs="Times New Roman"/>
          <w:sz w:val="24"/>
          <w:szCs w:val="24"/>
        </w:rPr>
        <w:t xml:space="preserve">. </w:t>
      </w:r>
      <w:r w:rsidRPr="00CC63BA">
        <w:rPr>
          <w:rFonts w:ascii="Times New Roman" w:eastAsia="Times New Roman" w:hAnsi="Times New Roman" w:cs="Times New Roman"/>
          <w:sz w:val="24"/>
          <w:szCs w:val="24"/>
        </w:rPr>
        <w:t>В соответствии со Стандартом, Образовательная программа построена на принципах</w:t>
      </w:r>
      <w:r w:rsidR="0066169A">
        <w:rPr>
          <w:rFonts w:ascii="Times New Roman" w:eastAsia="Times New Roman" w:hAnsi="Times New Roman" w:cs="Times New Roman"/>
          <w:sz w:val="24"/>
          <w:szCs w:val="24"/>
        </w:rPr>
        <w:t>, указанных</w:t>
      </w:r>
      <w:r w:rsidR="0066169A" w:rsidRPr="0066169A">
        <w:rPr>
          <w:rFonts w:ascii="Times New Roman" w:eastAsia="Times New Roman" w:hAnsi="Times New Roman" w:cs="Times New Roman"/>
          <w:sz w:val="24"/>
          <w:szCs w:val="24"/>
        </w:rPr>
        <w:t xml:space="preserve"> </w:t>
      </w:r>
      <w:r w:rsidR="0066169A">
        <w:rPr>
          <w:rFonts w:ascii="Times New Roman" w:eastAsia="Times New Roman" w:hAnsi="Times New Roman" w:cs="Times New Roman"/>
          <w:sz w:val="24"/>
          <w:szCs w:val="24"/>
        </w:rPr>
        <w:t xml:space="preserve">в </w:t>
      </w:r>
      <w:r w:rsidR="0066169A" w:rsidRPr="00CC63BA">
        <w:rPr>
          <w:rFonts w:ascii="Times New Roman" w:eastAsia="Times New Roman" w:hAnsi="Times New Roman" w:cs="Times New Roman"/>
          <w:sz w:val="24"/>
          <w:szCs w:val="24"/>
        </w:rPr>
        <w:t>Федеральной образовательной программ</w:t>
      </w:r>
      <w:r w:rsidR="0066169A">
        <w:rPr>
          <w:rFonts w:ascii="Times New Roman" w:eastAsia="Times New Roman" w:hAnsi="Times New Roman" w:cs="Times New Roman"/>
          <w:sz w:val="24"/>
          <w:szCs w:val="24"/>
        </w:rPr>
        <w:t>е</w:t>
      </w:r>
      <w:r w:rsidR="0066169A" w:rsidRPr="00CC63BA">
        <w:rPr>
          <w:rFonts w:ascii="Times New Roman" w:eastAsia="Times New Roman" w:hAnsi="Times New Roman" w:cs="Times New Roman"/>
          <w:sz w:val="24"/>
          <w:szCs w:val="24"/>
        </w:rPr>
        <w:t xml:space="preserve"> дошкольного образования</w:t>
      </w:r>
      <w:r w:rsidR="0066169A">
        <w:rPr>
          <w:rFonts w:ascii="Times New Roman" w:eastAsia="Times New Roman" w:hAnsi="Times New Roman" w:cs="Times New Roman"/>
          <w:sz w:val="24"/>
          <w:szCs w:val="24"/>
        </w:rPr>
        <w:t xml:space="preserve"> Раздел </w:t>
      </w:r>
      <w:r w:rsidR="0066169A">
        <w:rPr>
          <w:rFonts w:ascii="Times New Roman" w:eastAsia="Times New Roman" w:hAnsi="Times New Roman" w:cs="Times New Roman"/>
          <w:sz w:val="24"/>
          <w:szCs w:val="24"/>
          <w:lang w:val="en-US"/>
        </w:rPr>
        <w:t>II</w:t>
      </w:r>
      <w:r w:rsidR="0066169A">
        <w:rPr>
          <w:rFonts w:ascii="Times New Roman" w:eastAsia="Times New Roman" w:hAnsi="Times New Roman" w:cs="Times New Roman"/>
          <w:sz w:val="24"/>
          <w:szCs w:val="24"/>
        </w:rPr>
        <w:t>, п.14</w:t>
      </w:r>
      <w:r w:rsidR="004F1F5E">
        <w:rPr>
          <w:rFonts w:ascii="Times New Roman" w:eastAsia="Times New Roman" w:hAnsi="Times New Roman" w:cs="Times New Roman"/>
          <w:sz w:val="24"/>
          <w:szCs w:val="24"/>
        </w:rPr>
        <w:t>.3</w:t>
      </w:r>
      <w:r w:rsidR="0066169A">
        <w:rPr>
          <w:rFonts w:ascii="Times New Roman" w:eastAsia="Times New Roman" w:hAnsi="Times New Roman" w:cs="Times New Roman"/>
          <w:sz w:val="24"/>
          <w:szCs w:val="24"/>
        </w:rPr>
        <w:t>, стр.5</w:t>
      </w:r>
      <w:r w:rsidR="004F1F5E">
        <w:rPr>
          <w:rFonts w:ascii="Times New Roman" w:eastAsia="Times New Roman" w:hAnsi="Times New Roman" w:cs="Times New Roman"/>
          <w:sz w:val="24"/>
          <w:szCs w:val="24"/>
        </w:rPr>
        <w:t>.</w:t>
      </w:r>
    </w:p>
    <w:p w:rsidR="00F90B35" w:rsidRPr="00E969DE" w:rsidRDefault="00F90B35" w:rsidP="00F90B35">
      <w:pPr>
        <w:spacing w:after="0" w:line="240" w:lineRule="auto"/>
        <w:ind w:left="567" w:right="393" w:firstLine="426"/>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1.1.1</w:t>
      </w:r>
      <w:r w:rsidRPr="003E6FB2">
        <w:rPr>
          <w:rFonts w:ascii="Times New Roman" w:eastAsia="Times New Roman" w:hAnsi="Times New Roman" w:cs="Times New Roman"/>
          <w:b/>
          <w:sz w:val="24"/>
          <w:szCs w:val="24"/>
        </w:rPr>
        <w:t xml:space="preserve">. </w:t>
      </w:r>
      <w:r w:rsidRPr="00AC0BFF">
        <w:rPr>
          <w:rFonts w:ascii="Times New Roman" w:eastAsia="Times New Roman" w:hAnsi="Times New Roman" w:cs="Times New Roman"/>
          <w:b/>
          <w:sz w:val="24"/>
          <w:szCs w:val="24"/>
        </w:rPr>
        <w:t>Значимые для разработки и реализа</w:t>
      </w:r>
      <w:r>
        <w:rPr>
          <w:rFonts w:ascii="Times New Roman" w:eastAsia="Times New Roman" w:hAnsi="Times New Roman" w:cs="Times New Roman"/>
          <w:b/>
          <w:sz w:val="24"/>
          <w:szCs w:val="24"/>
        </w:rPr>
        <w:t xml:space="preserve">ции Программы характеристики, в </w:t>
      </w:r>
      <w:r w:rsidRPr="00AC0BFF">
        <w:rPr>
          <w:rFonts w:ascii="Times New Roman" w:eastAsia="Times New Roman" w:hAnsi="Times New Roman" w:cs="Times New Roman"/>
          <w:b/>
          <w:sz w:val="24"/>
          <w:szCs w:val="24"/>
        </w:rPr>
        <w:t>том числе характеристики особенностей развития детей раннего и дошкольного возраста</w:t>
      </w:r>
    </w:p>
    <w:p w:rsidR="00F90B35" w:rsidRDefault="00F90B35" w:rsidP="00F90B35">
      <w:pPr>
        <w:spacing w:after="0" w:line="240" w:lineRule="auto"/>
        <w:ind w:left="708" w:right="393" w:firstLine="708"/>
        <w:jc w:val="both"/>
        <w:rPr>
          <w:rFonts w:ascii="Times New Roman" w:eastAsia="Times New Roman" w:hAnsi="Times New Roman" w:cs="Times New Roman"/>
          <w:b/>
          <w:sz w:val="24"/>
          <w:szCs w:val="24"/>
          <w:lang w:eastAsia="ru-RU"/>
        </w:rPr>
      </w:pPr>
    </w:p>
    <w:p w:rsidR="00F90B35" w:rsidRDefault="00F90B35" w:rsidP="00F90B35">
      <w:pPr>
        <w:spacing w:after="0" w:line="240" w:lineRule="auto"/>
        <w:ind w:left="709" w:right="393" w:firstLine="565"/>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bCs/>
          <w:sz w:val="24"/>
          <w:szCs w:val="24"/>
          <w:lang w:eastAsia="ru-RU"/>
        </w:rPr>
        <w:t xml:space="preserve">При разработке программы учитывались следующие значимые характеристики: географическое месторасположение; социокультурная среда; контингент воспитанников; </w:t>
      </w:r>
      <w:r w:rsidRPr="0080393F">
        <w:rPr>
          <w:rFonts w:ascii="Times New Roman" w:eastAsia="Times New Roman" w:hAnsi="Times New Roman" w:cs="Times New Roman"/>
          <w:sz w:val="24"/>
          <w:szCs w:val="24"/>
          <w:lang w:eastAsia="ru-RU"/>
        </w:rPr>
        <w:t>характеристики особенностей развития детей дошкольного возраста.</w:t>
      </w:r>
    </w:p>
    <w:p w:rsidR="00F90B35" w:rsidRPr="0080393F" w:rsidRDefault="00F90B35" w:rsidP="00F90B35">
      <w:pPr>
        <w:spacing w:after="0" w:line="240" w:lineRule="auto"/>
        <w:ind w:left="567" w:right="393"/>
        <w:jc w:val="both"/>
        <w:rPr>
          <w:rFonts w:ascii="Times New Roman" w:eastAsia="Times New Roman" w:hAnsi="Times New Roman" w:cs="Times New Roman"/>
          <w:bCs/>
          <w:sz w:val="24"/>
          <w:szCs w:val="24"/>
          <w:lang w:eastAsia="ru-RU"/>
        </w:rPr>
      </w:pPr>
    </w:p>
    <w:p w:rsidR="00F90B35" w:rsidRPr="00F90B35" w:rsidRDefault="00F90B35" w:rsidP="00F90B35">
      <w:pPr>
        <w:spacing w:after="0" w:line="240" w:lineRule="auto"/>
        <w:ind w:left="708" w:right="393"/>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t xml:space="preserve">      </w:t>
      </w:r>
      <w:r w:rsidRPr="00F90B35">
        <w:rPr>
          <w:rFonts w:ascii="Times New Roman" w:eastAsia="Times New Roman" w:hAnsi="Times New Roman" w:cs="Times New Roman"/>
          <w:b/>
          <w:bCs/>
          <w:sz w:val="24"/>
          <w:szCs w:val="24"/>
          <w:lang w:eastAsia="ru-RU"/>
        </w:rPr>
        <w:t xml:space="preserve">  Географическое месторасположение</w:t>
      </w:r>
    </w:p>
    <w:p w:rsidR="00F90B35" w:rsidRPr="0080393F" w:rsidRDefault="00F90B35" w:rsidP="00F90B35">
      <w:pPr>
        <w:spacing w:after="0" w:line="240" w:lineRule="auto"/>
        <w:ind w:left="567" w:right="393"/>
        <w:jc w:val="both"/>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 xml:space="preserve">           </w:t>
      </w:r>
      <w:r w:rsidRPr="0080393F">
        <w:rPr>
          <w:rFonts w:ascii="Times New Roman" w:eastAsia="Times New Roman" w:hAnsi="Times New Roman" w:cs="Times New Roman"/>
          <w:iCs/>
          <w:sz w:val="24"/>
          <w:szCs w:val="24"/>
          <w:lang w:eastAsia="ru-RU"/>
        </w:rPr>
        <w:t>Климатические условия</w:t>
      </w:r>
      <w:r>
        <w:rPr>
          <w:rFonts w:ascii="Times New Roman" w:eastAsia="Times New Roman" w:hAnsi="Times New Roman" w:cs="Times New Roman"/>
          <w:iCs/>
          <w:sz w:val="24"/>
          <w:szCs w:val="24"/>
          <w:lang w:eastAsia="ru-RU"/>
        </w:rPr>
        <w:t>:</w:t>
      </w:r>
      <w:r w:rsidRPr="0080393F">
        <w:rPr>
          <w:rFonts w:ascii="Times New Roman" w:eastAsia="Times New Roman" w:hAnsi="Times New Roman" w:cs="Times New Roman"/>
          <w:iCs/>
          <w:sz w:val="24"/>
          <w:szCs w:val="24"/>
          <w:lang w:eastAsia="ru-RU"/>
        </w:rPr>
        <w:t xml:space="preserve"> </w:t>
      </w:r>
      <w:r w:rsidRPr="0080393F">
        <w:rPr>
          <w:rFonts w:ascii="Times New Roman" w:eastAsia="Times New Roman" w:hAnsi="Times New Roman" w:cs="Times New Roman"/>
          <w:sz w:val="24"/>
          <w:szCs w:val="24"/>
          <w:lang w:eastAsia="ru-RU"/>
        </w:rPr>
        <w:t>город Хабаровск расположен в Азии, на российском Дальнем Востоке, в нижней части средне-амурской низменности рядом с местом слияния рек Амур и Уссури. Расстояние до Москвы по железной дороге составляет 8533 км, по воздуху — 6075 км. Часовой пояс + 7 (когда в Москве полночь, в Хабаровске уже 7 часов утра). Город находится на возвышенной правобережной части Амура, при этом его рельеф разнообразен и сложен.  Территория Хабаровска — 386,4 кв. км.</w:t>
      </w:r>
    </w:p>
    <w:p w:rsidR="00F90B35" w:rsidRPr="0080393F" w:rsidRDefault="00F90B35" w:rsidP="00F90B35">
      <w:pPr>
        <w:spacing w:after="0" w:line="240" w:lineRule="auto"/>
        <w:ind w:left="567" w:right="39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80393F">
        <w:rPr>
          <w:rFonts w:ascii="Times New Roman" w:eastAsia="Times New Roman" w:hAnsi="Times New Roman" w:cs="Times New Roman"/>
          <w:sz w:val="24"/>
          <w:szCs w:val="24"/>
          <w:lang w:eastAsia="ru-RU"/>
        </w:rPr>
        <w:t xml:space="preserve">Дальневосточный </w:t>
      </w:r>
      <w:proofErr w:type="gramStart"/>
      <w:r w:rsidRPr="0080393F">
        <w:rPr>
          <w:rFonts w:ascii="Times New Roman" w:eastAsia="Times New Roman" w:hAnsi="Times New Roman" w:cs="Times New Roman"/>
          <w:sz w:val="24"/>
          <w:szCs w:val="24"/>
          <w:lang w:eastAsia="ru-RU"/>
        </w:rPr>
        <w:t>регион  характеризуются</w:t>
      </w:r>
      <w:proofErr w:type="gramEnd"/>
      <w:r w:rsidRPr="0080393F">
        <w:rPr>
          <w:rFonts w:ascii="Times New Roman" w:eastAsia="Times New Roman" w:hAnsi="Times New Roman" w:cs="Times New Roman"/>
          <w:sz w:val="24"/>
          <w:szCs w:val="24"/>
          <w:lang w:eastAsia="ru-RU"/>
        </w:rPr>
        <w:t xml:space="preserve"> недостаточным количеством солнечных дней и повышенной влажностью воздуха. Исходя из этого, Программа предусматривает необходимость проведения мероприятий, направленных на оздоровление детей и предупреждение утомляемости. С 1 июня и по 31 августа, в середине года (январь) устанавливаются каникулы, в период которых создаются оптимальные условия для самостоятельной </w:t>
      </w:r>
      <w:proofErr w:type="gramStart"/>
      <w:r w:rsidRPr="0080393F">
        <w:rPr>
          <w:rFonts w:ascii="Times New Roman" w:eastAsia="Times New Roman" w:hAnsi="Times New Roman" w:cs="Times New Roman"/>
          <w:sz w:val="24"/>
          <w:szCs w:val="24"/>
          <w:lang w:eastAsia="ru-RU"/>
        </w:rPr>
        <w:t>двигательной,  игровой</w:t>
      </w:r>
      <w:proofErr w:type="gramEnd"/>
      <w:r w:rsidRPr="0080393F">
        <w:rPr>
          <w:rFonts w:ascii="Times New Roman" w:eastAsia="Times New Roman" w:hAnsi="Times New Roman" w:cs="Times New Roman"/>
          <w:sz w:val="24"/>
          <w:szCs w:val="24"/>
          <w:lang w:eastAsia="ru-RU"/>
        </w:rPr>
        <w:t xml:space="preserve">, познавательной, художественно-эстетической и продуктивной деятельности.  </w:t>
      </w:r>
    </w:p>
    <w:p w:rsidR="00F90B35" w:rsidRPr="0080393F" w:rsidRDefault="00F90B35" w:rsidP="00F90B35">
      <w:pPr>
        <w:spacing w:after="0" w:line="240" w:lineRule="auto"/>
        <w:ind w:left="567" w:right="39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80393F">
        <w:rPr>
          <w:rFonts w:ascii="Times New Roman" w:eastAsia="Times New Roman" w:hAnsi="Times New Roman" w:cs="Times New Roman"/>
          <w:sz w:val="24"/>
          <w:szCs w:val="24"/>
          <w:lang w:eastAsia="ru-RU"/>
        </w:rPr>
        <w:t>Исходя из климатических особенностей региона, график образовательного процесса составляется в соответствии с выделением двух периодов:</w:t>
      </w:r>
    </w:p>
    <w:p w:rsidR="00F90B35" w:rsidRPr="0080393F" w:rsidRDefault="00F90B35" w:rsidP="00F90B35">
      <w:pPr>
        <w:spacing w:after="0" w:line="240" w:lineRule="auto"/>
        <w:ind w:left="567" w:right="39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80393F">
        <w:rPr>
          <w:rFonts w:ascii="Times New Roman" w:eastAsia="Times New Roman" w:hAnsi="Times New Roman" w:cs="Times New Roman"/>
          <w:sz w:val="24"/>
          <w:szCs w:val="24"/>
          <w:lang w:eastAsia="ru-RU"/>
        </w:rPr>
        <w:t>Холодный период (сентябрь-май) – составляется определенный режим дня и расписания НОД;</w:t>
      </w:r>
    </w:p>
    <w:p w:rsidR="00F90B35" w:rsidRPr="0080393F" w:rsidRDefault="00F90B35" w:rsidP="00F90B35">
      <w:pPr>
        <w:spacing w:after="0" w:line="240" w:lineRule="auto"/>
        <w:ind w:left="567" w:right="39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80393F">
        <w:rPr>
          <w:rFonts w:ascii="Times New Roman" w:eastAsia="Times New Roman" w:hAnsi="Times New Roman" w:cs="Times New Roman"/>
          <w:sz w:val="24"/>
          <w:szCs w:val="24"/>
          <w:lang w:eastAsia="ru-RU"/>
        </w:rPr>
        <w:t xml:space="preserve">Теплый, летний период (июнь – август) – жизнедеятельность в теплый период </w:t>
      </w:r>
      <w:r>
        <w:rPr>
          <w:rFonts w:ascii="Times New Roman" w:eastAsia="Times New Roman" w:hAnsi="Times New Roman" w:cs="Times New Roman"/>
          <w:sz w:val="24"/>
          <w:szCs w:val="24"/>
          <w:lang w:eastAsia="ru-RU"/>
        </w:rPr>
        <w:t xml:space="preserve">                  </w:t>
      </w:r>
      <w:r w:rsidRPr="0080393F">
        <w:rPr>
          <w:rFonts w:ascii="Times New Roman" w:eastAsia="Times New Roman" w:hAnsi="Times New Roman" w:cs="Times New Roman"/>
          <w:sz w:val="24"/>
          <w:szCs w:val="24"/>
          <w:lang w:eastAsia="ru-RU"/>
        </w:rPr>
        <w:t xml:space="preserve">преимущественно организуется на открытом воздухе. </w:t>
      </w:r>
    </w:p>
    <w:p w:rsidR="00F90B35" w:rsidRPr="0080393F" w:rsidRDefault="00F90B35" w:rsidP="00F90B35">
      <w:pPr>
        <w:spacing w:after="0" w:line="240" w:lineRule="auto"/>
        <w:ind w:left="567" w:right="39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80393F">
        <w:rPr>
          <w:rFonts w:ascii="Times New Roman" w:eastAsia="Times New Roman" w:hAnsi="Times New Roman" w:cs="Times New Roman"/>
          <w:sz w:val="24"/>
          <w:szCs w:val="24"/>
          <w:lang w:eastAsia="ru-RU"/>
        </w:rPr>
        <w:t>В МАДОУ "Верботон" используется таблица выхода детей на прогулку в теплый и холодный периоды (приложение 1)</w:t>
      </w:r>
    </w:p>
    <w:p w:rsidR="00F90B35" w:rsidRPr="0080393F" w:rsidRDefault="00F90B35" w:rsidP="00F90B35">
      <w:pPr>
        <w:spacing w:after="0" w:line="240" w:lineRule="auto"/>
        <w:ind w:left="567" w:right="39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80393F">
        <w:rPr>
          <w:rFonts w:ascii="Times New Roman" w:eastAsia="Times New Roman" w:hAnsi="Times New Roman" w:cs="Times New Roman"/>
          <w:sz w:val="24"/>
          <w:szCs w:val="24"/>
          <w:lang w:eastAsia="ru-RU"/>
        </w:rPr>
        <w:t>В теплое время года жизнедеятельность детей преимущественно организуется на открытом воздухе.</w:t>
      </w:r>
    </w:p>
    <w:p w:rsidR="00F90B35" w:rsidRPr="0080393F" w:rsidRDefault="00F90B35" w:rsidP="00F90B35">
      <w:pPr>
        <w:spacing w:after="0" w:line="240" w:lineRule="auto"/>
        <w:ind w:left="567" w:right="39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80393F">
        <w:rPr>
          <w:rFonts w:ascii="Times New Roman" w:eastAsia="Times New Roman" w:hAnsi="Times New Roman" w:cs="Times New Roman"/>
          <w:sz w:val="24"/>
          <w:szCs w:val="24"/>
          <w:lang w:eastAsia="ru-RU"/>
        </w:rPr>
        <w:t xml:space="preserve">В режиме дня ежегодно включены ряд мероприятий, направленных на </w:t>
      </w:r>
      <w:proofErr w:type="gramStart"/>
      <w:r w:rsidRPr="0080393F">
        <w:rPr>
          <w:rFonts w:ascii="Times New Roman" w:eastAsia="Times New Roman" w:hAnsi="Times New Roman" w:cs="Times New Roman"/>
          <w:sz w:val="24"/>
          <w:szCs w:val="24"/>
          <w:lang w:eastAsia="ru-RU"/>
        </w:rPr>
        <w:t xml:space="preserve">укрепление </w:t>
      </w:r>
      <w:r>
        <w:rPr>
          <w:rFonts w:ascii="Times New Roman" w:eastAsia="Times New Roman" w:hAnsi="Times New Roman" w:cs="Times New Roman"/>
          <w:sz w:val="24"/>
          <w:szCs w:val="24"/>
          <w:lang w:eastAsia="ru-RU"/>
        </w:rPr>
        <w:t xml:space="preserve"> </w:t>
      </w:r>
      <w:r w:rsidRPr="0080393F">
        <w:rPr>
          <w:rFonts w:ascii="Times New Roman" w:eastAsia="Times New Roman" w:hAnsi="Times New Roman" w:cs="Times New Roman"/>
          <w:sz w:val="24"/>
          <w:szCs w:val="24"/>
          <w:lang w:eastAsia="ru-RU"/>
        </w:rPr>
        <w:t>физического</w:t>
      </w:r>
      <w:proofErr w:type="gramEnd"/>
      <w:r w:rsidRPr="0080393F">
        <w:rPr>
          <w:rFonts w:ascii="Times New Roman" w:eastAsia="Times New Roman" w:hAnsi="Times New Roman" w:cs="Times New Roman"/>
          <w:sz w:val="24"/>
          <w:szCs w:val="24"/>
          <w:lang w:eastAsia="ru-RU"/>
        </w:rPr>
        <w:t xml:space="preserve"> и психического здоровья.  </w:t>
      </w:r>
    </w:p>
    <w:p w:rsidR="00F90B35" w:rsidRPr="0080393F" w:rsidRDefault="00F90B35" w:rsidP="00F90B35">
      <w:pPr>
        <w:spacing w:after="0" w:line="240" w:lineRule="auto"/>
        <w:ind w:left="567" w:right="393"/>
        <w:jc w:val="both"/>
        <w:rPr>
          <w:rFonts w:ascii="Times New Roman" w:eastAsia="Times New Roman" w:hAnsi="Times New Roman" w:cs="Times New Roman"/>
          <w:b/>
          <w:sz w:val="24"/>
          <w:szCs w:val="24"/>
          <w:lang w:eastAsia="ru-RU"/>
        </w:rPr>
      </w:pPr>
    </w:p>
    <w:p w:rsidR="00F90B35" w:rsidRPr="00F90B35" w:rsidRDefault="00F90B35" w:rsidP="00F90B35">
      <w:pPr>
        <w:spacing w:after="0" w:line="240" w:lineRule="auto"/>
        <w:ind w:right="393"/>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w:t>
      </w:r>
      <w:r w:rsidRPr="00F90B35">
        <w:rPr>
          <w:rFonts w:ascii="Times New Roman" w:eastAsia="Times New Roman" w:hAnsi="Times New Roman" w:cs="Times New Roman"/>
          <w:b/>
          <w:bCs/>
          <w:sz w:val="24"/>
          <w:szCs w:val="24"/>
          <w:lang w:eastAsia="ru-RU"/>
        </w:rPr>
        <w:t xml:space="preserve"> Характеристика социокультурной среды</w:t>
      </w:r>
    </w:p>
    <w:p w:rsidR="00F90B35" w:rsidRPr="0080393F" w:rsidRDefault="00F90B35" w:rsidP="00F90B35">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 xml:space="preserve">Установление взаимосвязи дошкольного образовательного учреждения и социальных структур микрорайона являлось одним из необходимых условий обновления системы дошкольного воспитания. Активное взаимодействие с социальными партнерами помогало расширять кругозор детей, способствовало успешной социальной адаптации дошкольников. Социокультурная среда в </w:t>
      </w:r>
      <w:proofErr w:type="gramStart"/>
      <w:r w:rsidRPr="0080393F">
        <w:rPr>
          <w:rFonts w:ascii="Times New Roman" w:eastAsia="Times New Roman" w:hAnsi="Times New Roman" w:cs="Times New Roman"/>
          <w:sz w:val="24"/>
          <w:szCs w:val="24"/>
          <w:lang w:eastAsia="ru-RU"/>
        </w:rPr>
        <w:t>ДОУ  рассматривается</w:t>
      </w:r>
      <w:proofErr w:type="gramEnd"/>
      <w:r w:rsidRPr="0080393F">
        <w:rPr>
          <w:rFonts w:ascii="Times New Roman" w:eastAsia="Times New Roman" w:hAnsi="Times New Roman" w:cs="Times New Roman"/>
          <w:sz w:val="24"/>
          <w:szCs w:val="24"/>
          <w:lang w:eastAsia="ru-RU"/>
        </w:rPr>
        <w:t xml:space="preserve"> как совокупность целенаправленно созданных условий, которые  обеспечивают процесс развития и саморазвития ребенка. </w:t>
      </w:r>
      <w:proofErr w:type="gramStart"/>
      <w:r w:rsidRPr="0080393F">
        <w:rPr>
          <w:rFonts w:ascii="Times New Roman" w:eastAsia="Times New Roman" w:hAnsi="Times New Roman" w:cs="Times New Roman"/>
          <w:sz w:val="24"/>
          <w:szCs w:val="24"/>
          <w:lang w:eastAsia="ru-RU"/>
        </w:rPr>
        <w:t>С одной стороны</w:t>
      </w:r>
      <w:proofErr w:type="gramEnd"/>
      <w:r w:rsidRPr="0080393F">
        <w:rPr>
          <w:rFonts w:ascii="Times New Roman" w:eastAsia="Times New Roman" w:hAnsi="Times New Roman" w:cs="Times New Roman"/>
          <w:sz w:val="24"/>
          <w:szCs w:val="24"/>
          <w:lang w:eastAsia="ru-RU"/>
        </w:rPr>
        <w:t xml:space="preserve"> это пространство для развития и самоопределения ребенка (субкультура), а с другой стороны социокультурную среду мы рассматриваем как сферу педагогических влияний, направленных на развитие и личности ребенка дошкольного возраста.</w:t>
      </w:r>
    </w:p>
    <w:p w:rsidR="00F90B35" w:rsidRPr="0080393F" w:rsidRDefault="00F90B35" w:rsidP="00F90B35">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 xml:space="preserve">        Для повышения качества предоставляемых образовательных услуг, </w:t>
      </w:r>
      <w:proofErr w:type="gramStart"/>
      <w:r w:rsidRPr="0080393F">
        <w:rPr>
          <w:rFonts w:ascii="Times New Roman" w:eastAsia="Times New Roman" w:hAnsi="Times New Roman" w:cs="Times New Roman"/>
          <w:sz w:val="24"/>
          <w:szCs w:val="24"/>
          <w:lang w:eastAsia="ru-RU"/>
        </w:rPr>
        <w:t>ДОУ  обеспечивает</w:t>
      </w:r>
      <w:proofErr w:type="gramEnd"/>
      <w:r w:rsidRPr="0080393F">
        <w:rPr>
          <w:rFonts w:ascii="Times New Roman" w:eastAsia="Times New Roman" w:hAnsi="Times New Roman" w:cs="Times New Roman"/>
          <w:sz w:val="24"/>
          <w:szCs w:val="24"/>
          <w:lang w:eastAsia="ru-RU"/>
        </w:rPr>
        <w:t xml:space="preserve"> социокультурную среду сопровождения личности ребенка дошкольного возраста. Ежегодно происходит   расширение сети социального партнерства ДОУ, среди которых есть постоянные</w:t>
      </w:r>
    </w:p>
    <w:p w:rsidR="00F90B35" w:rsidRPr="0080393F" w:rsidRDefault="00F90B35" w:rsidP="00F90B35">
      <w:pPr>
        <w:spacing w:after="0" w:line="240" w:lineRule="auto"/>
        <w:ind w:left="567" w:right="393"/>
        <w:jc w:val="both"/>
        <w:rPr>
          <w:rFonts w:ascii="Times New Roman" w:eastAsia="Times New Roman" w:hAnsi="Times New Roman" w:cs="Times New Roman"/>
          <w:bCs/>
          <w:sz w:val="24"/>
          <w:szCs w:val="24"/>
          <w:lang w:eastAsia="ru-RU"/>
        </w:rPr>
      </w:pP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
        <w:gridCol w:w="3261"/>
        <w:gridCol w:w="5918"/>
      </w:tblGrid>
      <w:tr w:rsidR="00F90B35" w:rsidRPr="0080393F" w:rsidTr="00094973">
        <w:tc>
          <w:tcPr>
            <w:tcW w:w="254" w:type="dxa"/>
          </w:tcPr>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 п\п</w:t>
            </w:r>
          </w:p>
        </w:tc>
        <w:tc>
          <w:tcPr>
            <w:tcW w:w="3261" w:type="dxa"/>
          </w:tcPr>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 xml:space="preserve">Наименование </w:t>
            </w:r>
          </w:p>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учреждений, организаций</w:t>
            </w:r>
          </w:p>
        </w:tc>
        <w:tc>
          <w:tcPr>
            <w:tcW w:w="5918" w:type="dxa"/>
          </w:tcPr>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Формы сотрудничества</w:t>
            </w:r>
          </w:p>
        </w:tc>
      </w:tr>
      <w:tr w:rsidR="00F90B35" w:rsidRPr="0080393F" w:rsidTr="00094973">
        <w:tc>
          <w:tcPr>
            <w:tcW w:w="254" w:type="dxa"/>
          </w:tcPr>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1</w:t>
            </w:r>
          </w:p>
        </w:tc>
        <w:tc>
          <w:tcPr>
            <w:tcW w:w="3261" w:type="dxa"/>
          </w:tcPr>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МБОУ СОШ №68</w:t>
            </w:r>
          </w:p>
        </w:tc>
        <w:tc>
          <w:tcPr>
            <w:tcW w:w="5918" w:type="dxa"/>
          </w:tcPr>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Посещение школьных концертов, проведение совместных конкурсов, выставок. Экскурсии. Выступление учащихся в детском саду</w:t>
            </w:r>
          </w:p>
        </w:tc>
      </w:tr>
      <w:tr w:rsidR="00F90B35" w:rsidRPr="0080393F" w:rsidTr="00094973">
        <w:tc>
          <w:tcPr>
            <w:tcW w:w="254" w:type="dxa"/>
          </w:tcPr>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2</w:t>
            </w:r>
          </w:p>
        </w:tc>
        <w:tc>
          <w:tcPr>
            <w:tcW w:w="3261" w:type="dxa"/>
          </w:tcPr>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 xml:space="preserve">Детская поликлиника №17, детская </w:t>
            </w:r>
            <w:r w:rsidRPr="0080393F">
              <w:rPr>
                <w:rFonts w:ascii="Times New Roman" w:eastAsia="Times New Roman" w:hAnsi="Times New Roman" w:cs="Times New Roman"/>
                <w:sz w:val="24"/>
                <w:szCs w:val="24"/>
                <w:lang w:eastAsia="ru-RU"/>
              </w:rPr>
              <w:lastRenderedPageBreak/>
              <w:t xml:space="preserve">стоматологическая поликлиника № 22, </w:t>
            </w:r>
          </w:p>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p>
        </w:tc>
        <w:tc>
          <w:tcPr>
            <w:tcW w:w="5918" w:type="dxa"/>
          </w:tcPr>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lastRenderedPageBreak/>
              <w:t>Вакцинация воспитанников ДОУ</w:t>
            </w:r>
          </w:p>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Вакцинация работников ДОУ</w:t>
            </w:r>
          </w:p>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lastRenderedPageBreak/>
              <w:t xml:space="preserve">Прохождение периодических медицинских осмотров </w:t>
            </w:r>
          </w:p>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Диспансеризация.</w:t>
            </w:r>
          </w:p>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Приглашение специалистов на родительские собрания, заседания семейного клуба.</w:t>
            </w:r>
          </w:p>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Просветительская работа с родителями.</w:t>
            </w:r>
          </w:p>
        </w:tc>
      </w:tr>
      <w:tr w:rsidR="00F90B35" w:rsidRPr="0080393F" w:rsidTr="00094973">
        <w:tc>
          <w:tcPr>
            <w:tcW w:w="254" w:type="dxa"/>
          </w:tcPr>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lastRenderedPageBreak/>
              <w:t>3</w:t>
            </w:r>
          </w:p>
        </w:tc>
        <w:tc>
          <w:tcPr>
            <w:tcW w:w="3261" w:type="dxa"/>
          </w:tcPr>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ГИБДД</w:t>
            </w:r>
          </w:p>
        </w:tc>
        <w:tc>
          <w:tcPr>
            <w:tcW w:w="5918" w:type="dxa"/>
          </w:tcPr>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Профилактическая работа по сохранению жизни и здоровья детей с сотрудниками ДОУ, детьми и родителями.</w:t>
            </w:r>
          </w:p>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Проведение экскурсий</w:t>
            </w:r>
          </w:p>
        </w:tc>
      </w:tr>
      <w:tr w:rsidR="00F90B35" w:rsidRPr="0080393F" w:rsidTr="00094973">
        <w:tc>
          <w:tcPr>
            <w:tcW w:w="254" w:type="dxa"/>
          </w:tcPr>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4</w:t>
            </w:r>
          </w:p>
        </w:tc>
        <w:tc>
          <w:tcPr>
            <w:tcW w:w="3261" w:type="dxa"/>
          </w:tcPr>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 xml:space="preserve">Городская библиотека </w:t>
            </w:r>
          </w:p>
        </w:tc>
        <w:tc>
          <w:tcPr>
            <w:tcW w:w="5918" w:type="dxa"/>
          </w:tcPr>
          <w:p w:rsidR="00F90B35" w:rsidRPr="0080393F" w:rsidRDefault="00F90B35" w:rsidP="00094973">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 xml:space="preserve">Праздники, развлекательные программы, игры, экскурсии </w:t>
            </w:r>
          </w:p>
        </w:tc>
      </w:tr>
    </w:tbl>
    <w:p w:rsidR="004F1F5E" w:rsidRDefault="004F1F5E" w:rsidP="00CC63BA">
      <w:pPr>
        <w:spacing w:after="0" w:line="240" w:lineRule="auto"/>
        <w:ind w:left="567" w:right="344"/>
        <w:jc w:val="both"/>
        <w:rPr>
          <w:rFonts w:ascii="Times New Roman" w:eastAsia="Times New Roman" w:hAnsi="Times New Roman" w:cs="Times New Roman"/>
          <w:i/>
          <w:sz w:val="24"/>
          <w:szCs w:val="24"/>
        </w:rPr>
      </w:pPr>
    </w:p>
    <w:p w:rsidR="00CC63BA" w:rsidRPr="00CC63BA" w:rsidRDefault="002671CF" w:rsidP="002671CF">
      <w:pPr>
        <w:spacing w:after="0" w:line="240" w:lineRule="auto"/>
        <w:ind w:left="1418" w:right="34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8B558B">
        <w:rPr>
          <w:rFonts w:ascii="Times New Roman" w:eastAsia="Times New Roman" w:hAnsi="Times New Roman" w:cs="Times New Roman"/>
          <w:b/>
          <w:sz w:val="24"/>
          <w:szCs w:val="24"/>
        </w:rPr>
        <w:t>1.2</w:t>
      </w:r>
      <w:r w:rsidR="00CC63BA" w:rsidRPr="00CC63BA">
        <w:rPr>
          <w:rFonts w:ascii="Times New Roman" w:eastAsia="Times New Roman" w:hAnsi="Times New Roman" w:cs="Times New Roman"/>
          <w:b/>
          <w:sz w:val="24"/>
          <w:szCs w:val="24"/>
        </w:rPr>
        <w:t>. Планируемые результ</w:t>
      </w:r>
      <w:r w:rsidR="008B558B">
        <w:rPr>
          <w:rFonts w:ascii="Times New Roman" w:eastAsia="Times New Roman" w:hAnsi="Times New Roman" w:cs="Times New Roman"/>
          <w:b/>
          <w:sz w:val="24"/>
          <w:szCs w:val="24"/>
        </w:rPr>
        <w:t>аты реализации П</w:t>
      </w:r>
      <w:r w:rsidR="00CC63BA" w:rsidRPr="00CC63BA">
        <w:rPr>
          <w:rFonts w:ascii="Times New Roman" w:eastAsia="Times New Roman" w:hAnsi="Times New Roman" w:cs="Times New Roman"/>
          <w:b/>
          <w:sz w:val="24"/>
          <w:szCs w:val="24"/>
        </w:rPr>
        <w:t>рограммы</w:t>
      </w:r>
    </w:p>
    <w:p w:rsidR="00CC63BA" w:rsidRPr="00CC63BA" w:rsidRDefault="00CC63BA" w:rsidP="00CC63BA">
      <w:pPr>
        <w:spacing w:after="0" w:line="276" w:lineRule="auto"/>
        <w:ind w:left="567" w:right="344"/>
        <w:jc w:val="both"/>
        <w:rPr>
          <w:rFonts w:ascii="Times New Roman" w:eastAsia="Times New Roman" w:hAnsi="Times New Roman" w:cs="Times New Roman"/>
          <w:sz w:val="24"/>
          <w:szCs w:val="24"/>
        </w:rPr>
      </w:pPr>
    </w:p>
    <w:p w:rsidR="00CC63BA" w:rsidRPr="00CC63BA" w:rsidRDefault="00CC63BA" w:rsidP="00CC63BA">
      <w:pPr>
        <w:spacing w:after="0" w:line="240" w:lineRule="auto"/>
        <w:ind w:left="567" w:right="344" w:firstLine="709"/>
        <w:jc w:val="both"/>
        <w:rPr>
          <w:rFonts w:ascii="Times New Roman" w:eastAsia="Times New Roman" w:hAnsi="Times New Roman" w:cs="Times New Roman"/>
          <w:i/>
          <w:sz w:val="24"/>
          <w:szCs w:val="24"/>
        </w:rPr>
      </w:pPr>
      <w:r w:rsidRPr="00CC63BA">
        <w:rPr>
          <w:rFonts w:ascii="Times New Roman" w:eastAsia="Times New Roman" w:hAnsi="Times New Roman" w:cs="Times New Roman"/>
          <w:sz w:val="24"/>
          <w:szCs w:val="24"/>
        </w:rPr>
        <w:t xml:space="preserve">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планируемые результаты освоения Образовательной программы представлены в виде целевых ориентиров дошкольного образования и представляют собой </w:t>
      </w:r>
      <w:bookmarkStart w:id="2" w:name="_Hlk117504323"/>
      <w:r w:rsidRPr="00CC63BA">
        <w:rPr>
          <w:rFonts w:ascii="Times New Roman" w:eastAsia="Times New Roman" w:hAnsi="Times New Roman" w:cs="Times New Roman"/>
          <w:b/>
          <w:i/>
          <w:sz w:val="24"/>
          <w:szCs w:val="24"/>
        </w:rPr>
        <w:t>возрастные характеристики возможных достижений ребенка дошкольного возраста на разных возрастных этапах в процессе дошкольного образования и к его завершению</w:t>
      </w:r>
      <w:bookmarkEnd w:id="2"/>
      <w:r w:rsidRPr="00CC63BA">
        <w:rPr>
          <w:rFonts w:ascii="Times New Roman" w:eastAsia="Times New Roman" w:hAnsi="Times New Roman" w:cs="Times New Roman"/>
          <w:b/>
          <w:i/>
          <w:sz w:val="24"/>
          <w:szCs w:val="24"/>
        </w:rPr>
        <w:t>.</w:t>
      </w:r>
      <w:r w:rsidRPr="00CC63BA">
        <w:rPr>
          <w:rFonts w:ascii="Times New Roman" w:eastAsia="Times New Roman" w:hAnsi="Times New Roman" w:cs="Times New Roman"/>
          <w:i/>
          <w:sz w:val="24"/>
          <w:szCs w:val="24"/>
        </w:rPr>
        <w:t xml:space="preserve"> </w:t>
      </w:r>
      <w:r w:rsidR="004F1F5E" w:rsidRPr="004F1F5E">
        <w:rPr>
          <w:rFonts w:ascii="Times New Roman" w:eastAsia="Times New Roman" w:hAnsi="Times New Roman" w:cs="Times New Roman"/>
          <w:sz w:val="24"/>
          <w:szCs w:val="24"/>
        </w:rPr>
        <w:t>ФОП ДО</w:t>
      </w:r>
      <w:r w:rsidR="004F1F5E">
        <w:rPr>
          <w:rFonts w:ascii="Times New Roman" w:eastAsia="Times New Roman" w:hAnsi="Times New Roman" w:cs="Times New Roman"/>
          <w:sz w:val="24"/>
          <w:szCs w:val="24"/>
        </w:rPr>
        <w:t>,</w:t>
      </w:r>
      <w:r w:rsidR="004F1F5E" w:rsidRPr="004F1F5E">
        <w:rPr>
          <w:rFonts w:ascii="Times New Roman" w:eastAsia="Times New Roman" w:hAnsi="Times New Roman" w:cs="Times New Roman"/>
          <w:sz w:val="24"/>
          <w:szCs w:val="24"/>
        </w:rPr>
        <w:t xml:space="preserve"> </w:t>
      </w:r>
      <w:r w:rsidR="004F1F5E">
        <w:rPr>
          <w:rFonts w:ascii="Times New Roman" w:eastAsia="Times New Roman" w:hAnsi="Times New Roman" w:cs="Times New Roman"/>
          <w:sz w:val="24"/>
          <w:szCs w:val="24"/>
        </w:rPr>
        <w:t xml:space="preserve">Раздел </w:t>
      </w:r>
      <w:r w:rsidR="004F1F5E">
        <w:rPr>
          <w:rFonts w:ascii="Times New Roman" w:eastAsia="Times New Roman" w:hAnsi="Times New Roman" w:cs="Times New Roman"/>
          <w:sz w:val="24"/>
          <w:szCs w:val="24"/>
          <w:lang w:val="en-US"/>
        </w:rPr>
        <w:t>II</w:t>
      </w:r>
      <w:r w:rsidR="004F1F5E">
        <w:rPr>
          <w:rFonts w:ascii="Times New Roman" w:eastAsia="Times New Roman" w:hAnsi="Times New Roman" w:cs="Times New Roman"/>
          <w:sz w:val="24"/>
          <w:szCs w:val="24"/>
        </w:rPr>
        <w:t>, п.15.</w:t>
      </w:r>
    </w:p>
    <w:p w:rsidR="00CC63BA" w:rsidRPr="00CC63BA" w:rsidRDefault="00CC63BA" w:rsidP="00CC63BA">
      <w:pPr>
        <w:spacing w:after="0" w:line="240" w:lineRule="auto"/>
        <w:jc w:val="both"/>
        <w:rPr>
          <w:rFonts w:ascii="Times New Roman" w:eastAsia="Times New Roman" w:hAnsi="Times New Roman" w:cs="Times New Roman"/>
          <w:sz w:val="24"/>
          <w:szCs w:val="24"/>
        </w:rPr>
      </w:pPr>
    </w:p>
    <w:p w:rsidR="00CC63BA" w:rsidRPr="008B558B" w:rsidRDefault="008B558B" w:rsidP="008B558B">
      <w:pPr>
        <w:spacing w:after="0" w:line="240" w:lineRule="auto"/>
        <w:ind w:right="34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CC63BA" w:rsidRPr="008B558B">
        <w:rPr>
          <w:rFonts w:ascii="Times New Roman" w:eastAsia="Times New Roman" w:hAnsi="Times New Roman" w:cs="Times New Roman"/>
          <w:b/>
          <w:sz w:val="24"/>
          <w:szCs w:val="24"/>
        </w:rPr>
        <w:t>Планируемые результаты в младенческом возрасте (к одному году):</w:t>
      </w:r>
    </w:p>
    <w:p w:rsidR="004F1F5E" w:rsidRPr="004F1F5E" w:rsidRDefault="004F1F5E" w:rsidP="004F1F5E">
      <w:pPr>
        <w:pStyle w:val="a8"/>
        <w:spacing w:after="0" w:line="240" w:lineRule="auto"/>
        <w:ind w:left="1496" w:right="344"/>
        <w:jc w:val="both"/>
        <w:rPr>
          <w:rFonts w:ascii="Times New Roman" w:eastAsia="Times New Roman" w:hAnsi="Times New Roman" w:cs="Times New Roman"/>
          <w:sz w:val="24"/>
          <w:szCs w:val="24"/>
        </w:rPr>
      </w:pPr>
      <w:r w:rsidRPr="004F1F5E">
        <w:rPr>
          <w:rFonts w:ascii="Times New Roman" w:eastAsia="Times New Roman" w:hAnsi="Times New Roman" w:cs="Times New Roman"/>
          <w:sz w:val="24"/>
          <w:szCs w:val="24"/>
        </w:rPr>
        <w:t xml:space="preserve">ФОП ДО, Раздел II, </w:t>
      </w:r>
      <w:proofErr w:type="gramStart"/>
      <w:r w:rsidRPr="004F1F5E">
        <w:rPr>
          <w:rFonts w:ascii="Times New Roman" w:eastAsia="Times New Roman" w:hAnsi="Times New Roman" w:cs="Times New Roman"/>
          <w:sz w:val="24"/>
          <w:szCs w:val="24"/>
        </w:rPr>
        <w:t>п.15.1.</w:t>
      </w:r>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стр</w:t>
      </w:r>
      <w:proofErr w:type="spellEnd"/>
      <w:r>
        <w:rPr>
          <w:rFonts w:ascii="Times New Roman" w:eastAsia="Times New Roman" w:hAnsi="Times New Roman" w:cs="Times New Roman"/>
          <w:sz w:val="24"/>
          <w:szCs w:val="24"/>
        </w:rPr>
        <w:t xml:space="preserve"> 6</w:t>
      </w:r>
    </w:p>
    <w:p w:rsidR="00CC63BA" w:rsidRPr="008B558B" w:rsidRDefault="008B558B" w:rsidP="008B558B">
      <w:pPr>
        <w:spacing w:after="0"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00CC63BA" w:rsidRPr="008B558B">
        <w:rPr>
          <w:rFonts w:ascii="Times New Roman" w:eastAsia="Times New Roman" w:hAnsi="Times New Roman" w:cs="Times New Roman"/>
          <w:b/>
          <w:sz w:val="24"/>
          <w:szCs w:val="24"/>
        </w:rPr>
        <w:t>Планируемые результаты в раннем возрасте (к трем годам):</w:t>
      </w:r>
      <w:r w:rsidR="00CC63BA" w:rsidRPr="008B558B">
        <w:rPr>
          <w:rFonts w:ascii="Times New Roman" w:eastAsia="Times New Roman" w:hAnsi="Times New Roman" w:cs="Times New Roman"/>
          <w:sz w:val="24"/>
          <w:szCs w:val="24"/>
        </w:rPr>
        <w:t xml:space="preserve"> </w:t>
      </w:r>
    </w:p>
    <w:p w:rsidR="004F1F5E" w:rsidRPr="004F1F5E" w:rsidRDefault="004F1F5E" w:rsidP="004F1F5E">
      <w:pPr>
        <w:pStyle w:val="a8"/>
        <w:spacing w:after="0" w:line="240" w:lineRule="auto"/>
        <w:ind w:left="1496" w:right="34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ФОП ДО, Раздел II, п.15.2</w:t>
      </w:r>
      <w:r w:rsidRPr="004F1F5E">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стр</w:t>
      </w:r>
      <w:proofErr w:type="spellEnd"/>
      <w:r>
        <w:rPr>
          <w:rFonts w:ascii="Times New Roman" w:eastAsia="Times New Roman" w:hAnsi="Times New Roman" w:cs="Times New Roman"/>
          <w:sz w:val="24"/>
          <w:szCs w:val="24"/>
        </w:rPr>
        <w:t xml:space="preserve"> 7</w:t>
      </w:r>
    </w:p>
    <w:p w:rsidR="00CC63BA" w:rsidRDefault="00CC63BA" w:rsidP="003E6FB2">
      <w:pPr>
        <w:spacing w:after="0" w:line="240" w:lineRule="auto"/>
        <w:ind w:left="567" w:right="393"/>
        <w:jc w:val="both"/>
        <w:rPr>
          <w:rFonts w:ascii="Times New Roman" w:eastAsia="Times New Roman" w:hAnsi="Times New Roman" w:cs="Times New Roman"/>
          <w:sz w:val="24"/>
          <w:szCs w:val="24"/>
        </w:rPr>
      </w:pPr>
    </w:p>
    <w:p w:rsidR="002671CF" w:rsidRPr="008B558B" w:rsidRDefault="008B558B" w:rsidP="008B558B">
      <w:pPr>
        <w:spacing w:after="0" w:line="240" w:lineRule="auto"/>
        <w:ind w:right="344"/>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П</w:t>
      </w:r>
      <w:r w:rsidR="003E6FB2" w:rsidRPr="008B558B">
        <w:rPr>
          <w:rFonts w:ascii="Times New Roman" w:eastAsia="Times New Roman" w:hAnsi="Times New Roman" w:cs="Times New Roman"/>
          <w:b/>
          <w:sz w:val="24"/>
          <w:szCs w:val="24"/>
        </w:rPr>
        <w:t>ланируемые образовательные результаты в дошкольном возрасте</w:t>
      </w:r>
    </w:p>
    <w:p w:rsidR="002671CF" w:rsidRPr="004F1F5E" w:rsidRDefault="002671CF" w:rsidP="002671CF">
      <w:pPr>
        <w:pStyle w:val="a8"/>
        <w:spacing w:after="0" w:line="240" w:lineRule="auto"/>
        <w:ind w:left="1496" w:right="344"/>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ФОП ДО, Раздел II, п.15.3</w:t>
      </w:r>
      <w:r w:rsidRPr="004F1F5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стр8</w:t>
      </w:r>
    </w:p>
    <w:p w:rsidR="003E6FB2" w:rsidRPr="003E6FB2" w:rsidRDefault="003E6FB2" w:rsidP="002671CF">
      <w:pPr>
        <w:spacing w:after="0" w:line="240" w:lineRule="auto"/>
        <w:ind w:right="393"/>
        <w:jc w:val="both"/>
        <w:rPr>
          <w:rFonts w:ascii="Times New Roman" w:eastAsia="Times New Roman" w:hAnsi="Times New Roman" w:cs="Times New Roman"/>
          <w:i/>
          <w:sz w:val="24"/>
          <w:szCs w:val="24"/>
        </w:rPr>
      </w:pPr>
    </w:p>
    <w:p w:rsidR="003E6FB2" w:rsidRPr="003E6FB2" w:rsidRDefault="002671CF" w:rsidP="002671CF">
      <w:pPr>
        <w:shd w:val="clear" w:color="auto" w:fill="FFFFFF"/>
        <w:spacing w:after="0" w:line="276" w:lineRule="auto"/>
        <w:ind w:left="567" w:right="393" w:firstLine="142"/>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 xml:space="preserve">            </w:t>
      </w:r>
      <w:r w:rsidR="0080393F">
        <w:rPr>
          <w:rFonts w:ascii="Times New Roman" w:eastAsia="Times New Roman" w:hAnsi="Times New Roman" w:cs="Times New Roman"/>
          <w:b/>
          <w:i/>
          <w:sz w:val="24"/>
          <w:szCs w:val="24"/>
          <w:lang w:eastAsia="ru-RU"/>
        </w:rPr>
        <w:t xml:space="preserve"> </w:t>
      </w:r>
      <w:r w:rsidR="003E6FB2" w:rsidRPr="003E6FB2">
        <w:rPr>
          <w:rFonts w:ascii="Times New Roman" w:eastAsia="Times New Roman" w:hAnsi="Times New Roman" w:cs="Times New Roman"/>
          <w:b/>
          <w:i/>
          <w:sz w:val="24"/>
          <w:szCs w:val="24"/>
          <w:lang w:eastAsia="ru-RU"/>
        </w:rPr>
        <w:t>К четырем годам:</w:t>
      </w:r>
      <w:r w:rsidRPr="002671CF">
        <w:rPr>
          <w:rFonts w:ascii="Times New Roman" w:eastAsia="Times New Roman" w:hAnsi="Times New Roman" w:cs="Times New Roman"/>
          <w:b/>
          <w:i/>
          <w:sz w:val="24"/>
          <w:szCs w:val="24"/>
          <w:lang w:eastAsia="ru-RU"/>
        </w:rPr>
        <w:t xml:space="preserve"> </w:t>
      </w:r>
      <w:r w:rsidRPr="002671CF">
        <w:rPr>
          <w:rFonts w:ascii="Times New Roman" w:eastAsia="Times New Roman" w:hAnsi="Times New Roman" w:cs="Times New Roman"/>
          <w:sz w:val="24"/>
          <w:szCs w:val="24"/>
          <w:lang w:eastAsia="ru-RU"/>
        </w:rPr>
        <w:t xml:space="preserve">ФОП ДО, Раздел II, п.15.3.1. </w:t>
      </w:r>
      <w:proofErr w:type="spellStart"/>
      <w:r w:rsidRPr="002671CF">
        <w:rPr>
          <w:rFonts w:ascii="Times New Roman" w:eastAsia="Times New Roman" w:hAnsi="Times New Roman" w:cs="Times New Roman"/>
          <w:sz w:val="24"/>
          <w:szCs w:val="24"/>
          <w:lang w:eastAsia="ru-RU"/>
        </w:rPr>
        <w:t>стр</w:t>
      </w:r>
      <w:proofErr w:type="spellEnd"/>
      <w:r>
        <w:rPr>
          <w:rFonts w:ascii="Times New Roman" w:eastAsia="Times New Roman" w:hAnsi="Times New Roman" w:cs="Times New Roman"/>
          <w:sz w:val="24"/>
          <w:szCs w:val="24"/>
          <w:lang w:eastAsia="ru-RU"/>
        </w:rPr>
        <w:t xml:space="preserve"> </w:t>
      </w:r>
      <w:r w:rsidRPr="002671CF">
        <w:rPr>
          <w:rFonts w:ascii="Times New Roman" w:eastAsia="Times New Roman" w:hAnsi="Times New Roman" w:cs="Times New Roman"/>
          <w:sz w:val="24"/>
          <w:szCs w:val="24"/>
          <w:lang w:eastAsia="ru-RU"/>
        </w:rPr>
        <w:t>8</w:t>
      </w:r>
    </w:p>
    <w:p w:rsidR="003E6FB2" w:rsidRPr="002671CF" w:rsidRDefault="002671CF" w:rsidP="002671CF">
      <w:pPr>
        <w:spacing w:after="0" w:line="240" w:lineRule="auto"/>
        <w:ind w:left="567" w:right="393" w:firstLine="142"/>
        <w:jc w:val="both"/>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           </w:t>
      </w:r>
      <w:r w:rsidR="0080393F">
        <w:rPr>
          <w:rFonts w:ascii="Times New Roman" w:eastAsia="Times New Roman" w:hAnsi="Times New Roman" w:cs="Times New Roman"/>
          <w:b/>
          <w:i/>
          <w:sz w:val="24"/>
          <w:szCs w:val="24"/>
        </w:rPr>
        <w:t xml:space="preserve">  </w:t>
      </w:r>
      <w:r w:rsidR="003E6FB2" w:rsidRPr="003E6FB2">
        <w:rPr>
          <w:rFonts w:ascii="Times New Roman" w:eastAsia="Times New Roman" w:hAnsi="Times New Roman" w:cs="Times New Roman"/>
          <w:b/>
          <w:i/>
          <w:sz w:val="24"/>
          <w:szCs w:val="24"/>
        </w:rPr>
        <w:t>К пяти годам:</w:t>
      </w:r>
      <w:r w:rsidRPr="002671CF">
        <w:rPr>
          <w:rFonts w:ascii="Times New Roman" w:eastAsia="Times New Roman" w:hAnsi="Times New Roman" w:cs="Times New Roman"/>
          <w:sz w:val="24"/>
          <w:szCs w:val="24"/>
          <w:lang w:eastAsia="ru-RU"/>
        </w:rPr>
        <w:t xml:space="preserve"> ФОП ДО, Раздел II, п.15.3.</w:t>
      </w:r>
      <w:r>
        <w:rPr>
          <w:rFonts w:ascii="Times New Roman" w:eastAsia="Times New Roman" w:hAnsi="Times New Roman" w:cs="Times New Roman"/>
          <w:sz w:val="24"/>
          <w:szCs w:val="24"/>
          <w:lang w:eastAsia="ru-RU"/>
        </w:rPr>
        <w:t>2</w:t>
      </w:r>
      <w:r w:rsidRPr="002671CF">
        <w:rPr>
          <w:rFonts w:ascii="Times New Roman" w:eastAsia="Times New Roman" w:hAnsi="Times New Roman" w:cs="Times New Roman"/>
          <w:sz w:val="24"/>
          <w:szCs w:val="24"/>
          <w:lang w:eastAsia="ru-RU"/>
        </w:rPr>
        <w:t xml:space="preserve">. </w:t>
      </w:r>
      <w:proofErr w:type="spellStart"/>
      <w:r w:rsidRPr="002671CF">
        <w:rPr>
          <w:rFonts w:ascii="Times New Roman" w:eastAsia="Times New Roman" w:hAnsi="Times New Roman" w:cs="Times New Roman"/>
          <w:sz w:val="24"/>
          <w:szCs w:val="24"/>
          <w:lang w:eastAsia="ru-RU"/>
        </w:rPr>
        <w:t>стр</w:t>
      </w:r>
      <w:proofErr w:type="spellEnd"/>
      <w:r>
        <w:rPr>
          <w:rFonts w:ascii="Times New Roman" w:eastAsia="Times New Roman" w:hAnsi="Times New Roman" w:cs="Times New Roman"/>
          <w:sz w:val="24"/>
          <w:szCs w:val="24"/>
          <w:lang w:eastAsia="ru-RU"/>
        </w:rPr>
        <w:t xml:space="preserve"> 10</w:t>
      </w:r>
      <w:r w:rsidR="003E6FB2" w:rsidRPr="003E6FB2">
        <w:rPr>
          <w:rFonts w:ascii="Times New Roman" w:eastAsia="Times New Roman" w:hAnsi="Times New Roman" w:cs="Times New Roman"/>
          <w:b/>
          <w:i/>
          <w:sz w:val="24"/>
          <w:szCs w:val="24"/>
        </w:rPr>
        <w:t xml:space="preserve"> </w:t>
      </w:r>
    </w:p>
    <w:p w:rsidR="003E6FB2" w:rsidRDefault="002671CF" w:rsidP="00E969DE">
      <w:pPr>
        <w:spacing w:after="0" w:line="240" w:lineRule="auto"/>
        <w:ind w:left="426" w:right="393" w:firstLine="425"/>
        <w:jc w:val="both"/>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          </w:t>
      </w:r>
      <w:r w:rsidR="003E6FB2" w:rsidRPr="003E6FB2">
        <w:rPr>
          <w:rFonts w:ascii="Times New Roman" w:eastAsia="Times New Roman" w:hAnsi="Times New Roman" w:cs="Times New Roman"/>
          <w:b/>
          <w:i/>
          <w:sz w:val="24"/>
          <w:szCs w:val="24"/>
        </w:rPr>
        <w:t>К шести годам</w:t>
      </w:r>
      <w:r w:rsidR="003E6FB2" w:rsidRPr="003E6FB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2671CF">
        <w:rPr>
          <w:rFonts w:ascii="Times New Roman" w:eastAsia="Times New Roman" w:hAnsi="Times New Roman" w:cs="Times New Roman"/>
          <w:sz w:val="24"/>
          <w:szCs w:val="24"/>
        </w:rPr>
        <w:t>ФОП ДО, Раздел II, п.15.3.</w:t>
      </w:r>
      <w:r>
        <w:rPr>
          <w:rFonts w:ascii="Times New Roman" w:eastAsia="Times New Roman" w:hAnsi="Times New Roman" w:cs="Times New Roman"/>
          <w:sz w:val="24"/>
          <w:szCs w:val="24"/>
        </w:rPr>
        <w:t>3</w:t>
      </w:r>
      <w:r w:rsidRPr="002671C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стр</w:t>
      </w:r>
      <w:proofErr w:type="spellEnd"/>
      <w:r>
        <w:rPr>
          <w:rFonts w:ascii="Times New Roman" w:eastAsia="Times New Roman" w:hAnsi="Times New Roman" w:cs="Times New Roman"/>
          <w:sz w:val="24"/>
          <w:szCs w:val="24"/>
        </w:rPr>
        <w:t xml:space="preserve"> 12</w:t>
      </w:r>
    </w:p>
    <w:p w:rsidR="008B558B" w:rsidRPr="008B558B" w:rsidRDefault="008B558B" w:rsidP="008B558B">
      <w:pPr>
        <w:spacing w:after="0" w:line="240" w:lineRule="auto"/>
        <w:ind w:left="567" w:right="393" w:hanging="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Pr="003E6FB2">
        <w:rPr>
          <w:rFonts w:ascii="Times New Roman" w:eastAsia="Times New Roman" w:hAnsi="Times New Roman" w:cs="Times New Roman"/>
          <w:b/>
          <w:sz w:val="24"/>
          <w:szCs w:val="24"/>
        </w:rPr>
        <w:t xml:space="preserve">Планируемые образовательные результаты на этапе завершения освоения </w:t>
      </w:r>
      <w:r>
        <w:rPr>
          <w:rFonts w:ascii="Times New Roman" w:eastAsia="Times New Roman" w:hAnsi="Times New Roman" w:cs="Times New Roman"/>
          <w:b/>
          <w:sz w:val="24"/>
          <w:szCs w:val="24"/>
        </w:rPr>
        <w:t xml:space="preserve">    П</w:t>
      </w:r>
      <w:r w:rsidRPr="003E6FB2">
        <w:rPr>
          <w:rFonts w:ascii="Times New Roman" w:eastAsia="Times New Roman" w:hAnsi="Times New Roman" w:cs="Times New Roman"/>
          <w:b/>
          <w:sz w:val="24"/>
          <w:szCs w:val="24"/>
        </w:rPr>
        <w:t>рограммы</w:t>
      </w:r>
    </w:p>
    <w:p w:rsidR="008B558B" w:rsidRDefault="008B558B" w:rsidP="008B558B">
      <w:pPr>
        <w:spacing w:after="0" w:line="240" w:lineRule="auto"/>
        <w:ind w:left="567" w:right="393"/>
        <w:jc w:val="both"/>
        <w:rPr>
          <w:rFonts w:ascii="Times New Roman" w:eastAsia="Times New Roman" w:hAnsi="Times New Roman" w:cs="Times New Roman"/>
          <w:sz w:val="24"/>
          <w:szCs w:val="24"/>
          <w:lang w:eastAsia="ru-RU"/>
        </w:rPr>
      </w:pPr>
      <w:r w:rsidRPr="003E6FB2">
        <w:rPr>
          <w:rFonts w:ascii="Times New Roman" w:eastAsia="Times New Roman" w:hAnsi="Times New Roman" w:cs="Times New Roman"/>
          <w:b/>
          <w:bCs/>
          <w:i/>
          <w:sz w:val="24"/>
          <w:szCs w:val="24"/>
        </w:rPr>
        <w:t xml:space="preserve">К концу дошкольного возраста: </w:t>
      </w:r>
      <w:r>
        <w:rPr>
          <w:rFonts w:ascii="Times New Roman" w:eastAsia="Times New Roman" w:hAnsi="Times New Roman" w:cs="Times New Roman"/>
          <w:sz w:val="24"/>
          <w:szCs w:val="24"/>
          <w:lang w:eastAsia="ru-RU"/>
        </w:rPr>
        <w:t>ФОП ДО, Раздел II, п.15.4</w:t>
      </w:r>
      <w:r w:rsidRPr="002671CF">
        <w:rPr>
          <w:rFonts w:ascii="Times New Roman" w:eastAsia="Times New Roman" w:hAnsi="Times New Roman" w:cs="Times New Roman"/>
          <w:sz w:val="24"/>
          <w:szCs w:val="24"/>
          <w:lang w:eastAsia="ru-RU"/>
        </w:rPr>
        <w:t xml:space="preserve"> </w:t>
      </w:r>
      <w:proofErr w:type="spellStart"/>
      <w:r w:rsidRPr="002671CF">
        <w:rPr>
          <w:rFonts w:ascii="Times New Roman" w:eastAsia="Times New Roman" w:hAnsi="Times New Roman" w:cs="Times New Roman"/>
          <w:sz w:val="24"/>
          <w:szCs w:val="24"/>
          <w:lang w:eastAsia="ru-RU"/>
        </w:rPr>
        <w:t>стр</w:t>
      </w:r>
      <w:proofErr w:type="spellEnd"/>
      <w:r>
        <w:rPr>
          <w:rFonts w:ascii="Times New Roman" w:eastAsia="Times New Roman" w:hAnsi="Times New Roman" w:cs="Times New Roman"/>
          <w:sz w:val="24"/>
          <w:szCs w:val="24"/>
          <w:lang w:eastAsia="ru-RU"/>
        </w:rPr>
        <w:t xml:space="preserve"> 14</w:t>
      </w:r>
    </w:p>
    <w:p w:rsidR="008B558B" w:rsidRDefault="008B558B" w:rsidP="008B558B">
      <w:pPr>
        <w:pStyle w:val="a8"/>
        <w:tabs>
          <w:tab w:val="left" w:pos="9639"/>
        </w:tabs>
        <w:spacing w:after="0" w:line="240" w:lineRule="auto"/>
        <w:ind w:left="567" w:right="344"/>
        <w:rPr>
          <w:rFonts w:ascii="Times New Roman" w:eastAsia="Times New Roman" w:hAnsi="Times New Roman" w:cs="Times New Roman"/>
          <w:sz w:val="24"/>
          <w:szCs w:val="24"/>
          <w:u w:val="single"/>
        </w:rPr>
      </w:pPr>
    </w:p>
    <w:p w:rsidR="008B558B" w:rsidRPr="000F7998" w:rsidRDefault="008B558B" w:rsidP="008B558B">
      <w:pPr>
        <w:pStyle w:val="a8"/>
        <w:tabs>
          <w:tab w:val="left" w:pos="9639"/>
        </w:tabs>
        <w:spacing w:after="0" w:line="240" w:lineRule="auto"/>
        <w:ind w:left="567" w:right="344"/>
        <w:rPr>
          <w:rFonts w:ascii="Times New Roman" w:eastAsia="Times New Roman" w:hAnsi="Times New Roman" w:cs="Times New Roman"/>
          <w:sz w:val="24"/>
          <w:szCs w:val="24"/>
          <w:u w:val="single"/>
        </w:rPr>
      </w:pPr>
      <w:r w:rsidRPr="000F7998">
        <w:rPr>
          <w:rFonts w:ascii="Times New Roman" w:eastAsia="Times New Roman" w:hAnsi="Times New Roman" w:cs="Times New Roman"/>
          <w:sz w:val="24"/>
          <w:szCs w:val="24"/>
          <w:u w:val="single"/>
        </w:rPr>
        <w:t xml:space="preserve">Ссылка на ФОП ДО, размещенная на сайте </w:t>
      </w:r>
      <w:r w:rsidR="00A119E6" w:rsidRPr="00A119E6">
        <w:rPr>
          <w:rFonts w:ascii="Times New Roman" w:eastAsia="Times New Roman" w:hAnsi="Times New Roman" w:cs="Times New Roman"/>
          <w:sz w:val="24"/>
          <w:szCs w:val="24"/>
          <w:u w:val="single"/>
        </w:rPr>
        <w:t xml:space="preserve">МАДОУ «Верботон» </w:t>
      </w:r>
      <w:hyperlink r:id="rId10" w:history="1">
        <w:r w:rsidRPr="00530243">
          <w:rPr>
            <w:rStyle w:val="a9"/>
            <w:rFonts w:ascii="Times New Roman" w:eastAsia="Times New Roman" w:hAnsi="Times New Roman" w:cs="Times New Roman"/>
            <w:sz w:val="24"/>
            <w:szCs w:val="24"/>
          </w:rPr>
          <w:t>https://verboton27.ru/file_download/1455/FOP+DO.pdf</w:t>
        </w:r>
      </w:hyperlink>
      <w:r>
        <w:rPr>
          <w:rFonts w:ascii="Times New Roman" w:eastAsia="Times New Roman" w:hAnsi="Times New Roman" w:cs="Times New Roman"/>
          <w:sz w:val="24"/>
          <w:szCs w:val="24"/>
          <w:u w:val="single"/>
        </w:rPr>
        <w:t xml:space="preserve"> </w:t>
      </w:r>
    </w:p>
    <w:p w:rsidR="00E969DE" w:rsidRDefault="00E969DE" w:rsidP="008B558B">
      <w:pPr>
        <w:spacing w:after="0" w:line="240" w:lineRule="auto"/>
        <w:ind w:right="393"/>
        <w:jc w:val="both"/>
        <w:rPr>
          <w:rFonts w:ascii="Times New Roman" w:eastAsia="Times New Roman" w:hAnsi="Times New Roman" w:cs="Times New Roman"/>
          <w:i/>
          <w:sz w:val="24"/>
          <w:szCs w:val="24"/>
        </w:rPr>
      </w:pPr>
    </w:p>
    <w:p w:rsidR="0080393F" w:rsidRPr="0080393F" w:rsidRDefault="008B558B" w:rsidP="008B558B">
      <w:pPr>
        <w:spacing w:after="0" w:line="240" w:lineRule="auto"/>
        <w:ind w:right="393"/>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w:t>
      </w:r>
      <w:r w:rsidR="0080393F" w:rsidRPr="0080393F">
        <w:rPr>
          <w:rFonts w:ascii="Times New Roman" w:eastAsia="Times New Roman" w:hAnsi="Times New Roman" w:cs="Times New Roman"/>
          <w:b/>
          <w:bCs/>
          <w:sz w:val="24"/>
          <w:szCs w:val="24"/>
          <w:lang w:eastAsia="ru-RU"/>
        </w:rPr>
        <w:t>Характеристика контингента детей</w:t>
      </w:r>
    </w:p>
    <w:p w:rsidR="0080393F" w:rsidRPr="0080393F" w:rsidRDefault="0080393F" w:rsidP="008B558B">
      <w:pPr>
        <w:spacing w:after="0" w:line="240" w:lineRule="auto"/>
        <w:ind w:left="426"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t xml:space="preserve">МАДОУ «Верботон» учреждение комбинированного вида, работает в режиме полного дня (12-часового пребывания детей). В МАДОУ "Верботон" функционируют 9 групп для детей от 3 – 7 лет. Группы посещают дети общего развития и дети с нарушением слуха и речи. Количество групп определяется Учредителем исходя из предельной наполняемости, что соответствует требованиям СанПиН.  Наполняемость групп определяется с учетом возраста воспитанников, их состояния здоровья, специфики образовательной программы, а также с учетом санитарно-эпидемиологических требований к устройству, содержанию и организации режима работы дошкольных образовательных организаций. </w:t>
      </w:r>
    </w:p>
    <w:p w:rsidR="0080393F" w:rsidRPr="00AC0BFF" w:rsidRDefault="0080393F" w:rsidP="0080393F">
      <w:pPr>
        <w:spacing w:after="0" w:line="240" w:lineRule="auto"/>
        <w:ind w:left="567" w:right="393"/>
        <w:jc w:val="both"/>
        <w:rPr>
          <w:rFonts w:ascii="Times New Roman" w:eastAsia="Times New Roman" w:hAnsi="Times New Roman" w:cs="Times New Roman"/>
          <w:i/>
          <w:sz w:val="24"/>
          <w:szCs w:val="24"/>
          <w:lang w:eastAsia="ru-RU"/>
        </w:rPr>
      </w:pPr>
      <w:r w:rsidRPr="00AC0BFF">
        <w:rPr>
          <w:rFonts w:ascii="Times New Roman" w:eastAsia="Times New Roman" w:hAnsi="Times New Roman" w:cs="Times New Roman"/>
          <w:i/>
          <w:sz w:val="24"/>
          <w:szCs w:val="24"/>
          <w:lang w:eastAsia="ru-RU"/>
        </w:rPr>
        <w:t>Социальный статус родителей воспитанников</w:t>
      </w:r>
    </w:p>
    <w:p w:rsidR="0080393F" w:rsidRPr="0080393F"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80393F">
        <w:rPr>
          <w:rFonts w:ascii="Times New Roman" w:eastAsia="Times New Roman" w:hAnsi="Times New Roman" w:cs="Times New Roman"/>
          <w:sz w:val="24"/>
          <w:szCs w:val="24"/>
          <w:lang w:eastAsia="ru-RU"/>
        </w:rPr>
        <w:lastRenderedPageBreak/>
        <w:t xml:space="preserve">      Социальными заказчиками реализации программы как комплекса образовательных услуг являются, в первую очередь родители воспитанников как гаранты реализации прав ребенка на уход, присмотр и оздоровление, воспитание и обучение. Поэтому коллектив ДОУ создает доброжелательную, психологически комфортную атмосферу, в основе которой лежит определенная система взаимодействия с родителями, взаимопонимание и сотрудничество.</w:t>
      </w:r>
    </w:p>
    <w:p w:rsidR="0080393F" w:rsidRPr="0080393F" w:rsidRDefault="008B558B" w:rsidP="008B558B">
      <w:pPr>
        <w:spacing w:after="0" w:line="240" w:lineRule="auto"/>
        <w:ind w:right="393"/>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 xml:space="preserve">         </w:t>
      </w:r>
      <w:r w:rsidR="0080393F" w:rsidRPr="0080393F">
        <w:rPr>
          <w:rFonts w:ascii="Times New Roman" w:eastAsia="Times New Roman" w:hAnsi="Times New Roman" w:cs="Times New Roman"/>
          <w:b/>
          <w:bCs/>
          <w:sz w:val="24"/>
          <w:szCs w:val="24"/>
          <w:lang w:eastAsia="ru-RU"/>
        </w:rPr>
        <w:t>Характеристики особенностей развития детей дошкольного возраста</w:t>
      </w:r>
    </w:p>
    <w:p w:rsidR="00732651" w:rsidRDefault="00732651" w:rsidP="0080393F">
      <w:pPr>
        <w:spacing w:after="0" w:line="240" w:lineRule="auto"/>
        <w:ind w:left="567" w:right="393"/>
        <w:jc w:val="both"/>
        <w:rPr>
          <w:rFonts w:ascii="Times New Roman" w:eastAsia="Times New Roman" w:hAnsi="Times New Roman" w:cs="Times New Roman"/>
          <w:b/>
          <w:i/>
          <w:iCs/>
          <w:sz w:val="24"/>
          <w:szCs w:val="24"/>
          <w:lang w:eastAsia="ru-RU"/>
        </w:rPr>
      </w:pPr>
    </w:p>
    <w:p w:rsidR="0080393F" w:rsidRPr="0080393F" w:rsidRDefault="0080393F" w:rsidP="0080393F">
      <w:pPr>
        <w:spacing w:after="0" w:line="240" w:lineRule="auto"/>
        <w:ind w:left="567" w:right="393"/>
        <w:jc w:val="both"/>
        <w:rPr>
          <w:rFonts w:ascii="Times New Roman" w:eastAsia="Times New Roman" w:hAnsi="Times New Roman" w:cs="Times New Roman"/>
          <w:b/>
          <w:i/>
          <w:iCs/>
          <w:sz w:val="24"/>
          <w:szCs w:val="24"/>
          <w:lang w:eastAsia="ru-RU"/>
        </w:rPr>
      </w:pPr>
      <w:r w:rsidRPr="0080393F">
        <w:rPr>
          <w:rFonts w:ascii="Times New Roman" w:eastAsia="Times New Roman" w:hAnsi="Times New Roman" w:cs="Times New Roman"/>
          <w:b/>
          <w:i/>
          <w:iCs/>
          <w:sz w:val="24"/>
          <w:szCs w:val="24"/>
          <w:lang w:eastAsia="ru-RU"/>
        </w:rPr>
        <w:t>Особенности развития детей от 3 до 4 лет</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Отделение себя от взрослого - характерная черта кризиса 3 лет.</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Эмоциональное развитие ребёнка этого возраста характеризуется проявлениями таких чувств и эмоций, как любовь к близким, привязанность к воспитателю, доброжелательное отношение к окружающим, сверстникам.</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Поведение ребёнка непроизвольно, действия и поступки </w:t>
      </w:r>
      <w:proofErr w:type="spellStart"/>
      <w:r w:rsidRPr="00732651">
        <w:rPr>
          <w:rFonts w:ascii="Times New Roman" w:eastAsia="Times New Roman" w:hAnsi="Times New Roman" w:cs="Times New Roman"/>
          <w:sz w:val="24"/>
          <w:szCs w:val="24"/>
          <w:lang w:eastAsia="ru-RU"/>
        </w:rPr>
        <w:t>ситуативны</w:t>
      </w:r>
      <w:proofErr w:type="spellEnd"/>
      <w:r w:rsidRPr="00732651">
        <w:rPr>
          <w:rFonts w:ascii="Times New Roman" w:eastAsia="Times New Roman" w:hAnsi="Times New Roman" w:cs="Times New Roman"/>
          <w:sz w:val="24"/>
          <w:szCs w:val="24"/>
          <w:lang w:eastAsia="ru-RU"/>
        </w:rPr>
        <w:t>.</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Дети 3-4 лет усваивают некоторые нормы и правила поведения, связанные с определёнными разрешениями и запретами, могут увидеть несоответствие поведения другого ребёнка нормам и правилам поведения.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3 года ребёнок начинает осваивать гендерные роли и гендерный репертуар: девочка-женщина, мальчик-мужчина.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У нормально развивающегося трёхлетнего человека есть все возможности овладения навыками самообслуживания.</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этот период высока потребность ребёнка в движении (его двигательная активность составляет не менее половины времени бодрствования).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Накапливается определённый запас представлений о разнообразных свойствах предметов, явлениях окружающей действительности и о себе самом.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В 3 года складываются некоторые пространственные представления.</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Представления ребёнка четвёртого года жизни о явлениях окружающей действительности обусловлены, с одной стороны, психологическими особенностями возраста, с другой - его непосредственным опытом.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Внимание детей четвёртого года жизни непроизвольно.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Память детей 3 лет непосредственна, непроизвольна и имеет яркую эмоциональную окраску.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Мышление трёхлетнего ребёнка является наглядно-действенным.</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3 года воображение только начинает развиваться, и прежде всего это происходит в игре.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младшем дошкольном возрасте ярко выражено стремление к деятельности.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3-4 года ребёнок начинает чаще и охотнее вступать в общение со сверстниками ради участия в общей игре или продуктивной деятельности.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Главным средством общения со взрослыми и сверстниками является речь.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3-4 года в ситуации взаимодействия с взрослым продолжает формироваться интерес к книге и литературным персонажам.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Интерес к продуктивной деятельности неустойчив.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Музыкально-художественная деятельность детей носит непосредственный и синкретический характер.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Совершенствуется </w:t>
      </w:r>
      <w:proofErr w:type="spellStart"/>
      <w:r w:rsidRPr="00732651">
        <w:rPr>
          <w:rFonts w:ascii="Times New Roman" w:eastAsia="Times New Roman" w:hAnsi="Times New Roman" w:cs="Times New Roman"/>
          <w:sz w:val="24"/>
          <w:szCs w:val="24"/>
          <w:lang w:eastAsia="ru-RU"/>
        </w:rPr>
        <w:t>звукоразличение</w:t>
      </w:r>
      <w:proofErr w:type="spellEnd"/>
      <w:r w:rsidRPr="00732651">
        <w:rPr>
          <w:rFonts w:ascii="Times New Roman" w:eastAsia="Times New Roman" w:hAnsi="Times New Roman" w:cs="Times New Roman"/>
          <w:sz w:val="24"/>
          <w:szCs w:val="24"/>
          <w:lang w:eastAsia="ru-RU"/>
        </w:rPr>
        <w:t>, слух.</w:t>
      </w:r>
    </w:p>
    <w:p w:rsidR="0080393F" w:rsidRPr="0080393F" w:rsidRDefault="0080393F" w:rsidP="0080393F">
      <w:pPr>
        <w:spacing w:after="0" w:line="240" w:lineRule="auto"/>
        <w:ind w:left="567" w:right="393"/>
        <w:jc w:val="both"/>
        <w:rPr>
          <w:rFonts w:ascii="Times New Roman" w:eastAsia="Times New Roman" w:hAnsi="Times New Roman" w:cs="Times New Roman"/>
          <w:b/>
          <w:i/>
          <w:iCs/>
          <w:sz w:val="24"/>
          <w:szCs w:val="24"/>
          <w:lang w:eastAsia="ru-RU"/>
        </w:rPr>
      </w:pPr>
    </w:p>
    <w:p w:rsidR="0080393F" w:rsidRPr="0080393F" w:rsidRDefault="0080393F" w:rsidP="0080393F">
      <w:pPr>
        <w:spacing w:after="0" w:line="240" w:lineRule="auto"/>
        <w:ind w:left="567" w:right="393"/>
        <w:jc w:val="both"/>
        <w:rPr>
          <w:rFonts w:ascii="Times New Roman" w:eastAsia="Times New Roman" w:hAnsi="Times New Roman" w:cs="Times New Roman"/>
          <w:b/>
          <w:i/>
          <w:iCs/>
          <w:sz w:val="24"/>
          <w:szCs w:val="24"/>
          <w:lang w:eastAsia="ru-RU"/>
        </w:rPr>
      </w:pPr>
      <w:r w:rsidRPr="0080393F">
        <w:rPr>
          <w:rFonts w:ascii="Times New Roman" w:eastAsia="Times New Roman" w:hAnsi="Times New Roman" w:cs="Times New Roman"/>
          <w:b/>
          <w:i/>
          <w:iCs/>
          <w:sz w:val="24"/>
          <w:szCs w:val="24"/>
          <w:lang w:eastAsia="ru-RU"/>
        </w:rPr>
        <w:t>Особенности развития детей от 4 до 5 лет</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Дети 4-5 лет социальные нормы и правила поведения всё ещё не осознают, однако у них уже начинают складываться обобщённые представления о том, как надо (не надо) себя вести.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Поведение ребёнка 4-5 лет не столь импульсивно и непосредственно, как в 3-4 года.</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этом возрасте детьми хорошо освоен алгоритм процессов умывания, одевания, купания, приёма пищи, уборки помещения.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lastRenderedPageBreak/>
        <w:t xml:space="preserve">Появляется сосредоточенность на своём самочувствии, ребёнка начинает волновать тема собственного здоровья.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Дети 4-5 лет имеют дифференцированное представление о собственной гендерной принадлежности, аргументируют её по ряду признаков.</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К 4 годам основные трудности в поведении и общении ребёнка с окружающими, которые были связаны с кризисом 3 лет (упрямство, строптивость, конфликтность и др.), постепенно уходят в прошлое.</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Развивается моторика дошкольников.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возрасте от 4 до 5 лет продолжается усвоение детьми общепринятых сенсорных эталонов, овладение способами их использования и совершенствование обследования предметов.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среднем дошкольном возрасте связь мышления и действий сохраняется, но уже не является такой непосредственной, как раньше.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К 5 годам внимание становится всё более устойчивым, в отличие от возраста 3 лет (если ребёнок пошёл за мячом, то уже не будет отвлекаться на другие интересные предметы).</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Важным показателем развития внимания является то, что к 5 годам в деятельности ребёнка появляется действие по правилу - первый необходимый элемент произвольного внимания.</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Именно в этом возрасте дети начинают активно играть в игры с правилами.</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дошкольном возрасте интенсивно развивается память ребёнка.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Особенности образов воображения зависят от опыта ребёнка и уровня понимания им того, что он слышит от взрослых, видит на картинках и т. д.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этом возрасте происходит развитие инициативности и самостоятельности ребенка в общении со взрослыми и сверстниками.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У детей наблюдается потребность в уважении взрослых, их похвале.</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процессе общения со взрослыми дети используют правила речевого этикета. Речь становится более связной и последовательной.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возрасте 4-5 лет дети способны долго рассматривать книгу, рассказывать по картинке о её содержании.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Цепкая память позволяет ребёнку 4-5 лет многое запоминать, он легко выучивает наизусть стихи и может выразительно читать их на публике.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среднем дошкольном возрасте активно развиваются такие компоненты детского труда, как целеполагание и контрольно-проверочные действия на базе освоенных трудовых процессов.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В музыкально-художественной и продуктивной деятельности дети эмоционально откликаются на художественные произведения, произведения музыкального и изобразительного искусства.</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Важным показателем развития ребёнка-дошкольника является изобразительная деятельность. К 4 годам круг изображаемых детьми предметов довольно широк.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Конструирование начинает носить характер продуктивной деятельности.</w:t>
      </w:r>
    </w:p>
    <w:p w:rsidR="00732651" w:rsidRDefault="00732651" w:rsidP="0080393F">
      <w:pPr>
        <w:spacing w:after="0" w:line="240" w:lineRule="auto"/>
        <w:ind w:left="567" w:right="393"/>
        <w:jc w:val="both"/>
        <w:rPr>
          <w:rFonts w:ascii="Times New Roman" w:eastAsia="Times New Roman" w:hAnsi="Times New Roman" w:cs="Times New Roman"/>
          <w:b/>
          <w:i/>
          <w:iCs/>
          <w:sz w:val="24"/>
          <w:szCs w:val="24"/>
          <w:lang w:eastAsia="ru-RU"/>
        </w:rPr>
      </w:pPr>
    </w:p>
    <w:p w:rsidR="0080393F" w:rsidRPr="0080393F" w:rsidRDefault="0080393F" w:rsidP="0080393F">
      <w:pPr>
        <w:spacing w:after="0" w:line="240" w:lineRule="auto"/>
        <w:ind w:left="567" w:right="393"/>
        <w:jc w:val="both"/>
        <w:rPr>
          <w:rFonts w:ascii="Times New Roman" w:eastAsia="Times New Roman" w:hAnsi="Times New Roman" w:cs="Times New Roman"/>
          <w:b/>
          <w:i/>
          <w:iCs/>
          <w:sz w:val="24"/>
          <w:szCs w:val="24"/>
          <w:lang w:eastAsia="ru-RU"/>
        </w:rPr>
      </w:pPr>
      <w:r w:rsidRPr="0080393F">
        <w:rPr>
          <w:rFonts w:ascii="Times New Roman" w:eastAsia="Times New Roman" w:hAnsi="Times New Roman" w:cs="Times New Roman"/>
          <w:b/>
          <w:i/>
          <w:iCs/>
          <w:sz w:val="24"/>
          <w:szCs w:val="24"/>
          <w:lang w:eastAsia="ru-RU"/>
        </w:rPr>
        <w:t>Особенности развития детей от 5 до 6 лет</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Ребёнок 5-6 лет стремится познать себя и другого человека как представителя общества (ближайшего социума), постепенно начинает осознавать связи и зависимости в социальном поведении и взаимоотношениях людей.</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этом возрасте в поведении дошкольников происходят качественные изменения - формируется возможность </w:t>
      </w:r>
      <w:proofErr w:type="spellStart"/>
      <w:r w:rsidRPr="00732651">
        <w:rPr>
          <w:rFonts w:ascii="Times New Roman" w:eastAsia="Times New Roman" w:hAnsi="Times New Roman" w:cs="Times New Roman"/>
          <w:sz w:val="24"/>
          <w:szCs w:val="24"/>
          <w:lang w:eastAsia="ru-RU"/>
        </w:rPr>
        <w:t>саморегуляции</w:t>
      </w:r>
      <w:proofErr w:type="spellEnd"/>
      <w:r w:rsidRPr="00732651">
        <w:rPr>
          <w:rFonts w:ascii="Times New Roman" w:eastAsia="Times New Roman" w:hAnsi="Times New Roman" w:cs="Times New Roman"/>
          <w:sz w:val="24"/>
          <w:szCs w:val="24"/>
          <w:lang w:eastAsia="ru-RU"/>
        </w:rPr>
        <w:t xml:space="preserve">, т.е. дети начинают предъявлять к себе те требования, которые раньше предъявлялись им взрослыми.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возрасте от 5 до 6 лет происходят изменения в представлениях ребёнка о себе.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5-6 лет у ребёнка формируется система первичной гендерной идентичности, поэтому после 6 лет воспитательные воздействия на формирование её отдельных сторон уже гораздо менее эффективны.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lastRenderedPageBreak/>
        <w:t>Существенные изменения происходят в этом возрасте в детской игре, а именно в игровом взаимодействии, в котором существенное место начинает занимать совместное обсуждение правил игры. Усложняется игровое пространство.</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Более совершенной становится крупная моторика.</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Представления об основных свойствах предметов ещё более расширяются и углубляются.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Дети хорошо усваивают названия тех дней недели и месяцев года, с которыми связаны яркие события. Внимание детей становится более устойчивым и произвольным.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Объём памяти изменяется не существенно. Улучшается её устойчивость.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5-6 лет ведущее значение приобретает наглядно-образное мышление, которое позволяет ребёнку решать более сложные задачи с использованием обобщённых наглядных средств (схем, чертежей и пр.) и обобщённых представлений о свойствах различных предметов и явлений.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Возраст 5-6 лет можно охарактеризовать как возраст овладения ребёнком активным (продуктивным) воображением, которое начинает приобретать самостоятельность, отделяясь от практической деятельности и предваряя её.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На шестом году жизни ребёнка происходят важные изменения в развитии речи. Для детей этого возраста становится нормой правильное произношение звуков. Словарь активно пополняется. Дошкольники могут использовать в речи сложные случаи грамматики. Строят игровые и деловые диалоги.</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Круг чтения ребёнка 5-6 лет пополняется произведениями разнообразной тематики, в том числе связанной с проблемами взаимоотношений со взрослыми, сверстниками, с историей страны.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Повышаются возможности безопасности жизнедеятельности ребенка 5-6 лет.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старшем дошкольном возрасте активно развиваются планирование и </w:t>
      </w:r>
      <w:proofErr w:type="spellStart"/>
      <w:r w:rsidRPr="00732651">
        <w:rPr>
          <w:rFonts w:ascii="Times New Roman" w:eastAsia="Times New Roman" w:hAnsi="Times New Roman" w:cs="Times New Roman"/>
          <w:sz w:val="24"/>
          <w:szCs w:val="24"/>
          <w:lang w:eastAsia="ru-RU"/>
        </w:rPr>
        <w:t>самооценивание</w:t>
      </w:r>
      <w:proofErr w:type="spellEnd"/>
      <w:r w:rsidRPr="00732651">
        <w:rPr>
          <w:rFonts w:ascii="Times New Roman" w:eastAsia="Times New Roman" w:hAnsi="Times New Roman" w:cs="Times New Roman"/>
          <w:sz w:val="24"/>
          <w:szCs w:val="24"/>
          <w:lang w:eastAsia="ru-RU"/>
        </w:rPr>
        <w:t xml:space="preserve"> трудовой деятельности (при условии </w:t>
      </w:r>
      <w:proofErr w:type="spellStart"/>
      <w:r w:rsidRPr="00732651">
        <w:rPr>
          <w:rFonts w:ascii="Times New Roman" w:eastAsia="Times New Roman" w:hAnsi="Times New Roman" w:cs="Times New Roman"/>
          <w:sz w:val="24"/>
          <w:szCs w:val="24"/>
          <w:lang w:eastAsia="ru-RU"/>
        </w:rPr>
        <w:t>сформированности</w:t>
      </w:r>
      <w:proofErr w:type="spellEnd"/>
      <w:r w:rsidRPr="00732651">
        <w:rPr>
          <w:rFonts w:ascii="Times New Roman" w:eastAsia="Times New Roman" w:hAnsi="Times New Roman" w:cs="Times New Roman"/>
          <w:sz w:val="24"/>
          <w:szCs w:val="24"/>
          <w:lang w:eastAsia="ru-RU"/>
        </w:rPr>
        <w:t xml:space="preserve"> всех других компонентов детского труда).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процессе восприятия художественных произведений, произведений музыкального и изобразительного искусства дети способны осуществлять выбор того (произведений, персонажей, образов), что им больше нравится, обосновывая его с помощью элементов эстетической оценки.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Происходит существенное обогащение музыкальной эрудиции детей. Совершенствуется качество музыкальной деятельности. Творческие проявления становятся более осознанными и направленными.</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В продуктивной деятельности дети могут изобразить задуманное.</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Конструируют по условиям, заданным взрослым, но уже готовы к самостоятельному творческому конструированию из разных материалов. </w:t>
      </w:r>
    </w:p>
    <w:p w:rsidR="00732651" w:rsidRDefault="00732651" w:rsidP="0080393F">
      <w:pPr>
        <w:spacing w:after="0" w:line="240" w:lineRule="auto"/>
        <w:ind w:left="567" w:right="393"/>
        <w:jc w:val="both"/>
        <w:rPr>
          <w:rFonts w:ascii="Times New Roman" w:eastAsia="Times New Roman" w:hAnsi="Times New Roman" w:cs="Times New Roman"/>
          <w:b/>
          <w:i/>
          <w:iCs/>
          <w:sz w:val="24"/>
          <w:szCs w:val="24"/>
          <w:lang w:eastAsia="ru-RU"/>
        </w:rPr>
      </w:pPr>
    </w:p>
    <w:p w:rsidR="0080393F" w:rsidRPr="0080393F" w:rsidRDefault="0080393F" w:rsidP="0080393F">
      <w:pPr>
        <w:spacing w:after="0" w:line="240" w:lineRule="auto"/>
        <w:ind w:left="567" w:right="393"/>
        <w:jc w:val="both"/>
        <w:rPr>
          <w:rFonts w:ascii="Times New Roman" w:eastAsia="Times New Roman" w:hAnsi="Times New Roman" w:cs="Times New Roman"/>
          <w:b/>
          <w:i/>
          <w:iCs/>
          <w:sz w:val="24"/>
          <w:szCs w:val="24"/>
          <w:lang w:eastAsia="ru-RU"/>
        </w:rPr>
      </w:pPr>
      <w:r w:rsidRPr="0080393F">
        <w:rPr>
          <w:rFonts w:ascii="Times New Roman" w:eastAsia="Times New Roman" w:hAnsi="Times New Roman" w:cs="Times New Roman"/>
          <w:b/>
          <w:i/>
          <w:iCs/>
          <w:sz w:val="24"/>
          <w:szCs w:val="24"/>
          <w:lang w:eastAsia="ru-RU"/>
        </w:rPr>
        <w:t>Особенности развития детей от 6 до 7 лет</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целом, ребёнок 6-7 лет осознаёт себя как личность, как самостоятельный субъект деятельности и поведения.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К 6-7 годам ребёнок уверенно владеет культурой самообслуживания.</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основе произвольной регуляции поведения лежат не только усвоенные (или заданные извне) правила и нормы.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К концу дошкольного возраста происходят существенные изменения в эмоциональной сфере. Эмоции глубоки и разнообразны. Формируются эмоциональные представления, что позволяет дошкольникам предвосхищать последствия своих действий, что влияет на эффективность произвольной регуляции поведения.</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Сложнее и богаче по содержанию становится общение ребёнка со взрослым. Большую значимость для детей 6-7 лет приобретает общение между собой.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lastRenderedPageBreak/>
        <w:t>Дети владеют обобщёнными представлениями (понятиями) о своей гендерной принадлежности, устанавливают взаимосвязи между своей гендерной ролью и различными проявлениями мужских и женских свойств.</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В играх дети 6-7 лет способны отражать достаточно сложные социальные события.</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Продолжается дальнейшее развитие моторики ребёнка, наращивание и самостоятельное использование двигательного опыта.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возрасте 6-7 лет происходит расширение и углубление представлений детей о форме, цвете, величине предметов.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К концу дошкольного возраста существенно увеличивается устойчивость непроизвольного внимания, что приводит к меньшей отвлекаемости детей.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6-7 лет у детей увеличивается объём памяти, что позволяет им непроизвольно (т. е. без специальной цели) запоминать достаточно большой объём информации.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Воображение детей данного возраста становится, с одной стороны, богаче и </w:t>
      </w:r>
      <w:proofErr w:type="spellStart"/>
      <w:r w:rsidRPr="00732651">
        <w:rPr>
          <w:rFonts w:ascii="Times New Roman" w:eastAsia="Times New Roman" w:hAnsi="Times New Roman" w:cs="Times New Roman"/>
          <w:sz w:val="24"/>
          <w:szCs w:val="24"/>
          <w:lang w:eastAsia="ru-RU"/>
        </w:rPr>
        <w:t>оригинальнее</w:t>
      </w:r>
      <w:proofErr w:type="spellEnd"/>
      <w:r w:rsidRPr="00732651">
        <w:rPr>
          <w:rFonts w:ascii="Times New Roman" w:eastAsia="Times New Roman" w:hAnsi="Times New Roman" w:cs="Times New Roman"/>
          <w:sz w:val="24"/>
          <w:szCs w:val="24"/>
          <w:lang w:eastAsia="ru-RU"/>
        </w:rPr>
        <w:t>, а с другой — более логичным и последовательным.</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В этом возрасте продолжается развитие наглядно-образного мышления.</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Речевые умения детей позволяют полноценно общаться с разным контингентом людей (взрослыми и сверстниками, знакомыми и незнакомыми). В процессе диалога ребёнок старается исчерпывающе ответить на вопросы, сам задаёт вопросы, понятные собеседнику, согласует свои реплики с репликами других.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К концу дошкольного детства ребёнок формируется как будущий самостоятельный читатель.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Музыкально-художественная деятельность характеризуется большой самостоятельностью в определении замысла работы, сознательным выбором средств выразительности, достаточно развитыми эмоционально-выразительными и техническими умениями.</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Развитие познавательных интересов приводит к стремлению получить знания о видах и жанрах искусства (история создания музыкальных шедевров, жизнь и творчество композиторов и исполнителей).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Художественно-эстетический опыт позволяет дошкольникам понимать художественный образ, представленный в произведении, пояснять использование средств выразительности, эстетически оценивать результат музыкально-художественной деятельности. </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Дети способны создавать различные постройки.</w:t>
      </w:r>
    </w:p>
    <w:p w:rsidR="0080393F" w:rsidRPr="0080393F" w:rsidRDefault="0080393F" w:rsidP="0080393F">
      <w:pPr>
        <w:spacing w:after="0" w:line="240" w:lineRule="auto"/>
        <w:ind w:left="567" w:right="393"/>
        <w:jc w:val="both"/>
        <w:rPr>
          <w:rFonts w:ascii="Times New Roman" w:eastAsia="Times New Roman" w:hAnsi="Times New Roman" w:cs="Times New Roman"/>
          <w:b/>
          <w:i/>
          <w:iCs/>
          <w:sz w:val="24"/>
          <w:szCs w:val="24"/>
          <w:lang w:eastAsia="ru-RU"/>
        </w:rPr>
      </w:pPr>
      <w:r w:rsidRPr="0080393F">
        <w:rPr>
          <w:rFonts w:ascii="Times New Roman" w:eastAsia="Times New Roman" w:hAnsi="Times New Roman" w:cs="Times New Roman"/>
          <w:b/>
          <w:i/>
          <w:iCs/>
          <w:sz w:val="24"/>
          <w:szCs w:val="24"/>
          <w:lang w:eastAsia="ru-RU"/>
        </w:rPr>
        <w:t>Характеристика ребенка перед поступлением в школу</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Характерная черта старшего дошкольника - устойчивое положительное отношение к себе, уверенность в своих силах, открытость внешнему миру. Ребенок проявляет инициативность и самостоятельность в разных видах детской деятельности - игре, общении, конструировании, рисовании, лепке, в сфере решения элементарных социальных и бытовых задач.</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Он активно взаимодействует со сверстниками и взрослыми, участвует в совместных играх, организует их. Способен договариваться, учитывать интересы других, сдерживать свои эмоции. Ребенок проявляет доброжелательное внимание к окружающим, отзывчив к переживаниям другого человека, обладает чувством собственного достоинства, уважает достоинство других. В ходе совместной деятельности обсуждает возникающие проблемы, правила, может поддержать разговор на интересную для него тему.</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Находясь в обществе сверстников в предметно насыщенной среде, ребенок легко выбирает себе род занятий, партнеров и обнаруживает способность к порождению и воплощению разнообразных, сменяющих друг друга замыслов. Способность ребенка к фантазии, воображению особенно выпукло выступает в ролевой и режиссерской игре, которая к концу дошкольного периода характеризуется наличием оригинального замысла, гибкостью развертывания сюжетной линии сообразно условиям и обстоятельствам. Творческие способности детей также проявляются в рисовании, придумывании сказок, танцах, пении. Дети любят </w:t>
      </w:r>
      <w:r w:rsidRPr="00732651">
        <w:rPr>
          <w:rFonts w:ascii="Times New Roman" w:eastAsia="Times New Roman" w:hAnsi="Times New Roman" w:cs="Times New Roman"/>
          <w:sz w:val="24"/>
          <w:szCs w:val="24"/>
          <w:lang w:eastAsia="ru-RU"/>
        </w:rPr>
        <w:lastRenderedPageBreak/>
        <w:t>фантазировать вслух, играть звуками и словами. Эта способность тесно связана с развитием речи и свидетельствует о возникновении внутреннего плана действия, развитии функции воображения и становлении произвольности предметного действия.</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Особым объектом освоения становятся для ребенка собственное тело и телесные движения; детские движения приобретают произвольный характер.</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Волевое начало в действиях ребенка проявляется в продуктивной деятельности, где он обнаруживает способность достигать цели, стараться сделать продукт качественно, переделывать, если не получилось. Произвольность также проявляется в социальном поведении: ребенок может выполнять инструкцию педагога, следовать установленным правилам.</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 xml:space="preserve">В дошкольном детстве получают развитие познавательные способности ребенка. Он проявляет широкую любознательность, задает вопросы, касающиеся близких и </w:t>
      </w:r>
      <w:proofErr w:type="gramStart"/>
      <w:r w:rsidRPr="00732651">
        <w:rPr>
          <w:rFonts w:ascii="Times New Roman" w:eastAsia="Times New Roman" w:hAnsi="Times New Roman" w:cs="Times New Roman"/>
          <w:sz w:val="24"/>
          <w:szCs w:val="24"/>
          <w:lang w:eastAsia="ru-RU"/>
        </w:rPr>
        <w:t>далеких предметов</w:t>
      </w:r>
      <w:proofErr w:type="gramEnd"/>
      <w:r w:rsidRPr="00732651">
        <w:rPr>
          <w:rFonts w:ascii="Times New Roman" w:eastAsia="Times New Roman" w:hAnsi="Times New Roman" w:cs="Times New Roman"/>
          <w:sz w:val="24"/>
          <w:szCs w:val="24"/>
          <w:lang w:eastAsia="ru-RU"/>
        </w:rPr>
        <w:t xml:space="preserve"> и явлений, интересуется причинно-следственными связями (как? почему? зачем?)» пытается самостоятельно придумывать объяснения явлениям природы и поступкам людей. Любит наблюдать, экспериментировать, собирать разнообразные коллекции. Проявляет интерес к познавательной литературе, к символическим языкам, графическим схемам, пытается самостоятельно пользоваться ими.</w:t>
      </w:r>
    </w:p>
    <w:p w:rsidR="0080393F" w:rsidRPr="00732651" w:rsidRDefault="0080393F" w:rsidP="0080393F">
      <w:pPr>
        <w:spacing w:after="0" w:line="240" w:lineRule="auto"/>
        <w:ind w:left="567" w:right="393"/>
        <w:jc w:val="both"/>
        <w:rPr>
          <w:rFonts w:ascii="Times New Roman" w:eastAsia="Times New Roman" w:hAnsi="Times New Roman" w:cs="Times New Roman"/>
          <w:sz w:val="24"/>
          <w:szCs w:val="24"/>
          <w:lang w:eastAsia="ru-RU"/>
        </w:rPr>
      </w:pPr>
      <w:r w:rsidRPr="00732651">
        <w:rPr>
          <w:rFonts w:ascii="Times New Roman" w:eastAsia="Times New Roman" w:hAnsi="Times New Roman" w:cs="Times New Roman"/>
          <w:sz w:val="24"/>
          <w:szCs w:val="24"/>
          <w:lang w:eastAsia="ru-RU"/>
        </w:rPr>
        <w:t>Одновременно с развитием этих качеств повышается компетентность ребенка в разных видах деятельности и в сфере отношений. Компетентность ребенка проявляется не только в том, что он обладает знаниями, умениями, навыками, но и способен принимать на ее основе собственные решения.</w:t>
      </w:r>
    </w:p>
    <w:p w:rsidR="00E969DE" w:rsidRPr="00732651" w:rsidRDefault="00E969DE" w:rsidP="0080393F">
      <w:pPr>
        <w:spacing w:after="0" w:line="240" w:lineRule="auto"/>
        <w:ind w:left="567" w:right="393"/>
        <w:jc w:val="both"/>
        <w:rPr>
          <w:rFonts w:ascii="Times New Roman" w:eastAsia="Times New Roman" w:hAnsi="Times New Roman" w:cs="Times New Roman"/>
          <w:sz w:val="24"/>
          <w:szCs w:val="24"/>
          <w:lang w:eastAsia="ru-RU"/>
        </w:rPr>
      </w:pPr>
    </w:p>
    <w:p w:rsidR="00E969DE" w:rsidRDefault="00E969DE" w:rsidP="004B3508">
      <w:pPr>
        <w:spacing w:after="0" w:line="240" w:lineRule="auto"/>
        <w:ind w:left="708" w:right="393" w:firstLine="708"/>
        <w:jc w:val="both"/>
        <w:rPr>
          <w:rFonts w:ascii="Times New Roman" w:eastAsia="Times New Roman" w:hAnsi="Times New Roman" w:cs="Times New Roman"/>
          <w:b/>
          <w:sz w:val="24"/>
          <w:szCs w:val="24"/>
          <w:lang w:eastAsia="ru-RU"/>
        </w:rPr>
      </w:pPr>
    </w:p>
    <w:p w:rsidR="004B3508" w:rsidRPr="004B3508" w:rsidRDefault="004B3508" w:rsidP="004B3508">
      <w:pPr>
        <w:spacing w:after="0" w:line="240" w:lineRule="auto"/>
        <w:ind w:left="708" w:right="393" w:firstLine="708"/>
        <w:jc w:val="both"/>
        <w:rPr>
          <w:rFonts w:ascii="Times New Roman" w:eastAsia="Times New Roman" w:hAnsi="Times New Roman" w:cs="Times New Roman"/>
          <w:b/>
          <w:sz w:val="24"/>
          <w:szCs w:val="24"/>
          <w:lang w:eastAsia="ru-RU"/>
        </w:rPr>
      </w:pPr>
      <w:r w:rsidRPr="004B3508">
        <w:rPr>
          <w:rFonts w:ascii="Times New Roman" w:eastAsia="Times New Roman" w:hAnsi="Times New Roman" w:cs="Times New Roman"/>
          <w:b/>
          <w:sz w:val="24"/>
          <w:szCs w:val="24"/>
          <w:lang w:eastAsia="ru-RU"/>
        </w:rPr>
        <w:t>1.</w:t>
      </w:r>
      <w:r w:rsidR="008B558B">
        <w:rPr>
          <w:rFonts w:ascii="Times New Roman" w:eastAsia="Times New Roman" w:hAnsi="Times New Roman" w:cs="Times New Roman"/>
          <w:b/>
          <w:sz w:val="24"/>
          <w:szCs w:val="24"/>
          <w:lang w:eastAsia="ru-RU"/>
        </w:rPr>
        <w:t>3</w:t>
      </w:r>
      <w:r w:rsidRPr="004B3508">
        <w:rPr>
          <w:rFonts w:ascii="Times New Roman" w:eastAsia="Times New Roman" w:hAnsi="Times New Roman" w:cs="Times New Roman"/>
          <w:b/>
          <w:sz w:val="24"/>
          <w:szCs w:val="24"/>
          <w:lang w:eastAsia="ru-RU"/>
        </w:rPr>
        <w:t>. Педагогическая диагностика достижения планируемых образовательных результатов</w:t>
      </w:r>
    </w:p>
    <w:p w:rsidR="004B3508" w:rsidRPr="004B3508" w:rsidRDefault="004B3508" w:rsidP="004B3508">
      <w:pPr>
        <w:spacing w:after="0" w:line="240" w:lineRule="auto"/>
        <w:ind w:left="708" w:right="393" w:firstLine="708"/>
        <w:jc w:val="both"/>
        <w:rPr>
          <w:rFonts w:ascii="Times New Roman" w:eastAsia="Times New Roman" w:hAnsi="Times New Roman" w:cs="Times New Roman"/>
          <w:i/>
          <w:sz w:val="24"/>
          <w:szCs w:val="24"/>
          <w:lang w:eastAsia="ru-RU"/>
        </w:rPr>
      </w:pPr>
    </w:p>
    <w:p w:rsidR="004B3508" w:rsidRPr="004B3508" w:rsidRDefault="004B3508" w:rsidP="004B3508">
      <w:pPr>
        <w:spacing w:after="0" w:line="240" w:lineRule="auto"/>
        <w:ind w:left="708" w:right="393" w:firstLine="708"/>
        <w:jc w:val="both"/>
        <w:rPr>
          <w:rFonts w:ascii="Times New Roman" w:eastAsia="Times New Roman" w:hAnsi="Times New Roman" w:cs="Times New Roman"/>
          <w:sz w:val="24"/>
          <w:szCs w:val="24"/>
          <w:lang w:eastAsia="ru-RU"/>
        </w:rPr>
      </w:pPr>
      <w:r w:rsidRPr="004B3508">
        <w:rPr>
          <w:rFonts w:ascii="Times New Roman" w:eastAsia="Times New Roman" w:hAnsi="Times New Roman" w:cs="Times New Roman"/>
          <w:sz w:val="24"/>
          <w:szCs w:val="24"/>
          <w:lang w:eastAsia="ru-RU"/>
        </w:rPr>
        <w:t>Педагогическая диагностика в дошкольной образовательной организации – это особый вид профессиональной деятельности, позволяющий выявлять динамику и особенности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252A93" w:rsidRPr="00252A93" w:rsidRDefault="00252A93" w:rsidP="00252A93">
      <w:pPr>
        <w:spacing w:after="0" w:line="240" w:lineRule="auto"/>
        <w:ind w:left="708" w:right="393" w:firstLine="708"/>
        <w:jc w:val="both"/>
        <w:rPr>
          <w:rFonts w:ascii="Times New Roman" w:eastAsia="Times New Roman" w:hAnsi="Times New Roman" w:cs="Times New Roman"/>
          <w:sz w:val="24"/>
          <w:szCs w:val="24"/>
          <w:lang w:eastAsia="ru-RU"/>
        </w:rPr>
      </w:pPr>
      <w:r w:rsidRPr="00252A93">
        <w:rPr>
          <w:rFonts w:ascii="Times New Roman" w:eastAsia="Times New Roman" w:hAnsi="Times New Roman" w:cs="Times New Roman"/>
          <w:sz w:val="24"/>
          <w:szCs w:val="24"/>
          <w:lang w:eastAsia="ru-RU"/>
        </w:rPr>
        <w:t>Для того чтобы использовать индивидуальные интересы и потребности детей для решения образовательных задач, которые ставит перед собой педагог, нужно, как минимум, знать, каковы эти интересы и потребности и как они изменяются со временем. У педагогов должны быть ясные представления об индивидуальных особенностях каждого ребенка, специфическом характере его развития. Индивидуализация достигается за счет учета уровня развития каждого ребенка и планирования соответствующих видов деятельности, которые гарантировали бы ему возможность добиться успеха. Для этого требуется всесторонняя информация о развитии ребенка, включая здоровье, уровень физического и эмоционального, а также когнитивного развития. Работа воспитателя представляет собой процесс принятия решений, в ходе которого он наблюдает за ребенком, определяет, на какой стадии тот находится в наиболее существенных областях развития, и в соответствии с этим осуществляет планирование. Полученная информация позволяет выработать индивидуальные цели развития детей и создать наиболее благоприятные условия для развития ребенка в детском саду, оказать поддержку на основе его индивидуальных интересов, возможностей и особенностей.</w:t>
      </w:r>
    </w:p>
    <w:p w:rsidR="004B3508" w:rsidRPr="004B3508" w:rsidRDefault="004B3508" w:rsidP="004B3508">
      <w:pPr>
        <w:spacing w:after="0" w:line="240" w:lineRule="auto"/>
        <w:ind w:left="708" w:right="393" w:firstLine="708"/>
        <w:jc w:val="both"/>
        <w:rPr>
          <w:rFonts w:ascii="Times New Roman" w:eastAsia="Times New Roman" w:hAnsi="Times New Roman" w:cs="Times New Roman"/>
          <w:bCs/>
          <w:sz w:val="24"/>
          <w:szCs w:val="24"/>
          <w:lang w:eastAsia="ru-RU"/>
        </w:rPr>
      </w:pPr>
      <w:r w:rsidRPr="004B3508">
        <w:rPr>
          <w:rFonts w:ascii="Times New Roman" w:eastAsia="Times New Roman" w:hAnsi="Times New Roman" w:cs="Times New Roman"/>
          <w:sz w:val="24"/>
          <w:szCs w:val="24"/>
          <w:lang w:eastAsia="ru-RU"/>
        </w:rPr>
        <w:t xml:space="preserve">Таким образом, педагогическая диагностика является основой для целенаправленной деятельности педагога, начальным и завершающим этапом проектирования образовательного процесса в дошкольной группе. Ее функция </w:t>
      </w:r>
      <w:r w:rsidRPr="004B3508">
        <w:rPr>
          <w:rFonts w:ascii="Times New Roman" w:eastAsia="Times New Roman" w:hAnsi="Times New Roman" w:cs="Times New Roman"/>
          <w:sz w:val="24"/>
          <w:szCs w:val="24"/>
          <w:lang w:eastAsia="ru-RU"/>
        </w:rPr>
        <w:lastRenderedPageBreak/>
        <w:t xml:space="preserve">заключается в обеспечении эффективной </w:t>
      </w:r>
      <w:r w:rsidRPr="004B3508">
        <w:rPr>
          <w:rFonts w:ascii="Times New Roman" w:eastAsia="Times New Roman" w:hAnsi="Times New Roman" w:cs="Times New Roman"/>
          <w:bCs/>
          <w:sz w:val="24"/>
          <w:szCs w:val="24"/>
          <w:lang w:eastAsia="ru-RU"/>
        </w:rPr>
        <w:t>обратной связи</w:t>
      </w:r>
      <w:r w:rsidRPr="004B3508">
        <w:rPr>
          <w:rFonts w:ascii="Times New Roman" w:eastAsia="Times New Roman" w:hAnsi="Times New Roman" w:cs="Times New Roman"/>
          <w:sz w:val="24"/>
          <w:szCs w:val="24"/>
          <w:lang w:eastAsia="ru-RU"/>
        </w:rPr>
        <w:t xml:space="preserve">, позволяющей осуществлять </w:t>
      </w:r>
      <w:r w:rsidRPr="004B3508">
        <w:rPr>
          <w:rFonts w:ascii="Times New Roman" w:eastAsia="Times New Roman" w:hAnsi="Times New Roman" w:cs="Times New Roman"/>
          <w:bCs/>
          <w:sz w:val="24"/>
          <w:szCs w:val="24"/>
          <w:lang w:eastAsia="ru-RU"/>
        </w:rPr>
        <w:t>управление образовательным процессом.</w:t>
      </w:r>
    </w:p>
    <w:p w:rsidR="004B3508" w:rsidRPr="004B3508" w:rsidRDefault="004B3508" w:rsidP="004B3508">
      <w:pPr>
        <w:spacing w:after="0" w:line="240" w:lineRule="auto"/>
        <w:ind w:left="708" w:right="393" w:firstLine="708"/>
        <w:jc w:val="both"/>
        <w:rPr>
          <w:rFonts w:ascii="Times New Roman" w:eastAsia="Times New Roman" w:hAnsi="Times New Roman" w:cs="Times New Roman"/>
          <w:sz w:val="24"/>
          <w:szCs w:val="24"/>
          <w:lang w:eastAsia="ru-RU"/>
        </w:rPr>
      </w:pPr>
      <w:r w:rsidRPr="004B3508">
        <w:rPr>
          <w:rFonts w:ascii="Times New Roman" w:eastAsia="Times New Roman" w:hAnsi="Times New Roman" w:cs="Times New Roman"/>
          <w:sz w:val="24"/>
          <w:szCs w:val="24"/>
          <w:lang w:eastAsia="ru-RU"/>
        </w:rPr>
        <w:t xml:space="preserve">Направления и цели педагогической диагностики, а также особенности ее проведения определяются требованиями ФГОС ДО. В Стандарте указано, что при реализации Программы может проводиться оценка индивидуального развития детей, которая осуществляется педагогическим работником в рамках педагогической диагностики. Данное положение свидетельствует о том, что педагогическая диагностика не является обязательной процедурой, а вопрос о ее проведении для получения информации о динамике возрастного развития ребенка и успешности освоения им Программы, формах организации и методах решается непосредственно Организацией. </w:t>
      </w:r>
    </w:p>
    <w:p w:rsidR="004B3508" w:rsidRPr="004B3508" w:rsidRDefault="004B3508" w:rsidP="004B3508">
      <w:pPr>
        <w:spacing w:after="0" w:line="240" w:lineRule="auto"/>
        <w:ind w:left="708" w:right="393" w:firstLine="708"/>
        <w:jc w:val="both"/>
        <w:rPr>
          <w:rFonts w:ascii="Times New Roman" w:eastAsia="Times New Roman" w:hAnsi="Times New Roman" w:cs="Times New Roman"/>
          <w:sz w:val="24"/>
          <w:szCs w:val="24"/>
          <w:lang w:eastAsia="ru-RU"/>
        </w:rPr>
      </w:pPr>
      <w:r w:rsidRPr="004B3508">
        <w:rPr>
          <w:rFonts w:ascii="Times New Roman" w:eastAsia="Times New Roman" w:hAnsi="Times New Roman" w:cs="Times New Roman"/>
          <w:sz w:val="24"/>
          <w:szCs w:val="24"/>
          <w:lang w:eastAsia="ru-RU"/>
        </w:rPr>
        <w:t>Специфика педагогической диагностики достижения планируемых образовательных результатов обусловлена следующими требованиями ФГОС ДО:</w:t>
      </w:r>
    </w:p>
    <w:p w:rsidR="004B3508" w:rsidRPr="004B3508" w:rsidRDefault="004B3508" w:rsidP="004B3508">
      <w:pPr>
        <w:spacing w:after="0" w:line="240" w:lineRule="auto"/>
        <w:ind w:left="708" w:right="393" w:firstLine="708"/>
        <w:jc w:val="both"/>
        <w:rPr>
          <w:rFonts w:ascii="Times New Roman" w:eastAsia="Times New Roman" w:hAnsi="Times New Roman" w:cs="Times New Roman"/>
          <w:sz w:val="24"/>
          <w:szCs w:val="24"/>
          <w:lang w:eastAsia="ru-RU"/>
        </w:rPr>
      </w:pPr>
      <w:r w:rsidRPr="004B3508">
        <w:rPr>
          <w:rFonts w:ascii="Times New Roman" w:eastAsia="Times New Roman" w:hAnsi="Times New Roman" w:cs="Times New Roman"/>
          <w:sz w:val="24"/>
          <w:szCs w:val="24"/>
          <w:lang w:eastAsia="ru-RU"/>
        </w:rPr>
        <w:t>- планируемые результаты освоения образовательной программы дошкольного образования (Программы) заданы как целевые ориентиры дошкольного образования и представляют собой социально-нормативные возрастные характеристики возможных достижений ребенка на разных этапах дошкольного детства;</w:t>
      </w:r>
    </w:p>
    <w:p w:rsidR="004B3508" w:rsidRPr="004B3508" w:rsidRDefault="004B3508" w:rsidP="004B3508">
      <w:pPr>
        <w:spacing w:after="0" w:line="240" w:lineRule="auto"/>
        <w:ind w:left="708" w:right="393" w:firstLine="708"/>
        <w:jc w:val="both"/>
        <w:rPr>
          <w:rFonts w:ascii="Times New Roman" w:eastAsia="Times New Roman" w:hAnsi="Times New Roman" w:cs="Times New Roman"/>
          <w:sz w:val="24"/>
          <w:szCs w:val="24"/>
          <w:lang w:eastAsia="ru-RU"/>
        </w:rPr>
      </w:pPr>
      <w:r w:rsidRPr="004B3508">
        <w:rPr>
          <w:rFonts w:ascii="Times New Roman" w:eastAsia="Times New Roman" w:hAnsi="Times New Roman" w:cs="Times New Roman"/>
          <w:sz w:val="24"/>
          <w:szCs w:val="24"/>
          <w:lang w:eastAsia="ru-RU"/>
        </w:rPr>
        <w:t>- целевые ориентиры не подлежат непосредственной оценке, в том числе и в виде педагогической диагностики (мониторинга). Они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p>
    <w:p w:rsidR="004B3508" w:rsidRPr="004B3508" w:rsidRDefault="004B3508" w:rsidP="004B3508">
      <w:pPr>
        <w:spacing w:after="0" w:line="240" w:lineRule="auto"/>
        <w:ind w:left="708" w:right="393" w:firstLine="708"/>
        <w:jc w:val="both"/>
        <w:rPr>
          <w:rFonts w:ascii="Times New Roman" w:eastAsia="Times New Roman" w:hAnsi="Times New Roman" w:cs="Times New Roman"/>
          <w:sz w:val="24"/>
          <w:szCs w:val="24"/>
          <w:lang w:eastAsia="ru-RU"/>
        </w:rPr>
      </w:pPr>
      <w:r w:rsidRPr="004B3508">
        <w:rPr>
          <w:rFonts w:ascii="Times New Roman" w:eastAsia="Times New Roman" w:hAnsi="Times New Roman" w:cs="Times New Roman"/>
          <w:sz w:val="24"/>
          <w:szCs w:val="24"/>
          <w:lang w:eastAsia="ru-RU"/>
        </w:rPr>
        <w:t>- освоение Программы не сопровождается проведением промежуточных аттестаций и итоговой аттестации воспитанников.</w:t>
      </w:r>
    </w:p>
    <w:p w:rsidR="004B3508" w:rsidRPr="004B3508" w:rsidRDefault="004B3508" w:rsidP="004B3508">
      <w:pPr>
        <w:spacing w:after="0" w:line="240" w:lineRule="auto"/>
        <w:ind w:left="708" w:right="393" w:firstLine="708"/>
        <w:jc w:val="both"/>
        <w:rPr>
          <w:rFonts w:ascii="Times New Roman" w:eastAsia="Times New Roman" w:hAnsi="Times New Roman" w:cs="Times New Roman"/>
          <w:sz w:val="24"/>
          <w:szCs w:val="24"/>
          <w:lang w:eastAsia="ru-RU"/>
        </w:rPr>
      </w:pPr>
      <w:r w:rsidRPr="004B3508">
        <w:rPr>
          <w:rFonts w:ascii="Times New Roman" w:eastAsia="Times New Roman" w:hAnsi="Times New Roman" w:cs="Times New Roman"/>
          <w:sz w:val="24"/>
          <w:szCs w:val="24"/>
          <w:lang w:eastAsia="ru-RU"/>
        </w:rPr>
        <w:t xml:space="preserve">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 Результаты педагогической диагностики (мониторинга) могут использоваться исключительно для решения следующих образовательных задач: </w:t>
      </w:r>
    </w:p>
    <w:p w:rsidR="004B3508" w:rsidRPr="004B3508" w:rsidRDefault="004B3508" w:rsidP="004B3508">
      <w:pPr>
        <w:spacing w:after="0" w:line="240" w:lineRule="auto"/>
        <w:ind w:left="708" w:right="393" w:firstLine="708"/>
        <w:jc w:val="both"/>
        <w:rPr>
          <w:rFonts w:ascii="Times New Roman" w:eastAsia="Times New Roman" w:hAnsi="Times New Roman" w:cs="Times New Roman"/>
          <w:sz w:val="24"/>
          <w:szCs w:val="24"/>
          <w:lang w:eastAsia="ru-RU"/>
        </w:rPr>
      </w:pPr>
      <w:r w:rsidRPr="004B3508">
        <w:rPr>
          <w:rFonts w:ascii="Times New Roman" w:eastAsia="Times New Roman" w:hAnsi="Times New Roman" w:cs="Times New Roman"/>
          <w:sz w:val="24"/>
          <w:szCs w:val="24"/>
          <w:lang w:eastAsia="ru-RU"/>
        </w:rPr>
        <w:t xml:space="preserve">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w:t>
      </w:r>
    </w:p>
    <w:p w:rsidR="004B3508" w:rsidRPr="004B3508" w:rsidRDefault="004B3508" w:rsidP="004B3508">
      <w:pPr>
        <w:spacing w:after="0" w:line="240" w:lineRule="auto"/>
        <w:ind w:left="708" w:right="393" w:firstLine="708"/>
        <w:jc w:val="both"/>
        <w:rPr>
          <w:rFonts w:ascii="Times New Roman" w:eastAsia="Times New Roman" w:hAnsi="Times New Roman" w:cs="Times New Roman"/>
          <w:sz w:val="24"/>
          <w:szCs w:val="24"/>
          <w:lang w:eastAsia="ru-RU"/>
        </w:rPr>
      </w:pPr>
      <w:r w:rsidRPr="004B3508">
        <w:rPr>
          <w:rFonts w:ascii="Times New Roman" w:eastAsia="Times New Roman" w:hAnsi="Times New Roman" w:cs="Times New Roman"/>
          <w:sz w:val="24"/>
          <w:szCs w:val="24"/>
          <w:lang w:eastAsia="ru-RU"/>
        </w:rPr>
        <w:t>2) оптимизации работы с группой детей.</w:t>
      </w:r>
    </w:p>
    <w:p w:rsidR="004B3508" w:rsidRPr="004B3508" w:rsidRDefault="004B3508" w:rsidP="004B3508">
      <w:pPr>
        <w:spacing w:after="0" w:line="240" w:lineRule="auto"/>
        <w:ind w:left="708" w:right="393" w:firstLine="708"/>
        <w:jc w:val="both"/>
        <w:rPr>
          <w:rFonts w:ascii="Times New Roman" w:eastAsia="Times New Roman" w:hAnsi="Times New Roman" w:cs="Times New Roman"/>
          <w:sz w:val="24"/>
          <w:szCs w:val="24"/>
          <w:lang w:eastAsia="ru-RU"/>
        </w:rPr>
      </w:pPr>
      <w:r w:rsidRPr="004B3508">
        <w:rPr>
          <w:rFonts w:ascii="Times New Roman" w:eastAsia="Times New Roman" w:hAnsi="Times New Roman" w:cs="Times New Roman"/>
          <w:sz w:val="24"/>
          <w:szCs w:val="24"/>
          <w:lang w:eastAsia="ru-RU"/>
        </w:rPr>
        <w:t>Периодичность</w:t>
      </w:r>
      <w:r w:rsidRPr="004B3508">
        <w:rPr>
          <w:rFonts w:ascii="Times New Roman" w:eastAsia="Times New Roman" w:hAnsi="Times New Roman" w:cs="Times New Roman"/>
          <w:b/>
          <w:bCs/>
          <w:sz w:val="24"/>
          <w:szCs w:val="24"/>
          <w:lang w:eastAsia="ru-RU"/>
        </w:rPr>
        <w:t xml:space="preserve"> </w:t>
      </w:r>
      <w:r w:rsidRPr="004B3508">
        <w:rPr>
          <w:rFonts w:ascii="Times New Roman" w:eastAsia="Times New Roman" w:hAnsi="Times New Roman" w:cs="Times New Roman"/>
          <w:sz w:val="24"/>
          <w:szCs w:val="24"/>
          <w:lang w:eastAsia="ru-RU"/>
        </w:rPr>
        <w:t>проведения педагогической диагностики определяется Организацией. Оптимальным является ее проведение на начальном этапе освоения ребенком образовательной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ребенка в группе. Сравнение результатов стартовой и финальной диагностики позволяет выявить индивидуальную динамику развития ребенка.</w:t>
      </w:r>
    </w:p>
    <w:p w:rsidR="004B3508" w:rsidRDefault="004B3508" w:rsidP="004B3508">
      <w:pPr>
        <w:spacing w:after="0" w:line="240" w:lineRule="auto"/>
        <w:ind w:left="708" w:right="393" w:firstLine="708"/>
        <w:jc w:val="both"/>
        <w:rPr>
          <w:rFonts w:ascii="Times New Roman" w:eastAsia="Times New Roman" w:hAnsi="Times New Roman" w:cs="Times New Roman"/>
          <w:sz w:val="24"/>
          <w:szCs w:val="24"/>
          <w:lang w:eastAsia="ru-RU"/>
        </w:rPr>
      </w:pPr>
      <w:r w:rsidRPr="004B3508">
        <w:rPr>
          <w:rFonts w:ascii="Times New Roman" w:eastAsia="Times New Roman" w:hAnsi="Times New Roman" w:cs="Times New Roman"/>
          <w:sz w:val="24"/>
          <w:szCs w:val="24"/>
          <w:lang w:eastAsia="ru-RU"/>
        </w:rPr>
        <w:t xml:space="preserve">Педагогическая диагностика индивидуального развития детей проводится педагогом в произвольной форме на основе </w:t>
      </w:r>
      <w:proofErr w:type="spellStart"/>
      <w:r w:rsidRPr="004B3508">
        <w:rPr>
          <w:rFonts w:ascii="Times New Roman" w:eastAsia="Times New Roman" w:hAnsi="Times New Roman" w:cs="Times New Roman"/>
          <w:sz w:val="24"/>
          <w:szCs w:val="24"/>
          <w:lang w:eastAsia="ru-RU"/>
        </w:rPr>
        <w:t>малоформализованных</w:t>
      </w:r>
      <w:proofErr w:type="spellEnd"/>
      <w:r w:rsidRPr="004B3508">
        <w:rPr>
          <w:rFonts w:ascii="Times New Roman" w:eastAsia="Times New Roman" w:hAnsi="Times New Roman" w:cs="Times New Roman"/>
          <w:sz w:val="24"/>
          <w:szCs w:val="24"/>
          <w:lang w:eastAsia="ru-RU"/>
        </w:rPr>
        <w:t xml:space="preserve">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др.),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художественно-эстетического развития.</w:t>
      </w:r>
    </w:p>
    <w:p w:rsidR="00252A93" w:rsidRPr="00252A93" w:rsidRDefault="00252A93" w:rsidP="00252A93">
      <w:pPr>
        <w:spacing w:after="0" w:line="240" w:lineRule="auto"/>
        <w:ind w:left="567" w:firstLine="709"/>
        <w:jc w:val="both"/>
        <w:rPr>
          <w:rFonts w:ascii="Times New Roman" w:eastAsia="Times New Roman" w:hAnsi="Times New Roman" w:cs="Times New Roman"/>
          <w:sz w:val="24"/>
          <w:szCs w:val="28"/>
          <w:lang w:eastAsia="ru-RU"/>
        </w:rPr>
      </w:pPr>
      <w:r w:rsidRPr="00252A93">
        <w:rPr>
          <w:rFonts w:ascii="Times New Roman" w:eastAsia="Times New Roman" w:hAnsi="Times New Roman" w:cs="Times New Roman"/>
          <w:sz w:val="24"/>
          <w:szCs w:val="28"/>
          <w:lang w:eastAsia="ru-RU"/>
        </w:rPr>
        <w:t xml:space="preserve">Прежде чем проводить диагностику, необходимо спроектировать ее. Первый этап - проектировочный. Определяем цели диагностики. В диагностической </w:t>
      </w:r>
      <w:r w:rsidRPr="00252A93">
        <w:rPr>
          <w:rFonts w:ascii="Times New Roman" w:eastAsia="Times New Roman" w:hAnsi="Times New Roman" w:cs="Times New Roman"/>
          <w:sz w:val="24"/>
          <w:szCs w:val="28"/>
          <w:lang w:eastAsia="ru-RU"/>
        </w:rPr>
        <w:lastRenderedPageBreak/>
        <w:t xml:space="preserve">деятельности педагога постоянно происходит сравнение результатов оценки развития конкретного ребенка с его же прежними достижениями, или с поведением других детей в настоящее время или в прошлом, или же с описанием поведения какого-то неизвестного нам лица. Это те аспекты сравнения, которые называются в педагогической диагностике индивидуальной, социальной или объективной </w:t>
      </w:r>
      <w:proofErr w:type="gramStart"/>
      <w:r w:rsidRPr="00252A93">
        <w:rPr>
          <w:rFonts w:ascii="Times New Roman" w:eastAsia="Times New Roman" w:hAnsi="Times New Roman" w:cs="Times New Roman"/>
          <w:sz w:val="24"/>
          <w:szCs w:val="28"/>
          <w:lang w:eastAsia="ru-RU"/>
        </w:rPr>
        <w:t>соотносительной  нормой</w:t>
      </w:r>
      <w:proofErr w:type="gramEnd"/>
      <w:r w:rsidRPr="00252A93">
        <w:rPr>
          <w:rFonts w:ascii="Times New Roman" w:eastAsia="Times New Roman" w:hAnsi="Times New Roman" w:cs="Times New Roman"/>
          <w:sz w:val="24"/>
          <w:szCs w:val="28"/>
          <w:lang w:eastAsia="ru-RU"/>
        </w:rPr>
        <w:t xml:space="preserve">.  </w:t>
      </w:r>
    </w:p>
    <w:p w:rsidR="00252A93" w:rsidRPr="00252A93" w:rsidRDefault="00252A93" w:rsidP="00252A93">
      <w:pPr>
        <w:spacing w:after="0" w:line="240" w:lineRule="auto"/>
        <w:ind w:left="567" w:firstLine="709"/>
        <w:jc w:val="both"/>
        <w:rPr>
          <w:rFonts w:ascii="Times New Roman" w:eastAsia="Times New Roman" w:hAnsi="Times New Roman" w:cs="Times New Roman"/>
          <w:sz w:val="24"/>
          <w:szCs w:val="28"/>
          <w:lang w:eastAsia="ru-RU"/>
        </w:rPr>
      </w:pPr>
      <w:r w:rsidRPr="00252A93">
        <w:rPr>
          <w:rFonts w:ascii="Times New Roman" w:eastAsia="Times New Roman" w:hAnsi="Times New Roman" w:cs="Times New Roman"/>
          <w:sz w:val="24"/>
          <w:szCs w:val="28"/>
          <w:lang w:eastAsia="ru-RU"/>
        </w:rPr>
        <w:t xml:space="preserve">Определяем методы диагностики. В педагогической диагностике основными методами выступают включенное наблюдение и </w:t>
      </w:r>
      <w:proofErr w:type="spellStart"/>
      <w:r w:rsidRPr="00252A93">
        <w:rPr>
          <w:rFonts w:ascii="Times New Roman" w:eastAsia="Times New Roman" w:hAnsi="Times New Roman" w:cs="Times New Roman"/>
          <w:sz w:val="24"/>
          <w:szCs w:val="28"/>
          <w:lang w:eastAsia="ru-RU"/>
        </w:rPr>
        <w:t>нестандартизированные</w:t>
      </w:r>
      <w:proofErr w:type="spellEnd"/>
      <w:r w:rsidRPr="00252A93">
        <w:rPr>
          <w:rFonts w:ascii="Times New Roman" w:eastAsia="Times New Roman" w:hAnsi="Times New Roman" w:cs="Times New Roman"/>
          <w:sz w:val="24"/>
          <w:szCs w:val="28"/>
          <w:lang w:eastAsia="ru-RU"/>
        </w:rPr>
        <w:t xml:space="preserve"> беседы с детьми. Кроме того, используются диагностические ситуации, фактически провоцирующие деятельность ребенка, которую хотел бы пронаблюдать педагог.</w:t>
      </w:r>
    </w:p>
    <w:p w:rsidR="00252A93" w:rsidRPr="00252A93" w:rsidRDefault="00252A93" w:rsidP="00252A93">
      <w:pPr>
        <w:spacing w:after="0" w:line="240" w:lineRule="auto"/>
        <w:ind w:left="567" w:firstLine="709"/>
        <w:jc w:val="both"/>
        <w:rPr>
          <w:rFonts w:ascii="Times New Roman" w:eastAsia="Times New Roman" w:hAnsi="Times New Roman" w:cs="Times New Roman"/>
          <w:sz w:val="24"/>
          <w:szCs w:val="28"/>
          <w:lang w:eastAsia="ru-RU"/>
        </w:rPr>
      </w:pPr>
      <w:r w:rsidRPr="00252A93">
        <w:rPr>
          <w:rFonts w:ascii="Times New Roman" w:eastAsia="Times New Roman" w:hAnsi="Times New Roman" w:cs="Times New Roman"/>
          <w:sz w:val="24"/>
          <w:szCs w:val="28"/>
          <w:lang w:eastAsia="ru-RU"/>
        </w:rPr>
        <w:t xml:space="preserve">Второй этап - практический. Проведение диагностики. </w:t>
      </w:r>
    </w:p>
    <w:p w:rsidR="00252A93" w:rsidRPr="00252A93" w:rsidRDefault="00252A93" w:rsidP="00252A93">
      <w:pPr>
        <w:spacing w:after="0" w:line="240" w:lineRule="auto"/>
        <w:ind w:left="567" w:firstLine="709"/>
        <w:jc w:val="both"/>
        <w:rPr>
          <w:rFonts w:ascii="Times New Roman" w:eastAsia="Times New Roman" w:hAnsi="Times New Roman" w:cs="Times New Roman"/>
          <w:sz w:val="24"/>
          <w:szCs w:val="28"/>
          <w:lang w:eastAsia="ru-RU"/>
        </w:rPr>
      </w:pPr>
      <w:r w:rsidRPr="00252A93">
        <w:rPr>
          <w:rFonts w:ascii="Times New Roman" w:eastAsia="Times New Roman" w:hAnsi="Times New Roman" w:cs="Times New Roman"/>
          <w:sz w:val="24"/>
          <w:szCs w:val="28"/>
          <w:lang w:eastAsia="ru-RU"/>
        </w:rPr>
        <w:t xml:space="preserve">Третий этап - аналитический. Анализ полученных фактов, получение количественных данных. Анализ позволяет </w:t>
      </w:r>
      <w:proofErr w:type="gramStart"/>
      <w:r w:rsidRPr="00252A93">
        <w:rPr>
          <w:rFonts w:ascii="Times New Roman" w:eastAsia="Times New Roman" w:hAnsi="Times New Roman" w:cs="Times New Roman"/>
          <w:sz w:val="24"/>
          <w:szCs w:val="28"/>
          <w:lang w:eastAsia="ru-RU"/>
        </w:rPr>
        <w:t>установить,  почему</w:t>
      </w:r>
      <w:proofErr w:type="gramEnd"/>
      <w:r w:rsidRPr="00252A93">
        <w:rPr>
          <w:rFonts w:ascii="Times New Roman" w:eastAsia="Times New Roman" w:hAnsi="Times New Roman" w:cs="Times New Roman"/>
          <w:sz w:val="24"/>
          <w:szCs w:val="28"/>
          <w:lang w:eastAsia="ru-RU"/>
        </w:rPr>
        <w:t xml:space="preserve">  результат того или иного ребенка отличается или не отличается от его прежнего результата, от результатов других детей или же существенно отклоняется от нормы (яркое достижение или большая проблема). На основе анализа определяются причины такого проявления диагностируемого качества.</w:t>
      </w:r>
    </w:p>
    <w:p w:rsidR="00252A93" w:rsidRPr="00252A93" w:rsidRDefault="00252A93" w:rsidP="00252A93">
      <w:pPr>
        <w:spacing w:after="0" w:line="240" w:lineRule="auto"/>
        <w:ind w:left="567" w:firstLine="709"/>
        <w:jc w:val="both"/>
        <w:rPr>
          <w:rFonts w:ascii="Times New Roman" w:eastAsia="Times New Roman" w:hAnsi="Times New Roman" w:cs="Times New Roman"/>
          <w:sz w:val="24"/>
          <w:szCs w:val="28"/>
          <w:lang w:eastAsia="ru-RU"/>
        </w:rPr>
      </w:pPr>
      <w:r w:rsidRPr="00252A93">
        <w:rPr>
          <w:rFonts w:ascii="Times New Roman" w:eastAsia="Times New Roman" w:hAnsi="Times New Roman" w:cs="Times New Roman"/>
          <w:sz w:val="24"/>
          <w:szCs w:val="28"/>
          <w:lang w:eastAsia="ru-RU"/>
        </w:rPr>
        <w:t xml:space="preserve">Педагогу необходимо осознавать, что отклонение полученных результатов от намеченных нормативов не требует стремительного изменения и вмешательства в процесс развития ребенка, а предполагает анализ качества процессов и условий, обеспечивающих эти результаты. </w:t>
      </w:r>
    </w:p>
    <w:p w:rsidR="00252A93" w:rsidRPr="00252A93" w:rsidRDefault="00252A93" w:rsidP="00252A93">
      <w:pPr>
        <w:spacing w:after="0" w:line="240" w:lineRule="auto"/>
        <w:ind w:left="567" w:firstLine="709"/>
        <w:jc w:val="both"/>
        <w:rPr>
          <w:rFonts w:ascii="Times New Roman" w:eastAsia="Times New Roman" w:hAnsi="Times New Roman" w:cs="Times New Roman"/>
          <w:sz w:val="24"/>
          <w:szCs w:val="28"/>
          <w:lang w:eastAsia="ru-RU"/>
        </w:rPr>
      </w:pPr>
      <w:r w:rsidRPr="00252A93">
        <w:rPr>
          <w:rFonts w:ascii="Times New Roman" w:eastAsia="Times New Roman" w:hAnsi="Times New Roman" w:cs="Times New Roman"/>
          <w:sz w:val="24"/>
          <w:szCs w:val="28"/>
          <w:lang w:eastAsia="ru-RU"/>
        </w:rPr>
        <w:t xml:space="preserve">Четвертый этап - интерпретация данных. Интерпретация воспитателем полученных фактов - основной путь понимания ребенка и прогнозирования перспектив его развития. Любые количественные показатели обладают возможностью их различного толкования, порой диаметрально противоположного. </w:t>
      </w:r>
    </w:p>
    <w:p w:rsidR="00252A93" w:rsidRPr="00252A93" w:rsidRDefault="00252A93" w:rsidP="00252A93">
      <w:pPr>
        <w:spacing w:after="0" w:line="240" w:lineRule="auto"/>
        <w:ind w:left="567" w:firstLine="709"/>
        <w:jc w:val="both"/>
        <w:rPr>
          <w:rFonts w:ascii="Times New Roman" w:eastAsia="Times New Roman" w:hAnsi="Times New Roman" w:cs="Times New Roman"/>
          <w:sz w:val="24"/>
          <w:szCs w:val="28"/>
          <w:lang w:eastAsia="ru-RU"/>
        </w:rPr>
      </w:pPr>
      <w:r w:rsidRPr="00252A93">
        <w:rPr>
          <w:rFonts w:ascii="Times New Roman" w:eastAsia="Times New Roman" w:hAnsi="Times New Roman" w:cs="Times New Roman"/>
          <w:sz w:val="24"/>
          <w:szCs w:val="28"/>
          <w:lang w:eastAsia="ru-RU"/>
        </w:rPr>
        <w:t xml:space="preserve">Пятый этап - </w:t>
      </w:r>
      <w:proofErr w:type="spellStart"/>
      <w:r w:rsidRPr="00252A93">
        <w:rPr>
          <w:rFonts w:ascii="Times New Roman" w:eastAsia="Times New Roman" w:hAnsi="Times New Roman" w:cs="Times New Roman"/>
          <w:sz w:val="24"/>
          <w:szCs w:val="28"/>
          <w:lang w:eastAsia="ru-RU"/>
        </w:rPr>
        <w:t>целеобразовательный</w:t>
      </w:r>
      <w:proofErr w:type="spellEnd"/>
      <w:r w:rsidRPr="00252A93">
        <w:rPr>
          <w:rFonts w:ascii="Times New Roman" w:eastAsia="Times New Roman" w:hAnsi="Times New Roman" w:cs="Times New Roman"/>
          <w:sz w:val="24"/>
          <w:szCs w:val="28"/>
          <w:lang w:eastAsia="ru-RU"/>
        </w:rPr>
        <w:t xml:space="preserve">. Он </w:t>
      </w:r>
      <w:proofErr w:type="gramStart"/>
      <w:r w:rsidRPr="00252A93">
        <w:rPr>
          <w:rFonts w:ascii="Times New Roman" w:eastAsia="Times New Roman" w:hAnsi="Times New Roman" w:cs="Times New Roman"/>
          <w:sz w:val="24"/>
          <w:szCs w:val="28"/>
          <w:lang w:eastAsia="ru-RU"/>
        </w:rPr>
        <w:t>предполагает  определение</w:t>
      </w:r>
      <w:proofErr w:type="gramEnd"/>
      <w:r w:rsidRPr="00252A93">
        <w:rPr>
          <w:rFonts w:ascii="Times New Roman" w:eastAsia="Times New Roman" w:hAnsi="Times New Roman" w:cs="Times New Roman"/>
          <w:sz w:val="24"/>
          <w:szCs w:val="28"/>
          <w:lang w:eastAsia="ru-RU"/>
        </w:rPr>
        <w:t xml:space="preserve"> актуальных образовательных задач для каждого ребенка и для группы в целом. </w:t>
      </w:r>
    </w:p>
    <w:p w:rsidR="00252A93" w:rsidRPr="00252A93" w:rsidRDefault="00252A93" w:rsidP="00252A93">
      <w:pPr>
        <w:spacing w:after="0" w:line="240" w:lineRule="auto"/>
        <w:ind w:left="567" w:firstLine="709"/>
        <w:jc w:val="both"/>
        <w:rPr>
          <w:rFonts w:ascii="Times New Roman" w:eastAsia="Times New Roman" w:hAnsi="Times New Roman" w:cs="Times New Roman"/>
          <w:sz w:val="24"/>
          <w:szCs w:val="28"/>
          <w:lang w:eastAsia="ru-RU"/>
        </w:rPr>
      </w:pPr>
      <w:r w:rsidRPr="00252A93">
        <w:rPr>
          <w:rFonts w:ascii="Times New Roman" w:eastAsia="Times New Roman" w:hAnsi="Times New Roman" w:cs="Times New Roman"/>
          <w:sz w:val="24"/>
          <w:szCs w:val="28"/>
          <w:lang w:eastAsia="ru-RU"/>
        </w:rPr>
        <w:t>Результаты диагностики используются преимущественно для обнаружения сильных сторон ребенка и определения перспектив его развития. Полученная в результате диагностики информация и сделанные на ее основе выводы помогают педагогу предположить возможные действия ребенка в разных ситуациях и понять, какие достижения ребенка следует всячески поддержать и развивать дальше, в чем именно требуется оказать этому ребенку помощь.</w:t>
      </w:r>
    </w:p>
    <w:tbl>
      <w:tblPr>
        <w:tblW w:w="9652"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2361"/>
        <w:gridCol w:w="2195"/>
        <w:gridCol w:w="1681"/>
        <w:gridCol w:w="1719"/>
      </w:tblGrid>
      <w:tr w:rsidR="00252A93" w:rsidRPr="00252A93" w:rsidTr="00252A93">
        <w:trPr>
          <w:trHeight w:val="19"/>
        </w:trPr>
        <w:tc>
          <w:tcPr>
            <w:tcW w:w="1696" w:type="dxa"/>
            <w:vAlign w:val="center"/>
          </w:tcPr>
          <w:p w:rsidR="00252A93" w:rsidRPr="00252A93" w:rsidRDefault="00252A93" w:rsidP="00252A93">
            <w:pPr>
              <w:spacing w:after="0" w:line="240" w:lineRule="auto"/>
              <w:jc w:val="center"/>
              <w:rPr>
                <w:rFonts w:ascii="Times New Roman" w:eastAsia="Times New Roman" w:hAnsi="Times New Roman" w:cs="Times New Roman"/>
                <w:b/>
                <w:sz w:val="20"/>
                <w:szCs w:val="20"/>
                <w:lang w:eastAsia="ru-RU"/>
              </w:rPr>
            </w:pPr>
            <w:r w:rsidRPr="00252A93">
              <w:rPr>
                <w:rFonts w:ascii="Times New Roman" w:eastAsia="Times New Roman" w:hAnsi="Times New Roman" w:cs="Times New Roman"/>
                <w:b/>
                <w:sz w:val="20"/>
                <w:szCs w:val="20"/>
                <w:lang w:eastAsia="ru-RU"/>
              </w:rPr>
              <w:t>Параметры мониторинга</w:t>
            </w:r>
          </w:p>
        </w:tc>
        <w:tc>
          <w:tcPr>
            <w:tcW w:w="2361" w:type="dxa"/>
            <w:vAlign w:val="center"/>
          </w:tcPr>
          <w:p w:rsidR="00252A93" w:rsidRPr="00252A93" w:rsidRDefault="00252A93" w:rsidP="00252A93">
            <w:pPr>
              <w:spacing w:after="0" w:line="240" w:lineRule="auto"/>
              <w:jc w:val="center"/>
              <w:rPr>
                <w:rFonts w:ascii="Times New Roman" w:eastAsia="Times New Roman" w:hAnsi="Times New Roman" w:cs="Times New Roman"/>
                <w:b/>
                <w:sz w:val="20"/>
                <w:szCs w:val="20"/>
                <w:lang w:eastAsia="ru-RU"/>
              </w:rPr>
            </w:pPr>
            <w:r w:rsidRPr="00252A93">
              <w:rPr>
                <w:rFonts w:ascii="Times New Roman" w:eastAsia="Times New Roman" w:hAnsi="Times New Roman" w:cs="Times New Roman"/>
                <w:b/>
                <w:sz w:val="20"/>
                <w:szCs w:val="20"/>
                <w:lang w:eastAsia="ru-RU"/>
              </w:rPr>
              <w:t xml:space="preserve">Основные направления </w:t>
            </w:r>
          </w:p>
          <w:p w:rsidR="00252A93" w:rsidRPr="00252A93" w:rsidRDefault="00252A93" w:rsidP="00252A93">
            <w:pPr>
              <w:spacing w:after="0" w:line="240" w:lineRule="auto"/>
              <w:jc w:val="center"/>
              <w:rPr>
                <w:rFonts w:ascii="Times New Roman" w:eastAsia="Times New Roman" w:hAnsi="Times New Roman" w:cs="Times New Roman"/>
                <w:b/>
                <w:sz w:val="20"/>
                <w:szCs w:val="20"/>
                <w:lang w:eastAsia="ru-RU"/>
              </w:rPr>
            </w:pPr>
            <w:r w:rsidRPr="00252A93">
              <w:rPr>
                <w:rFonts w:ascii="Times New Roman" w:eastAsia="Times New Roman" w:hAnsi="Times New Roman" w:cs="Times New Roman"/>
                <w:b/>
                <w:sz w:val="20"/>
                <w:szCs w:val="20"/>
                <w:lang w:eastAsia="ru-RU"/>
              </w:rPr>
              <w:t xml:space="preserve">внутреннего мониторинга  </w:t>
            </w:r>
          </w:p>
        </w:tc>
        <w:tc>
          <w:tcPr>
            <w:tcW w:w="2195" w:type="dxa"/>
            <w:vAlign w:val="center"/>
          </w:tcPr>
          <w:p w:rsidR="00252A93" w:rsidRPr="00252A93" w:rsidRDefault="00252A93" w:rsidP="00252A93">
            <w:pPr>
              <w:spacing w:after="0" w:line="240" w:lineRule="auto"/>
              <w:jc w:val="center"/>
              <w:rPr>
                <w:rFonts w:ascii="Times New Roman" w:eastAsia="Times New Roman" w:hAnsi="Times New Roman" w:cs="Times New Roman"/>
                <w:b/>
                <w:sz w:val="20"/>
                <w:szCs w:val="20"/>
                <w:lang w:eastAsia="ru-RU"/>
              </w:rPr>
            </w:pPr>
            <w:r w:rsidRPr="00252A93">
              <w:rPr>
                <w:rFonts w:ascii="Times New Roman" w:eastAsia="Times New Roman" w:hAnsi="Times New Roman" w:cs="Times New Roman"/>
                <w:b/>
                <w:sz w:val="20"/>
                <w:szCs w:val="20"/>
                <w:lang w:eastAsia="ru-RU"/>
              </w:rPr>
              <w:t xml:space="preserve">Средства </w:t>
            </w:r>
          </w:p>
        </w:tc>
        <w:tc>
          <w:tcPr>
            <w:tcW w:w="1681" w:type="dxa"/>
            <w:vAlign w:val="center"/>
          </w:tcPr>
          <w:p w:rsidR="00252A93" w:rsidRPr="00252A93" w:rsidRDefault="00252A93" w:rsidP="00252A93">
            <w:pPr>
              <w:spacing w:after="0" w:line="240" w:lineRule="auto"/>
              <w:jc w:val="center"/>
              <w:rPr>
                <w:rFonts w:ascii="Times New Roman" w:eastAsia="Times New Roman" w:hAnsi="Times New Roman" w:cs="Times New Roman"/>
                <w:b/>
                <w:sz w:val="20"/>
                <w:szCs w:val="20"/>
                <w:lang w:eastAsia="ru-RU"/>
              </w:rPr>
            </w:pPr>
            <w:r w:rsidRPr="00252A93">
              <w:rPr>
                <w:rFonts w:ascii="Times New Roman" w:eastAsia="Times New Roman" w:hAnsi="Times New Roman" w:cs="Times New Roman"/>
                <w:b/>
                <w:sz w:val="20"/>
                <w:szCs w:val="20"/>
                <w:lang w:eastAsia="ru-RU"/>
              </w:rPr>
              <w:t>Сроки мониторинговых исследований</w:t>
            </w:r>
          </w:p>
        </w:tc>
        <w:tc>
          <w:tcPr>
            <w:tcW w:w="1719" w:type="dxa"/>
            <w:vAlign w:val="center"/>
          </w:tcPr>
          <w:p w:rsidR="00252A93" w:rsidRPr="00252A93" w:rsidRDefault="00252A93" w:rsidP="00252A93">
            <w:pPr>
              <w:spacing w:after="0" w:line="240" w:lineRule="auto"/>
              <w:jc w:val="center"/>
              <w:rPr>
                <w:rFonts w:ascii="Times New Roman" w:eastAsia="Times New Roman" w:hAnsi="Times New Roman" w:cs="Times New Roman"/>
                <w:b/>
                <w:sz w:val="20"/>
                <w:szCs w:val="20"/>
                <w:lang w:eastAsia="ru-RU"/>
              </w:rPr>
            </w:pPr>
            <w:r w:rsidRPr="00252A93">
              <w:rPr>
                <w:rFonts w:ascii="Times New Roman" w:eastAsia="Times New Roman" w:hAnsi="Times New Roman" w:cs="Times New Roman"/>
                <w:b/>
                <w:sz w:val="20"/>
                <w:szCs w:val="20"/>
                <w:lang w:eastAsia="ru-RU"/>
              </w:rPr>
              <w:t>Ответственные</w:t>
            </w:r>
          </w:p>
        </w:tc>
      </w:tr>
      <w:tr w:rsidR="00252A93" w:rsidRPr="00252A93" w:rsidTr="00252A93">
        <w:trPr>
          <w:trHeight w:val="19"/>
        </w:trPr>
        <w:tc>
          <w:tcPr>
            <w:tcW w:w="1696" w:type="dxa"/>
          </w:tcPr>
          <w:p w:rsidR="00252A93" w:rsidRPr="00252A93" w:rsidRDefault="00252A93" w:rsidP="006078B2">
            <w:pPr>
              <w:numPr>
                <w:ilvl w:val="0"/>
                <w:numId w:val="25"/>
              </w:numPr>
              <w:spacing w:after="0" w:line="240" w:lineRule="auto"/>
              <w:ind w:left="284" w:hanging="142"/>
              <w:contextualSpacing/>
              <w:rPr>
                <w:rFonts w:ascii="Times New Roman" w:eastAsia="Times New Roman" w:hAnsi="Times New Roman" w:cs="Times New Roman"/>
                <w:sz w:val="20"/>
                <w:szCs w:val="20"/>
                <w:lang w:eastAsia="ru-RU"/>
              </w:rPr>
            </w:pPr>
          </w:p>
          <w:p w:rsidR="00252A93" w:rsidRPr="00252A93" w:rsidRDefault="009B06C9" w:rsidP="00252A93">
            <w:pPr>
              <w:spacing w:after="200" w:line="276"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По пяти основным направлениям развития </w:t>
            </w:r>
            <w:r w:rsidR="00252A93" w:rsidRPr="00252A93">
              <w:rPr>
                <w:rFonts w:ascii="Times New Roman" w:eastAsia="Times New Roman" w:hAnsi="Times New Roman" w:cs="Times New Roman"/>
                <w:sz w:val="20"/>
                <w:szCs w:val="20"/>
                <w:lang w:eastAsia="ru-RU"/>
              </w:rPr>
              <w:t>(итоговые и промежуточные)</w:t>
            </w:r>
          </w:p>
        </w:tc>
        <w:tc>
          <w:tcPr>
            <w:tcW w:w="2361" w:type="dxa"/>
          </w:tcPr>
          <w:p w:rsidR="00252A93" w:rsidRPr="00252A93" w:rsidRDefault="00252A93" w:rsidP="00252A93">
            <w:pPr>
              <w:spacing w:after="200" w:line="276" w:lineRule="auto"/>
              <w:rPr>
                <w:rFonts w:ascii="Times New Roman" w:eastAsia="Times New Roman" w:hAnsi="Times New Roman" w:cs="Times New Roman"/>
                <w:b/>
                <w:sz w:val="20"/>
                <w:szCs w:val="20"/>
                <w:lang w:eastAsia="ru-RU"/>
              </w:rPr>
            </w:pPr>
            <w:r w:rsidRPr="00252A93">
              <w:rPr>
                <w:rFonts w:ascii="Times New Roman" w:eastAsia="Times New Roman" w:hAnsi="Times New Roman" w:cs="Times New Roman"/>
                <w:b/>
                <w:sz w:val="20"/>
                <w:szCs w:val="20"/>
                <w:lang w:eastAsia="ru-RU"/>
              </w:rPr>
              <w:t>1. Овладение необходимыми навыками и умениями по образовательным областям:</w:t>
            </w:r>
          </w:p>
          <w:p w:rsidR="00252A93" w:rsidRPr="00252A93" w:rsidRDefault="00252A93" w:rsidP="00252A93">
            <w:pPr>
              <w:spacing w:after="0" w:line="240" w:lineRule="auto"/>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eastAsia="ru-RU"/>
              </w:rPr>
              <w:t>Физическое развитие</w:t>
            </w:r>
          </w:p>
          <w:p w:rsidR="00252A93" w:rsidRPr="00252A93" w:rsidRDefault="00252A93" w:rsidP="00252A93">
            <w:pPr>
              <w:spacing w:after="0" w:line="240" w:lineRule="auto"/>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eastAsia="ru-RU"/>
              </w:rPr>
              <w:t>Познавательное развитие</w:t>
            </w:r>
          </w:p>
          <w:p w:rsidR="00252A93" w:rsidRPr="00252A93" w:rsidRDefault="00252A93" w:rsidP="00252A93">
            <w:pPr>
              <w:spacing w:after="0" w:line="240" w:lineRule="auto"/>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eastAsia="ru-RU"/>
              </w:rPr>
              <w:t>Речевое развитие</w:t>
            </w:r>
          </w:p>
          <w:p w:rsidR="00252A93" w:rsidRPr="00252A93" w:rsidRDefault="00252A93" w:rsidP="00252A93">
            <w:pPr>
              <w:spacing w:after="0" w:line="240" w:lineRule="auto"/>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eastAsia="ru-RU"/>
              </w:rPr>
              <w:t>Художественно-эстетическое развитие</w:t>
            </w:r>
          </w:p>
          <w:p w:rsidR="00252A93" w:rsidRPr="00252A93" w:rsidRDefault="00252A93" w:rsidP="00252A93">
            <w:pPr>
              <w:spacing w:after="0" w:line="240" w:lineRule="auto"/>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eastAsia="ru-RU"/>
              </w:rPr>
              <w:t xml:space="preserve">Социально-коммуникативное развитие </w:t>
            </w:r>
          </w:p>
        </w:tc>
        <w:tc>
          <w:tcPr>
            <w:tcW w:w="2195" w:type="dxa"/>
          </w:tcPr>
          <w:p w:rsidR="00252A93" w:rsidRPr="00252A93" w:rsidRDefault="00252A93" w:rsidP="00252A93">
            <w:pPr>
              <w:spacing w:after="0" w:line="240" w:lineRule="auto"/>
              <w:contextualSpacing/>
              <w:jc w:val="both"/>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eastAsia="ru-RU"/>
              </w:rPr>
              <w:t>- Диагностические карты усвоения необходимых навыков и умений по образовательным областям.</w:t>
            </w:r>
          </w:p>
          <w:p w:rsidR="00252A93" w:rsidRPr="00252A93" w:rsidRDefault="00252A93" w:rsidP="00252A93">
            <w:pPr>
              <w:spacing w:after="0" w:line="240" w:lineRule="auto"/>
              <w:contextualSpacing/>
              <w:jc w:val="both"/>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eastAsia="ru-RU"/>
              </w:rPr>
              <w:t>- Наблюдения</w:t>
            </w:r>
          </w:p>
          <w:p w:rsidR="00252A93" w:rsidRPr="00252A93" w:rsidRDefault="00252A93" w:rsidP="00252A93">
            <w:pPr>
              <w:spacing w:after="0" w:line="240" w:lineRule="auto"/>
              <w:contextualSpacing/>
              <w:jc w:val="both"/>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eastAsia="ru-RU"/>
              </w:rPr>
              <w:t>- Итоговые занятия.</w:t>
            </w:r>
          </w:p>
          <w:p w:rsidR="00252A93" w:rsidRPr="00252A93" w:rsidRDefault="00252A93" w:rsidP="00252A93">
            <w:pPr>
              <w:spacing w:after="0" w:line="240" w:lineRule="auto"/>
              <w:contextualSpacing/>
              <w:jc w:val="both"/>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eastAsia="ru-RU"/>
              </w:rPr>
              <w:t>- Анализ результатов продуктивной деятельности.</w:t>
            </w:r>
          </w:p>
        </w:tc>
        <w:tc>
          <w:tcPr>
            <w:tcW w:w="1681" w:type="dxa"/>
            <w:vAlign w:val="center"/>
          </w:tcPr>
          <w:p w:rsidR="00252A93" w:rsidRPr="00252A93" w:rsidRDefault="00252A93" w:rsidP="00252A93">
            <w:pPr>
              <w:spacing w:after="200" w:line="276" w:lineRule="auto"/>
              <w:jc w:val="center"/>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eastAsia="ru-RU"/>
              </w:rPr>
              <w:t>Май</w:t>
            </w:r>
          </w:p>
        </w:tc>
        <w:tc>
          <w:tcPr>
            <w:tcW w:w="1719" w:type="dxa"/>
          </w:tcPr>
          <w:p w:rsidR="00252A93" w:rsidRPr="00252A93" w:rsidRDefault="00252A93" w:rsidP="00252A93">
            <w:pPr>
              <w:spacing w:after="200" w:line="276" w:lineRule="auto"/>
              <w:jc w:val="center"/>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eastAsia="ru-RU"/>
              </w:rPr>
              <w:t>Воспитатели групп</w:t>
            </w:r>
          </w:p>
          <w:p w:rsidR="00252A93" w:rsidRPr="00252A93" w:rsidRDefault="00252A93" w:rsidP="00252A93">
            <w:pPr>
              <w:spacing w:after="200" w:line="276" w:lineRule="auto"/>
              <w:jc w:val="center"/>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eastAsia="ru-RU"/>
              </w:rPr>
              <w:t>Музыкальный руководитель</w:t>
            </w:r>
          </w:p>
          <w:p w:rsidR="00252A93" w:rsidRPr="00252A93" w:rsidRDefault="00252A93" w:rsidP="00252A93">
            <w:pPr>
              <w:spacing w:after="200" w:line="276" w:lineRule="auto"/>
              <w:jc w:val="center"/>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eastAsia="ru-RU"/>
              </w:rPr>
              <w:t>Инструктор по физической культуре</w:t>
            </w:r>
          </w:p>
        </w:tc>
      </w:tr>
      <w:tr w:rsidR="00252A93" w:rsidRPr="00252A93" w:rsidTr="00252A93">
        <w:trPr>
          <w:trHeight w:val="1130"/>
        </w:trPr>
        <w:tc>
          <w:tcPr>
            <w:tcW w:w="1696" w:type="dxa"/>
          </w:tcPr>
          <w:p w:rsidR="00252A93" w:rsidRPr="00252A93" w:rsidRDefault="00252A93" w:rsidP="00252A93">
            <w:pPr>
              <w:spacing w:after="200" w:line="276" w:lineRule="auto"/>
              <w:ind w:left="142"/>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val="en-US" w:eastAsia="ru-RU"/>
              </w:rPr>
              <w:t>II</w:t>
            </w:r>
            <w:r w:rsidRPr="00252A93">
              <w:rPr>
                <w:rFonts w:ascii="Times New Roman" w:eastAsia="Times New Roman" w:hAnsi="Times New Roman" w:cs="Times New Roman"/>
                <w:sz w:val="20"/>
                <w:szCs w:val="20"/>
                <w:lang w:eastAsia="ru-RU"/>
              </w:rPr>
              <w:t>. Эмоциональное благополучие детей в ДОУ</w:t>
            </w:r>
          </w:p>
        </w:tc>
        <w:tc>
          <w:tcPr>
            <w:tcW w:w="2361" w:type="dxa"/>
          </w:tcPr>
          <w:p w:rsidR="00252A93" w:rsidRPr="00252A93" w:rsidRDefault="00252A93" w:rsidP="006078B2">
            <w:pPr>
              <w:numPr>
                <w:ilvl w:val="0"/>
                <w:numId w:val="24"/>
              </w:numPr>
              <w:spacing w:after="0" w:line="240" w:lineRule="auto"/>
              <w:contextualSpacing/>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eastAsia="ru-RU"/>
              </w:rPr>
              <w:t>Уровень адаптации детей в условиях ДОУ</w:t>
            </w:r>
          </w:p>
          <w:p w:rsidR="00252A93" w:rsidRPr="00252A93" w:rsidRDefault="00252A93" w:rsidP="006078B2">
            <w:pPr>
              <w:numPr>
                <w:ilvl w:val="0"/>
                <w:numId w:val="24"/>
              </w:numPr>
              <w:spacing w:after="0" w:line="240" w:lineRule="auto"/>
              <w:contextualSpacing/>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eastAsia="ru-RU"/>
              </w:rPr>
              <w:t>Отношение детей к детскому саду</w:t>
            </w:r>
          </w:p>
        </w:tc>
        <w:tc>
          <w:tcPr>
            <w:tcW w:w="2195" w:type="dxa"/>
          </w:tcPr>
          <w:p w:rsidR="00252A93" w:rsidRPr="00252A93" w:rsidRDefault="00252A93" w:rsidP="00252A93">
            <w:pPr>
              <w:spacing w:after="0" w:line="240" w:lineRule="auto"/>
              <w:contextualSpacing/>
              <w:jc w:val="both"/>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eastAsia="ru-RU"/>
              </w:rPr>
              <w:t>- Адаптационный лист</w:t>
            </w:r>
          </w:p>
          <w:p w:rsidR="00252A93" w:rsidRPr="00252A93" w:rsidRDefault="00252A93" w:rsidP="00252A93">
            <w:pPr>
              <w:spacing w:after="0" w:line="240" w:lineRule="auto"/>
              <w:contextualSpacing/>
              <w:jc w:val="both"/>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eastAsia="ru-RU"/>
              </w:rPr>
              <w:t>- Карта наблюдений за уровнем адаптации ребёнка в группе</w:t>
            </w:r>
          </w:p>
        </w:tc>
        <w:tc>
          <w:tcPr>
            <w:tcW w:w="1681" w:type="dxa"/>
            <w:vAlign w:val="center"/>
          </w:tcPr>
          <w:p w:rsidR="00252A93" w:rsidRPr="00252A93" w:rsidRDefault="00252A93" w:rsidP="00252A93">
            <w:pPr>
              <w:spacing w:after="200" w:line="276" w:lineRule="auto"/>
              <w:jc w:val="center"/>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eastAsia="ru-RU"/>
              </w:rPr>
              <w:t>Сентябрь</w:t>
            </w:r>
          </w:p>
          <w:p w:rsidR="00252A93" w:rsidRPr="00252A93" w:rsidRDefault="00252A93" w:rsidP="00252A93">
            <w:pPr>
              <w:spacing w:after="200" w:line="276" w:lineRule="auto"/>
              <w:jc w:val="center"/>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eastAsia="ru-RU"/>
              </w:rPr>
              <w:t>Октябрь</w:t>
            </w:r>
          </w:p>
        </w:tc>
        <w:tc>
          <w:tcPr>
            <w:tcW w:w="1719" w:type="dxa"/>
          </w:tcPr>
          <w:p w:rsidR="00252A93" w:rsidRPr="00252A93" w:rsidRDefault="00252A93" w:rsidP="00252A93">
            <w:pPr>
              <w:spacing w:after="200" w:line="276" w:lineRule="auto"/>
              <w:jc w:val="center"/>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eastAsia="ru-RU"/>
              </w:rPr>
              <w:t>Воспитатели младших групп, педагог-психолог</w:t>
            </w:r>
          </w:p>
          <w:p w:rsidR="00252A93" w:rsidRPr="00252A93" w:rsidRDefault="00252A93" w:rsidP="00252A93">
            <w:pPr>
              <w:spacing w:after="200" w:line="276" w:lineRule="auto"/>
              <w:jc w:val="center"/>
              <w:rPr>
                <w:rFonts w:ascii="Times New Roman" w:eastAsia="Times New Roman" w:hAnsi="Times New Roman" w:cs="Times New Roman"/>
                <w:sz w:val="20"/>
                <w:szCs w:val="20"/>
                <w:lang w:eastAsia="ru-RU"/>
              </w:rPr>
            </w:pPr>
          </w:p>
        </w:tc>
      </w:tr>
      <w:tr w:rsidR="00252A93" w:rsidRPr="00252A93" w:rsidTr="00252A93">
        <w:trPr>
          <w:trHeight w:val="19"/>
        </w:trPr>
        <w:tc>
          <w:tcPr>
            <w:tcW w:w="1696" w:type="dxa"/>
          </w:tcPr>
          <w:p w:rsidR="00252A93" w:rsidRPr="00252A93" w:rsidRDefault="00252A93" w:rsidP="00252A93">
            <w:pPr>
              <w:spacing w:after="0" w:line="240" w:lineRule="auto"/>
              <w:ind w:left="142"/>
              <w:contextualSpacing/>
              <w:rPr>
                <w:rFonts w:ascii="Times New Roman" w:eastAsia="Times New Roman" w:hAnsi="Times New Roman" w:cs="Times New Roman"/>
                <w:sz w:val="20"/>
                <w:szCs w:val="20"/>
                <w:lang w:eastAsia="ru-RU"/>
              </w:rPr>
            </w:pPr>
            <w:r w:rsidRPr="00252A93">
              <w:rPr>
                <w:rFonts w:ascii="Times New Roman" w:eastAsia="Times New Roman" w:hAnsi="Times New Roman" w:cs="Times New Roman"/>
                <w:sz w:val="20"/>
                <w:szCs w:val="20"/>
                <w:lang w:val="en-US" w:eastAsia="ru-RU"/>
              </w:rPr>
              <w:lastRenderedPageBreak/>
              <w:t>III</w:t>
            </w:r>
            <w:r w:rsidRPr="00252A93">
              <w:rPr>
                <w:rFonts w:ascii="Times New Roman" w:eastAsia="Times New Roman" w:hAnsi="Times New Roman" w:cs="Times New Roman"/>
                <w:sz w:val="20"/>
                <w:szCs w:val="20"/>
                <w:lang w:eastAsia="ru-RU"/>
              </w:rPr>
              <w:t>. Готовность воспитанников к школьному обучению</w:t>
            </w:r>
          </w:p>
        </w:tc>
        <w:tc>
          <w:tcPr>
            <w:tcW w:w="2361" w:type="dxa"/>
          </w:tcPr>
          <w:p w:rsidR="00252A93" w:rsidRPr="00252A93" w:rsidRDefault="00252A93" w:rsidP="006078B2">
            <w:pPr>
              <w:numPr>
                <w:ilvl w:val="0"/>
                <w:numId w:val="26"/>
              </w:numPr>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252A93">
              <w:rPr>
                <w:rFonts w:ascii="Times New Roman" w:eastAsia="Times New Roman" w:hAnsi="Times New Roman" w:cs="Times New Roman"/>
                <w:color w:val="000000"/>
                <w:sz w:val="20"/>
                <w:szCs w:val="20"/>
                <w:lang w:eastAsia="ru-RU"/>
              </w:rPr>
              <w:t>Основные компоненты готовности к школьному обучению</w:t>
            </w:r>
          </w:p>
          <w:p w:rsidR="00252A93" w:rsidRPr="00252A93" w:rsidRDefault="00252A93" w:rsidP="006078B2">
            <w:pPr>
              <w:numPr>
                <w:ilvl w:val="0"/>
                <w:numId w:val="26"/>
              </w:numPr>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252A93">
              <w:rPr>
                <w:rFonts w:ascii="Times New Roman" w:eastAsia="Times New Roman" w:hAnsi="Times New Roman" w:cs="Times New Roman"/>
                <w:color w:val="000000"/>
                <w:sz w:val="20"/>
                <w:szCs w:val="20"/>
                <w:lang w:eastAsia="ru-RU"/>
              </w:rPr>
              <w:t xml:space="preserve">Общий уровень развития. </w:t>
            </w:r>
          </w:p>
          <w:p w:rsidR="00252A93" w:rsidRPr="00252A93" w:rsidRDefault="00252A93" w:rsidP="00252A93">
            <w:pPr>
              <w:autoSpaceDE w:val="0"/>
              <w:autoSpaceDN w:val="0"/>
              <w:adjustRightInd w:val="0"/>
              <w:spacing w:after="0" w:line="240" w:lineRule="auto"/>
              <w:rPr>
                <w:rFonts w:ascii="Times New Roman" w:eastAsia="Times New Roman" w:hAnsi="Times New Roman" w:cs="Times New Roman"/>
                <w:color w:val="000000"/>
                <w:sz w:val="20"/>
                <w:szCs w:val="20"/>
                <w:lang w:eastAsia="ru-RU"/>
              </w:rPr>
            </w:pPr>
          </w:p>
        </w:tc>
        <w:tc>
          <w:tcPr>
            <w:tcW w:w="2195" w:type="dxa"/>
          </w:tcPr>
          <w:p w:rsidR="00252A93" w:rsidRPr="00252A93" w:rsidRDefault="00252A93" w:rsidP="00252A93">
            <w:pPr>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252A93">
              <w:rPr>
                <w:rFonts w:ascii="Times New Roman" w:eastAsia="Times New Roman" w:hAnsi="Times New Roman" w:cs="Times New Roman"/>
                <w:color w:val="000000"/>
                <w:sz w:val="20"/>
                <w:szCs w:val="20"/>
                <w:lang w:eastAsia="ru-RU"/>
              </w:rPr>
              <w:t xml:space="preserve">- Программа обследования «Психологическая оценка готовности к началу школьного обучения» (Н. Семаго, М. Семаго) </w:t>
            </w:r>
          </w:p>
          <w:p w:rsidR="00252A93" w:rsidRPr="00252A93" w:rsidRDefault="00252A93" w:rsidP="00252A93">
            <w:pPr>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252A93">
              <w:rPr>
                <w:rFonts w:ascii="Times New Roman" w:eastAsia="Times New Roman" w:hAnsi="Times New Roman" w:cs="Times New Roman"/>
                <w:color w:val="000000"/>
                <w:sz w:val="20"/>
                <w:szCs w:val="20"/>
                <w:lang w:eastAsia="ru-RU"/>
              </w:rPr>
              <w:t xml:space="preserve">- Индивидуальное обследование детей. </w:t>
            </w:r>
          </w:p>
        </w:tc>
        <w:tc>
          <w:tcPr>
            <w:tcW w:w="1681" w:type="dxa"/>
            <w:vAlign w:val="center"/>
          </w:tcPr>
          <w:p w:rsidR="00252A93" w:rsidRPr="00252A93" w:rsidRDefault="00252A93" w:rsidP="00252A93">
            <w:pPr>
              <w:autoSpaceDE w:val="0"/>
              <w:autoSpaceDN w:val="0"/>
              <w:adjustRightInd w:val="0"/>
              <w:spacing w:after="0" w:line="240" w:lineRule="auto"/>
              <w:jc w:val="center"/>
              <w:rPr>
                <w:rFonts w:ascii="Times New Roman" w:eastAsia="Times New Roman" w:hAnsi="Times New Roman" w:cs="Times New Roman"/>
                <w:color w:val="000000"/>
                <w:sz w:val="20"/>
                <w:szCs w:val="20"/>
                <w:lang w:eastAsia="ru-RU"/>
              </w:rPr>
            </w:pPr>
            <w:r w:rsidRPr="00252A93">
              <w:rPr>
                <w:rFonts w:ascii="Times New Roman" w:eastAsia="Times New Roman" w:hAnsi="Times New Roman" w:cs="Times New Roman"/>
                <w:color w:val="000000"/>
                <w:sz w:val="20"/>
                <w:szCs w:val="20"/>
                <w:lang w:eastAsia="ru-RU"/>
              </w:rPr>
              <w:t>Апрель</w:t>
            </w:r>
            <w:r w:rsidRPr="00252A93">
              <w:rPr>
                <w:rFonts w:ascii="Times New Roman" w:eastAsia="Times New Roman" w:hAnsi="Times New Roman" w:cs="Times New Roman"/>
                <w:color w:val="000000"/>
                <w:sz w:val="20"/>
                <w:szCs w:val="20"/>
                <w:lang w:val="en-US" w:eastAsia="ru-RU"/>
              </w:rPr>
              <w:t xml:space="preserve"> </w:t>
            </w:r>
            <w:r w:rsidRPr="00252A93">
              <w:rPr>
                <w:rFonts w:ascii="Times New Roman" w:eastAsia="Times New Roman" w:hAnsi="Times New Roman" w:cs="Times New Roman"/>
                <w:color w:val="000000"/>
                <w:sz w:val="20"/>
                <w:szCs w:val="20"/>
                <w:lang w:eastAsia="ru-RU"/>
              </w:rPr>
              <w:t>- Май</w:t>
            </w:r>
          </w:p>
        </w:tc>
        <w:tc>
          <w:tcPr>
            <w:tcW w:w="1719" w:type="dxa"/>
          </w:tcPr>
          <w:p w:rsidR="00252A93" w:rsidRPr="00252A93" w:rsidRDefault="00252A93" w:rsidP="00252A93">
            <w:pPr>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252A93">
              <w:rPr>
                <w:rFonts w:ascii="Times New Roman" w:eastAsia="Times New Roman" w:hAnsi="Times New Roman" w:cs="Times New Roman"/>
                <w:color w:val="000000"/>
                <w:sz w:val="20"/>
                <w:szCs w:val="20"/>
                <w:lang w:eastAsia="ru-RU"/>
              </w:rPr>
              <w:t xml:space="preserve">Педагог-психолог </w:t>
            </w:r>
          </w:p>
          <w:p w:rsidR="00252A93" w:rsidRPr="00252A93" w:rsidRDefault="00252A93" w:rsidP="00252A93">
            <w:pPr>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252A93">
              <w:rPr>
                <w:rFonts w:ascii="Times New Roman" w:eastAsia="Times New Roman" w:hAnsi="Times New Roman" w:cs="Times New Roman"/>
                <w:color w:val="000000"/>
                <w:sz w:val="20"/>
                <w:szCs w:val="20"/>
                <w:lang w:eastAsia="ru-RU"/>
              </w:rPr>
              <w:t>Воспитатели подготовительных групп</w:t>
            </w:r>
          </w:p>
        </w:tc>
      </w:tr>
    </w:tbl>
    <w:p w:rsidR="00252A93" w:rsidRPr="004B3508" w:rsidRDefault="00252A93" w:rsidP="004B3508">
      <w:pPr>
        <w:spacing w:after="0" w:line="240" w:lineRule="auto"/>
        <w:ind w:left="708" w:right="393" w:firstLine="708"/>
        <w:jc w:val="both"/>
        <w:rPr>
          <w:rFonts w:ascii="Times New Roman" w:eastAsia="Times New Roman" w:hAnsi="Times New Roman" w:cs="Times New Roman"/>
          <w:sz w:val="24"/>
          <w:szCs w:val="24"/>
          <w:lang w:eastAsia="ru-RU"/>
        </w:rPr>
      </w:pPr>
    </w:p>
    <w:p w:rsidR="004B3508" w:rsidRPr="004B3508" w:rsidRDefault="004B3508" w:rsidP="004B3508">
      <w:pPr>
        <w:spacing w:after="0" w:line="240" w:lineRule="auto"/>
        <w:ind w:left="708" w:right="393" w:firstLine="708"/>
        <w:jc w:val="both"/>
        <w:rPr>
          <w:rFonts w:ascii="Times New Roman" w:eastAsia="Times New Roman" w:hAnsi="Times New Roman" w:cs="Times New Roman"/>
          <w:sz w:val="24"/>
          <w:szCs w:val="24"/>
          <w:lang w:eastAsia="ru-RU"/>
        </w:rPr>
      </w:pPr>
      <w:r w:rsidRPr="004B3508">
        <w:rPr>
          <w:rFonts w:ascii="Times New Roman" w:eastAsia="Times New Roman" w:hAnsi="Times New Roman" w:cs="Times New Roman"/>
          <w:sz w:val="24"/>
          <w:szCs w:val="24"/>
          <w:lang w:eastAsia="ru-RU"/>
        </w:rPr>
        <w:t>Ведущим методом педагогической диагностики является наблюдение. Осуществляя педагогическую диагностику, педагог наблюдает за поведением ребенка в естественных условиях, в разных видах деятельности, специфичных для детей раннего и дошкольного возраста.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может установить соответствие общих планируемых результатов с результатами достижений ребенка в каждой образовательной области.</w:t>
      </w:r>
    </w:p>
    <w:p w:rsidR="004B3508" w:rsidRPr="004B3508" w:rsidRDefault="004B3508" w:rsidP="004B3508">
      <w:pPr>
        <w:spacing w:after="0" w:line="240" w:lineRule="auto"/>
        <w:ind w:left="708" w:right="393" w:firstLine="708"/>
        <w:jc w:val="both"/>
        <w:rPr>
          <w:rFonts w:ascii="Times New Roman" w:eastAsia="Times New Roman" w:hAnsi="Times New Roman" w:cs="Times New Roman"/>
          <w:sz w:val="24"/>
          <w:szCs w:val="24"/>
          <w:lang w:eastAsia="ru-RU"/>
        </w:rPr>
      </w:pPr>
      <w:r w:rsidRPr="004B3508">
        <w:rPr>
          <w:rFonts w:ascii="Times New Roman" w:eastAsia="Times New Roman" w:hAnsi="Times New Roman" w:cs="Times New Roman"/>
          <w:sz w:val="24"/>
          <w:szCs w:val="24"/>
          <w:lang w:eastAsia="ru-RU"/>
        </w:rPr>
        <w:t xml:space="preserve">В процессе наблюдения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ребенка. Инициативность свидетельствует о проявлении </w:t>
      </w:r>
      <w:proofErr w:type="spellStart"/>
      <w:r w:rsidRPr="004B3508">
        <w:rPr>
          <w:rFonts w:ascii="Times New Roman" w:eastAsia="Times New Roman" w:hAnsi="Times New Roman" w:cs="Times New Roman"/>
          <w:sz w:val="24"/>
          <w:szCs w:val="24"/>
          <w:lang w:eastAsia="ru-RU"/>
        </w:rPr>
        <w:t>субъектности</w:t>
      </w:r>
      <w:proofErr w:type="spellEnd"/>
      <w:r w:rsidRPr="004B3508">
        <w:rPr>
          <w:rFonts w:ascii="Times New Roman" w:eastAsia="Times New Roman" w:hAnsi="Times New Roman" w:cs="Times New Roman"/>
          <w:sz w:val="24"/>
          <w:szCs w:val="24"/>
          <w:lang w:eastAsia="ru-RU"/>
        </w:rPr>
        <w:t xml:space="preserve"> ребенка в деятельности и взаимодействии. </w:t>
      </w:r>
    </w:p>
    <w:p w:rsidR="004B3508" w:rsidRPr="004B3508" w:rsidRDefault="004B3508" w:rsidP="004B3508">
      <w:pPr>
        <w:spacing w:after="0" w:line="240" w:lineRule="auto"/>
        <w:ind w:left="708" w:right="393" w:firstLine="708"/>
        <w:jc w:val="both"/>
        <w:rPr>
          <w:rFonts w:ascii="Times New Roman" w:eastAsia="Times New Roman" w:hAnsi="Times New Roman" w:cs="Times New Roman"/>
          <w:sz w:val="24"/>
          <w:szCs w:val="24"/>
          <w:lang w:eastAsia="ru-RU"/>
        </w:rPr>
      </w:pPr>
      <w:r w:rsidRPr="004B3508">
        <w:rPr>
          <w:rFonts w:ascii="Times New Roman" w:eastAsia="Times New Roman" w:hAnsi="Times New Roman" w:cs="Times New Roman"/>
          <w:sz w:val="24"/>
          <w:szCs w:val="24"/>
          <w:lang w:eastAsia="ru-RU"/>
        </w:rPr>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является карта развития ребенка. Педагог может составить ее самостоятельно, отразив показатели возрастного развития ребенка, критерии их оценки. позволят педагогу отследить,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w:t>
      </w:r>
    </w:p>
    <w:p w:rsidR="004B3508" w:rsidRPr="004B3508" w:rsidRDefault="004B3508" w:rsidP="004B3508">
      <w:pPr>
        <w:spacing w:after="0" w:line="240" w:lineRule="auto"/>
        <w:ind w:left="708" w:right="393" w:firstLine="708"/>
        <w:jc w:val="both"/>
        <w:rPr>
          <w:rFonts w:ascii="Times New Roman" w:eastAsia="Times New Roman" w:hAnsi="Times New Roman" w:cs="Times New Roman"/>
          <w:sz w:val="24"/>
          <w:szCs w:val="24"/>
          <w:lang w:eastAsia="ru-RU"/>
        </w:rPr>
      </w:pPr>
      <w:r w:rsidRPr="004B3508">
        <w:rPr>
          <w:rFonts w:ascii="Times New Roman" w:eastAsia="Times New Roman" w:hAnsi="Times New Roman" w:cs="Times New Roman"/>
          <w:sz w:val="24"/>
          <w:szCs w:val="24"/>
          <w:lang w:eastAsia="ru-RU"/>
        </w:rPr>
        <w:t xml:space="preserve">Результаты наблюдения могут быть дополнены беседами с детьми в свободной форме, которые позволяют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 </w:t>
      </w:r>
    </w:p>
    <w:p w:rsidR="004B3508" w:rsidRPr="004B3508" w:rsidRDefault="004B3508" w:rsidP="004B3508">
      <w:pPr>
        <w:spacing w:after="0" w:line="240" w:lineRule="auto"/>
        <w:ind w:left="708" w:right="393" w:firstLine="708"/>
        <w:jc w:val="both"/>
        <w:rPr>
          <w:rFonts w:ascii="Times New Roman" w:eastAsia="Times New Roman" w:hAnsi="Times New Roman" w:cs="Times New Roman"/>
          <w:sz w:val="24"/>
          <w:szCs w:val="24"/>
          <w:lang w:eastAsia="ru-RU"/>
        </w:rPr>
      </w:pPr>
      <w:r w:rsidRPr="004B3508">
        <w:rPr>
          <w:rFonts w:ascii="Times New Roman" w:eastAsia="Times New Roman" w:hAnsi="Times New Roman" w:cs="Times New Roman"/>
          <w:sz w:val="24"/>
          <w:szCs w:val="24"/>
          <w:lang w:eastAsia="ru-RU"/>
        </w:rPr>
        <w:t>Анализ продуктов детской деятельности может осуществляться на основе изучения материалов портфолио ребенка (рисунков, работ по аппликации, фотографий работ по лепке, построек, поделок и др.).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w:t>
      </w:r>
    </w:p>
    <w:p w:rsidR="004B3508" w:rsidRPr="004B3508" w:rsidRDefault="004B3508" w:rsidP="004B3508">
      <w:pPr>
        <w:spacing w:after="0" w:line="240" w:lineRule="auto"/>
        <w:ind w:left="708" w:right="393" w:firstLine="708"/>
        <w:jc w:val="both"/>
        <w:rPr>
          <w:rFonts w:ascii="Times New Roman" w:eastAsia="Times New Roman" w:hAnsi="Times New Roman" w:cs="Times New Roman"/>
          <w:sz w:val="24"/>
          <w:szCs w:val="24"/>
          <w:lang w:eastAsia="ru-RU"/>
        </w:rPr>
      </w:pPr>
      <w:r w:rsidRPr="004B3508">
        <w:rPr>
          <w:rFonts w:ascii="Times New Roman" w:eastAsia="Times New Roman" w:hAnsi="Times New Roman" w:cs="Times New Roman"/>
          <w:sz w:val="24"/>
          <w:szCs w:val="24"/>
          <w:lang w:eastAsia="ru-RU"/>
        </w:rPr>
        <w:t xml:space="preserve">Педагогическая диагностика завершается анализом полученных данных, на основе которых педагог выстраивает взаимодействие с детьми, организует предметно-развивающую среду, мотивирующую активную творческую деятельность воспитанников,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 </w:t>
      </w:r>
    </w:p>
    <w:p w:rsidR="004B3508" w:rsidRDefault="004B3508" w:rsidP="004B3508">
      <w:pPr>
        <w:spacing w:after="0" w:line="240" w:lineRule="auto"/>
        <w:ind w:left="708" w:right="393" w:firstLine="708"/>
        <w:jc w:val="both"/>
        <w:rPr>
          <w:rFonts w:ascii="Times New Roman" w:eastAsia="Times New Roman" w:hAnsi="Times New Roman" w:cs="Times New Roman"/>
          <w:sz w:val="24"/>
          <w:szCs w:val="24"/>
          <w:lang w:eastAsia="ru-RU"/>
        </w:rPr>
      </w:pPr>
      <w:r w:rsidRPr="004B3508">
        <w:rPr>
          <w:rFonts w:ascii="Times New Roman" w:eastAsia="Times New Roman" w:hAnsi="Times New Roman" w:cs="Times New Roman"/>
          <w:sz w:val="24"/>
          <w:szCs w:val="24"/>
          <w:lang w:eastAsia="ru-RU"/>
        </w:rPr>
        <w:lastRenderedPageBreak/>
        <w:t>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ребенка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квалифицированной психологической помощи.</w:t>
      </w:r>
    </w:p>
    <w:p w:rsidR="008B558B" w:rsidRPr="000F7998" w:rsidRDefault="008B558B" w:rsidP="008B558B">
      <w:pPr>
        <w:pStyle w:val="a8"/>
        <w:tabs>
          <w:tab w:val="left" w:pos="9639"/>
        </w:tabs>
        <w:spacing w:after="0" w:line="240" w:lineRule="auto"/>
        <w:ind w:left="709" w:right="344"/>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  </w:t>
      </w:r>
      <w:r w:rsidRPr="000F7998">
        <w:rPr>
          <w:rFonts w:ascii="Times New Roman" w:eastAsia="Times New Roman" w:hAnsi="Times New Roman" w:cs="Times New Roman"/>
          <w:sz w:val="24"/>
          <w:szCs w:val="24"/>
          <w:u w:val="single"/>
        </w:rPr>
        <w:t xml:space="preserve">Ссылка на ФОП ДО, размещенная на сайте </w:t>
      </w:r>
      <w:r w:rsidR="00A119E6" w:rsidRPr="00A119E6">
        <w:rPr>
          <w:rFonts w:ascii="Times New Roman" w:eastAsia="Times New Roman" w:hAnsi="Times New Roman" w:cs="Times New Roman"/>
          <w:sz w:val="24"/>
          <w:szCs w:val="24"/>
          <w:u w:val="single"/>
        </w:rPr>
        <w:t>МАДОУ «</w:t>
      </w:r>
      <w:proofErr w:type="gramStart"/>
      <w:r w:rsidR="00A119E6" w:rsidRPr="00A119E6">
        <w:rPr>
          <w:rFonts w:ascii="Times New Roman" w:eastAsia="Times New Roman" w:hAnsi="Times New Roman" w:cs="Times New Roman"/>
          <w:sz w:val="24"/>
          <w:szCs w:val="24"/>
          <w:u w:val="single"/>
        </w:rPr>
        <w:t xml:space="preserve">Верботон» </w:t>
      </w:r>
      <w:r>
        <w:rPr>
          <w:rFonts w:ascii="Times New Roman" w:eastAsia="Times New Roman" w:hAnsi="Times New Roman" w:cs="Times New Roman"/>
          <w:sz w:val="24"/>
          <w:szCs w:val="24"/>
          <w:u w:val="single"/>
        </w:rPr>
        <w:t xml:space="preserve">  </w:t>
      </w:r>
      <w:proofErr w:type="gramEnd"/>
      <w:r>
        <w:rPr>
          <w:rFonts w:ascii="Times New Roman" w:eastAsia="Times New Roman" w:hAnsi="Times New Roman" w:cs="Times New Roman"/>
          <w:sz w:val="24"/>
          <w:szCs w:val="24"/>
          <w:u w:val="single"/>
        </w:rPr>
        <w:t xml:space="preserve">  </w:t>
      </w:r>
      <w:hyperlink r:id="rId11" w:history="1">
        <w:r w:rsidRPr="00530243">
          <w:rPr>
            <w:rStyle w:val="a9"/>
            <w:rFonts w:ascii="Times New Roman" w:eastAsia="Times New Roman" w:hAnsi="Times New Roman" w:cs="Times New Roman"/>
            <w:sz w:val="24"/>
            <w:szCs w:val="24"/>
          </w:rPr>
          <w:t>https://verboton27.ru/file_download/1455/FOP+DO.pdf</w:t>
        </w:r>
      </w:hyperlink>
      <w:r>
        <w:rPr>
          <w:rFonts w:ascii="Times New Roman" w:eastAsia="Times New Roman" w:hAnsi="Times New Roman" w:cs="Times New Roman"/>
          <w:sz w:val="24"/>
          <w:szCs w:val="24"/>
          <w:u w:val="single"/>
        </w:rPr>
        <w:t xml:space="preserve"> </w:t>
      </w:r>
    </w:p>
    <w:p w:rsidR="008B558B" w:rsidRPr="004B3508" w:rsidRDefault="008B558B" w:rsidP="004B3508">
      <w:pPr>
        <w:spacing w:after="0" w:line="240" w:lineRule="auto"/>
        <w:ind w:left="708" w:right="393" w:firstLine="708"/>
        <w:jc w:val="both"/>
        <w:rPr>
          <w:rFonts w:ascii="Times New Roman" w:eastAsia="Times New Roman" w:hAnsi="Times New Roman" w:cs="Times New Roman"/>
          <w:sz w:val="24"/>
          <w:szCs w:val="24"/>
          <w:lang w:eastAsia="ru-RU"/>
        </w:rPr>
      </w:pPr>
    </w:p>
    <w:p w:rsidR="008C7F36" w:rsidRDefault="008C7F36" w:rsidP="008C7F36">
      <w:pPr>
        <w:spacing w:after="0" w:line="240" w:lineRule="auto"/>
        <w:ind w:left="567"/>
        <w:jc w:val="both"/>
        <w:rPr>
          <w:rFonts w:ascii="Times New Roman" w:eastAsia="Times New Roman" w:hAnsi="Times New Roman" w:cs="Times New Roman"/>
          <w:b/>
          <w:bCs/>
          <w:sz w:val="24"/>
          <w:szCs w:val="24"/>
        </w:rPr>
      </w:pPr>
    </w:p>
    <w:p w:rsidR="008C7F36" w:rsidRPr="008C7F36" w:rsidRDefault="008B558B" w:rsidP="008C7F36">
      <w:pPr>
        <w:spacing w:after="0" w:line="240" w:lineRule="auto"/>
        <w:ind w:left="567"/>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1.4</w:t>
      </w:r>
      <w:r w:rsidR="00F42A0F">
        <w:rPr>
          <w:rFonts w:ascii="Times New Roman" w:eastAsia="Times New Roman" w:hAnsi="Times New Roman" w:cs="Times New Roman"/>
          <w:b/>
          <w:bCs/>
          <w:sz w:val="24"/>
          <w:szCs w:val="24"/>
        </w:rPr>
        <w:t>.</w:t>
      </w:r>
      <w:r w:rsidR="008C7F36" w:rsidRPr="008C7F36">
        <w:rPr>
          <w:rFonts w:ascii="Times New Roman" w:eastAsia="Times New Roman" w:hAnsi="Times New Roman" w:cs="Times New Roman"/>
          <w:b/>
          <w:bCs/>
          <w:sz w:val="24"/>
          <w:szCs w:val="24"/>
        </w:rPr>
        <w:t xml:space="preserve"> Часть, формируемая участниками образовательных отношений</w:t>
      </w:r>
    </w:p>
    <w:p w:rsidR="008C7F36" w:rsidRDefault="008C7F36" w:rsidP="008C7F36">
      <w:pPr>
        <w:spacing w:after="0" w:line="240" w:lineRule="auto"/>
        <w:ind w:left="708" w:right="393" w:firstLine="708"/>
        <w:jc w:val="both"/>
        <w:rPr>
          <w:rFonts w:ascii="Times New Roman" w:eastAsia="Times New Roman" w:hAnsi="Times New Roman" w:cs="Times New Roman"/>
          <w:sz w:val="24"/>
          <w:szCs w:val="24"/>
        </w:rPr>
      </w:pPr>
    </w:p>
    <w:p w:rsidR="00831377" w:rsidRPr="007E01EE" w:rsidRDefault="00AD5E6C" w:rsidP="00831377">
      <w:pPr>
        <w:widowControl w:val="0"/>
        <w:autoSpaceDE w:val="0"/>
        <w:autoSpaceDN w:val="0"/>
        <w:spacing w:after="0" w:line="240" w:lineRule="auto"/>
        <w:ind w:left="720" w:right="485"/>
        <w:jc w:val="both"/>
        <w:rPr>
          <w:rFonts w:ascii="Times New Roman" w:eastAsia="Times New Roman" w:hAnsi="Times New Roman" w:cs="Times New Roman"/>
          <w:b/>
          <w:sz w:val="24"/>
          <w:szCs w:val="24"/>
        </w:rPr>
      </w:pPr>
      <w:r w:rsidRPr="00AD5E6C">
        <w:rPr>
          <w:rFonts w:ascii="Times New Roman" w:eastAsia="Times New Roman" w:hAnsi="Times New Roman" w:cs="Times New Roman"/>
          <w:b/>
          <w:sz w:val="24"/>
          <w:szCs w:val="24"/>
        </w:rPr>
        <w:t>1.4.</w:t>
      </w:r>
      <w:r w:rsidR="008C7F36" w:rsidRPr="00AD5E6C">
        <w:rPr>
          <w:rFonts w:ascii="Times New Roman" w:eastAsia="Times New Roman" w:hAnsi="Times New Roman" w:cs="Times New Roman"/>
          <w:b/>
          <w:sz w:val="24"/>
          <w:szCs w:val="24"/>
        </w:rPr>
        <w:t>1</w:t>
      </w:r>
      <w:r w:rsidR="008C7F36" w:rsidRPr="008C7F3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Программа </w:t>
      </w:r>
      <w:r w:rsidR="00831377" w:rsidRPr="007E01EE">
        <w:rPr>
          <w:rFonts w:ascii="Times New Roman" w:eastAsia="Times New Roman" w:hAnsi="Times New Roman" w:cs="Times New Roman"/>
          <w:b/>
          <w:sz w:val="24"/>
          <w:szCs w:val="24"/>
        </w:rPr>
        <w:t xml:space="preserve">«Маленькие дальневосточники». </w:t>
      </w:r>
      <w:proofErr w:type="spellStart"/>
      <w:r w:rsidR="00831377" w:rsidRPr="007E01EE">
        <w:rPr>
          <w:rFonts w:ascii="Times New Roman" w:eastAsia="Times New Roman" w:hAnsi="Times New Roman" w:cs="Times New Roman"/>
          <w:b/>
          <w:sz w:val="24"/>
          <w:szCs w:val="24"/>
        </w:rPr>
        <w:t>Л.А.Кондратьева</w:t>
      </w:r>
      <w:proofErr w:type="spellEnd"/>
      <w:r w:rsidR="00831377" w:rsidRPr="007E01EE">
        <w:rPr>
          <w:rFonts w:ascii="Times New Roman" w:eastAsia="Times New Roman" w:hAnsi="Times New Roman" w:cs="Times New Roman"/>
          <w:b/>
          <w:sz w:val="24"/>
          <w:szCs w:val="24"/>
        </w:rPr>
        <w:t>, Хабаровск.</w:t>
      </w:r>
    </w:p>
    <w:p w:rsidR="00AD5E6C" w:rsidRDefault="00AD5E6C" w:rsidP="008C7F36">
      <w:pPr>
        <w:spacing w:after="0" w:line="240" w:lineRule="auto"/>
        <w:ind w:left="708" w:right="393" w:firstLine="708"/>
        <w:jc w:val="both"/>
        <w:rPr>
          <w:rFonts w:ascii="Times New Roman" w:eastAsia="Times New Roman" w:hAnsi="Times New Roman" w:cs="Times New Roman"/>
          <w:sz w:val="24"/>
          <w:szCs w:val="24"/>
        </w:rPr>
      </w:pPr>
      <w:r w:rsidRPr="00BF6891">
        <w:rPr>
          <w:rFonts w:ascii="Times New Roman" w:eastAsia="Times New Roman" w:hAnsi="Times New Roman" w:cs="Times New Roman"/>
          <w:b/>
          <w:sz w:val="24"/>
          <w:szCs w:val="28"/>
          <w:lang w:eastAsia="ru-RU"/>
        </w:rPr>
        <w:t>Пояснительная записка</w:t>
      </w:r>
      <w:r w:rsidRPr="008C7F36">
        <w:rPr>
          <w:rFonts w:ascii="Times New Roman" w:eastAsia="Times New Roman" w:hAnsi="Times New Roman" w:cs="Times New Roman"/>
          <w:sz w:val="24"/>
          <w:szCs w:val="24"/>
        </w:rPr>
        <w:t xml:space="preserve"> </w:t>
      </w:r>
    </w:p>
    <w:p w:rsidR="008C7F36" w:rsidRPr="008C7F36" w:rsidRDefault="008C7F36" w:rsidP="008C7F36">
      <w:pPr>
        <w:spacing w:after="0" w:line="240" w:lineRule="auto"/>
        <w:ind w:left="708" w:right="393" w:firstLine="708"/>
        <w:jc w:val="both"/>
        <w:rPr>
          <w:rFonts w:ascii="Times New Roman" w:eastAsia="Times New Roman" w:hAnsi="Times New Roman" w:cs="Times New Roman"/>
          <w:sz w:val="24"/>
          <w:szCs w:val="24"/>
        </w:rPr>
      </w:pPr>
      <w:r w:rsidRPr="008C7F36">
        <w:rPr>
          <w:rFonts w:ascii="Times New Roman" w:eastAsia="Times New Roman" w:hAnsi="Times New Roman" w:cs="Times New Roman"/>
          <w:sz w:val="24"/>
          <w:szCs w:val="24"/>
        </w:rPr>
        <w:t>Дошкольное детство – первая ступень образования, на которой закладываются основы личности, происходит формирование патриотических чувств, нравственности, развивается художественно-эстетический вкус. Природный ландшафт Хабаровского края, красота и разнообразие растительного и животного мира, этнографические и исторические особенности Дальнего Востока - богатейший материал для воспитания в детях патриотических чувств, нравственности, развития художественно-эстетического вкуса.</w:t>
      </w:r>
    </w:p>
    <w:p w:rsidR="008C7F36" w:rsidRPr="008C7F36" w:rsidRDefault="008C7F36" w:rsidP="008C7F36">
      <w:pPr>
        <w:spacing w:after="0" w:line="240" w:lineRule="auto"/>
        <w:ind w:left="708" w:right="393" w:firstLine="708"/>
        <w:jc w:val="both"/>
        <w:rPr>
          <w:rFonts w:ascii="Times New Roman" w:eastAsia="Times New Roman" w:hAnsi="Times New Roman" w:cs="Times New Roman"/>
          <w:sz w:val="24"/>
          <w:szCs w:val="24"/>
        </w:rPr>
      </w:pPr>
      <w:r w:rsidRPr="008C7F36">
        <w:rPr>
          <w:rFonts w:ascii="Times New Roman" w:eastAsia="Times New Roman" w:hAnsi="Times New Roman" w:cs="Times New Roman"/>
          <w:sz w:val="24"/>
          <w:szCs w:val="24"/>
        </w:rPr>
        <w:t xml:space="preserve">Одним из путей обновления содержания системы дошкольного образования является разработка региональных программ. </w:t>
      </w:r>
    </w:p>
    <w:p w:rsidR="008C7F36" w:rsidRPr="008C7F36" w:rsidRDefault="008C7F36" w:rsidP="008C7F36">
      <w:pPr>
        <w:spacing w:after="0" w:line="240" w:lineRule="auto"/>
        <w:ind w:left="567" w:right="393" w:firstLine="141"/>
        <w:jc w:val="both"/>
        <w:rPr>
          <w:rFonts w:ascii="Times New Roman" w:eastAsia="Times New Roman" w:hAnsi="Times New Roman" w:cs="Times New Roman"/>
          <w:sz w:val="24"/>
          <w:szCs w:val="24"/>
        </w:rPr>
      </w:pPr>
      <w:r w:rsidRPr="008C7F36">
        <w:rPr>
          <w:rFonts w:ascii="Times New Roman" w:eastAsia="Times New Roman" w:hAnsi="Times New Roman" w:cs="Times New Roman"/>
          <w:b/>
          <w:sz w:val="24"/>
          <w:szCs w:val="24"/>
        </w:rPr>
        <w:t>Цель</w:t>
      </w:r>
      <w:r w:rsidRPr="008C7F36">
        <w:rPr>
          <w:rFonts w:ascii="Times New Roman" w:eastAsia="Times New Roman" w:hAnsi="Times New Roman" w:cs="Times New Roman"/>
          <w:sz w:val="24"/>
          <w:szCs w:val="24"/>
        </w:rPr>
        <w:t xml:space="preserve"> данной программы – создание необходимых условий для развития </w:t>
      </w:r>
      <w:proofErr w:type="spellStart"/>
      <w:r w:rsidRPr="008C7F36">
        <w:rPr>
          <w:rFonts w:ascii="Times New Roman" w:eastAsia="Times New Roman" w:hAnsi="Times New Roman" w:cs="Times New Roman"/>
          <w:sz w:val="24"/>
          <w:szCs w:val="24"/>
        </w:rPr>
        <w:t>ребѐнка</w:t>
      </w:r>
      <w:proofErr w:type="spellEnd"/>
      <w:r w:rsidRPr="008C7F36">
        <w:rPr>
          <w:rFonts w:ascii="Times New Roman" w:eastAsia="Times New Roman" w:hAnsi="Times New Roman" w:cs="Times New Roman"/>
          <w:sz w:val="24"/>
          <w:szCs w:val="24"/>
        </w:rPr>
        <w:t xml:space="preserve"> (физического, познавательно-речевого, художественно-эстетического, социально-личностного) и его самосознания, начиная с масштаба «Малой родины», Хабаровского края, России.</w:t>
      </w:r>
    </w:p>
    <w:p w:rsidR="008C7F36" w:rsidRPr="008C7F36" w:rsidRDefault="008C7F36" w:rsidP="008C7F36">
      <w:pPr>
        <w:spacing w:after="0" w:line="240" w:lineRule="auto"/>
        <w:ind w:left="567" w:right="393" w:firstLine="141"/>
        <w:jc w:val="both"/>
        <w:rPr>
          <w:rFonts w:ascii="Times New Roman" w:eastAsia="Times New Roman" w:hAnsi="Times New Roman" w:cs="Times New Roman"/>
          <w:sz w:val="24"/>
          <w:szCs w:val="24"/>
        </w:rPr>
      </w:pPr>
      <w:r w:rsidRPr="008C7F36">
        <w:rPr>
          <w:rFonts w:ascii="Times New Roman" w:eastAsia="Times New Roman" w:hAnsi="Times New Roman" w:cs="Times New Roman"/>
          <w:b/>
          <w:sz w:val="24"/>
          <w:szCs w:val="24"/>
        </w:rPr>
        <w:t>Задачи программы</w:t>
      </w:r>
      <w:r w:rsidRPr="008C7F36">
        <w:rPr>
          <w:rFonts w:ascii="Times New Roman" w:eastAsia="Times New Roman" w:hAnsi="Times New Roman" w:cs="Times New Roman"/>
          <w:sz w:val="24"/>
          <w:szCs w:val="24"/>
        </w:rPr>
        <w:t>:</w:t>
      </w:r>
    </w:p>
    <w:p w:rsidR="008C7F36" w:rsidRPr="008C7F36" w:rsidRDefault="008C7F36" w:rsidP="008C7F36">
      <w:pPr>
        <w:spacing w:after="0" w:line="240" w:lineRule="auto"/>
        <w:ind w:left="567" w:right="393" w:firstLine="141"/>
        <w:jc w:val="both"/>
        <w:rPr>
          <w:rFonts w:ascii="Times New Roman" w:eastAsia="Times New Roman" w:hAnsi="Times New Roman" w:cs="Times New Roman"/>
          <w:sz w:val="24"/>
          <w:szCs w:val="24"/>
        </w:rPr>
      </w:pPr>
      <w:r w:rsidRPr="008C7F36">
        <w:rPr>
          <w:rFonts w:ascii="Times New Roman" w:eastAsia="Times New Roman" w:hAnsi="Times New Roman" w:cs="Times New Roman"/>
          <w:sz w:val="24"/>
          <w:szCs w:val="24"/>
        </w:rPr>
        <w:t> формировать первичные представления о малой родине;</w:t>
      </w:r>
    </w:p>
    <w:p w:rsidR="008C7F36" w:rsidRPr="008C7F36" w:rsidRDefault="008C7F36" w:rsidP="008C7F36">
      <w:pPr>
        <w:spacing w:after="0" w:line="240" w:lineRule="auto"/>
        <w:ind w:left="567" w:right="393" w:firstLine="141"/>
        <w:jc w:val="both"/>
        <w:rPr>
          <w:rFonts w:ascii="Times New Roman" w:eastAsia="Times New Roman" w:hAnsi="Times New Roman" w:cs="Times New Roman"/>
          <w:sz w:val="24"/>
          <w:szCs w:val="24"/>
        </w:rPr>
      </w:pPr>
      <w:r w:rsidRPr="008C7F36">
        <w:rPr>
          <w:rFonts w:ascii="Times New Roman" w:eastAsia="Times New Roman" w:hAnsi="Times New Roman" w:cs="Times New Roman"/>
          <w:sz w:val="24"/>
          <w:szCs w:val="24"/>
        </w:rPr>
        <w:t xml:space="preserve"> развивать основы экологической культуры с </w:t>
      </w:r>
      <w:proofErr w:type="spellStart"/>
      <w:r w:rsidRPr="008C7F36">
        <w:rPr>
          <w:rFonts w:ascii="Times New Roman" w:eastAsia="Times New Roman" w:hAnsi="Times New Roman" w:cs="Times New Roman"/>
          <w:sz w:val="24"/>
          <w:szCs w:val="24"/>
        </w:rPr>
        <w:t>учѐтом</w:t>
      </w:r>
      <w:proofErr w:type="spellEnd"/>
      <w:r w:rsidRPr="008C7F36">
        <w:rPr>
          <w:rFonts w:ascii="Times New Roman" w:eastAsia="Times New Roman" w:hAnsi="Times New Roman" w:cs="Times New Roman"/>
          <w:sz w:val="24"/>
          <w:szCs w:val="24"/>
        </w:rPr>
        <w:t xml:space="preserve"> природных особенностей края, расширить представления об истории,</w:t>
      </w:r>
    </w:p>
    <w:p w:rsidR="008C7F36" w:rsidRPr="008C7F36" w:rsidRDefault="008C7F36" w:rsidP="008C7F36">
      <w:pPr>
        <w:spacing w:after="0" w:line="240" w:lineRule="auto"/>
        <w:ind w:left="567" w:right="393" w:firstLine="141"/>
        <w:jc w:val="both"/>
        <w:rPr>
          <w:rFonts w:ascii="Times New Roman" w:eastAsia="Times New Roman" w:hAnsi="Times New Roman" w:cs="Times New Roman"/>
          <w:sz w:val="24"/>
          <w:szCs w:val="24"/>
        </w:rPr>
      </w:pPr>
      <w:r w:rsidRPr="008C7F36">
        <w:rPr>
          <w:rFonts w:ascii="Times New Roman" w:eastAsia="Times New Roman" w:hAnsi="Times New Roman" w:cs="Times New Roman"/>
          <w:sz w:val="24"/>
          <w:szCs w:val="24"/>
        </w:rPr>
        <w:t>культуре, географическом положении и этнографии края;</w:t>
      </w:r>
    </w:p>
    <w:p w:rsidR="008C7F36" w:rsidRPr="008C7F36" w:rsidRDefault="008C7F36" w:rsidP="008C7F36">
      <w:pPr>
        <w:spacing w:after="0" w:line="240" w:lineRule="auto"/>
        <w:ind w:left="567" w:right="393" w:firstLine="141"/>
        <w:jc w:val="both"/>
        <w:rPr>
          <w:rFonts w:ascii="Times New Roman" w:eastAsia="Times New Roman" w:hAnsi="Times New Roman" w:cs="Times New Roman"/>
          <w:sz w:val="24"/>
          <w:szCs w:val="24"/>
        </w:rPr>
      </w:pPr>
      <w:r w:rsidRPr="008C7F36">
        <w:rPr>
          <w:rFonts w:ascii="Times New Roman" w:eastAsia="Times New Roman" w:hAnsi="Times New Roman" w:cs="Times New Roman"/>
          <w:sz w:val="24"/>
          <w:szCs w:val="24"/>
        </w:rPr>
        <w:t> развивать интерес, эмоциональную отзывчивость, эстетические чувства к искусству народов разных национальностей,</w:t>
      </w:r>
    </w:p>
    <w:p w:rsidR="008C7F36" w:rsidRPr="008C7F36" w:rsidRDefault="008C7F36" w:rsidP="008C7F36">
      <w:pPr>
        <w:spacing w:after="0" w:line="240" w:lineRule="auto"/>
        <w:ind w:left="567" w:right="393" w:firstLine="141"/>
        <w:jc w:val="both"/>
        <w:rPr>
          <w:rFonts w:ascii="Times New Roman" w:eastAsia="Times New Roman" w:hAnsi="Times New Roman" w:cs="Times New Roman"/>
          <w:sz w:val="24"/>
          <w:szCs w:val="24"/>
        </w:rPr>
      </w:pPr>
      <w:r w:rsidRPr="008C7F36">
        <w:rPr>
          <w:rFonts w:ascii="Times New Roman" w:eastAsia="Times New Roman" w:hAnsi="Times New Roman" w:cs="Times New Roman"/>
          <w:sz w:val="24"/>
          <w:szCs w:val="24"/>
        </w:rPr>
        <w:t>проживающих на территории Хабаровского края, формировать чувство причастности к творческому наследию</w:t>
      </w:r>
    </w:p>
    <w:p w:rsidR="008C7F36" w:rsidRPr="008C7F36" w:rsidRDefault="008C7F36" w:rsidP="008C7F36">
      <w:pPr>
        <w:spacing w:after="0" w:line="240" w:lineRule="auto"/>
        <w:ind w:left="567" w:right="393" w:firstLine="141"/>
        <w:jc w:val="both"/>
        <w:rPr>
          <w:rFonts w:ascii="Times New Roman" w:eastAsia="Times New Roman" w:hAnsi="Times New Roman" w:cs="Times New Roman"/>
          <w:sz w:val="24"/>
          <w:szCs w:val="24"/>
        </w:rPr>
      </w:pPr>
      <w:r w:rsidRPr="008C7F36">
        <w:rPr>
          <w:rFonts w:ascii="Times New Roman" w:eastAsia="Times New Roman" w:hAnsi="Times New Roman" w:cs="Times New Roman"/>
          <w:sz w:val="24"/>
          <w:szCs w:val="24"/>
        </w:rPr>
        <w:t>дальневосточной культуры;</w:t>
      </w:r>
    </w:p>
    <w:p w:rsidR="008C7F36" w:rsidRPr="008C7F36" w:rsidRDefault="008C7F36" w:rsidP="008C7F36">
      <w:pPr>
        <w:spacing w:after="0" w:line="240" w:lineRule="auto"/>
        <w:ind w:left="567" w:right="393" w:firstLine="141"/>
        <w:jc w:val="both"/>
        <w:rPr>
          <w:rFonts w:ascii="Times New Roman" w:eastAsia="Times New Roman" w:hAnsi="Times New Roman" w:cs="Times New Roman"/>
          <w:sz w:val="24"/>
          <w:szCs w:val="24"/>
        </w:rPr>
      </w:pPr>
      <w:r w:rsidRPr="008C7F36">
        <w:rPr>
          <w:rFonts w:ascii="Times New Roman" w:eastAsia="Times New Roman" w:hAnsi="Times New Roman" w:cs="Times New Roman"/>
          <w:sz w:val="24"/>
          <w:szCs w:val="24"/>
        </w:rPr>
        <w:t xml:space="preserve"> формировать положительное отношение </w:t>
      </w:r>
      <w:proofErr w:type="spellStart"/>
      <w:r w:rsidRPr="008C7F36">
        <w:rPr>
          <w:rFonts w:ascii="Times New Roman" w:eastAsia="Times New Roman" w:hAnsi="Times New Roman" w:cs="Times New Roman"/>
          <w:sz w:val="24"/>
          <w:szCs w:val="24"/>
        </w:rPr>
        <w:t>ребѐнка</w:t>
      </w:r>
      <w:proofErr w:type="spellEnd"/>
      <w:r w:rsidRPr="008C7F36">
        <w:rPr>
          <w:rFonts w:ascii="Times New Roman" w:eastAsia="Times New Roman" w:hAnsi="Times New Roman" w:cs="Times New Roman"/>
          <w:sz w:val="24"/>
          <w:szCs w:val="24"/>
        </w:rPr>
        <w:t xml:space="preserve"> к себе, другим людям</w:t>
      </w:r>
    </w:p>
    <w:p w:rsidR="008C7F36" w:rsidRPr="008C7F36" w:rsidRDefault="008C7F36" w:rsidP="008C7F36">
      <w:pPr>
        <w:spacing w:after="0" w:line="240" w:lineRule="auto"/>
        <w:ind w:left="567" w:right="393" w:firstLine="141"/>
        <w:jc w:val="both"/>
        <w:rPr>
          <w:rFonts w:ascii="Times New Roman" w:eastAsia="Times New Roman" w:hAnsi="Times New Roman" w:cs="Times New Roman"/>
          <w:sz w:val="24"/>
          <w:szCs w:val="24"/>
        </w:rPr>
      </w:pPr>
      <w:r w:rsidRPr="008C7F36">
        <w:rPr>
          <w:rFonts w:ascii="Times New Roman" w:eastAsia="Times New Roman" w:hAnsi="Times New Roman" w:cs="Times New Roman"/>
          <w:sz w:val="24"/>
          <w:szCs w:val="24"/>
        </w:rPr>
        <w:t>Содержание программы построено в соответствии с требованиями образовательного стандарта и отражает основные направления</w:t>
      </w:r>
    </w:p>
    <w:p w:rsidR="008C7F36" w:rsidRPr="008C7F36" w:rsidRDefault="008C7F36" w:rsidP="008C7F36">
      <w:pPr>
        <w:spacing w:after="0" w:line="240" w:lineRule="auto"/>
        <w:ind w:left="567" w:right="393" w:firstLine="141"/>
        <w:jc w:val="both"/>
        <w:rPr>
          <w:rFonts w:ascii="Times New Roman" w:eastAsia="Times New Roman" w:hAnsi="Times New Roman" w:cs="Times New Roman"/>
          <w:sz w:val="24"/>
          <w:szCs w:val="24"/>
        </w:rPr>
      </w:pPr>
      <w:r w:rsidRPr="008C7F36">
        <w:rPr>
          <w:rFonts w:ascii="Times New Roman" w:eastAsia="Times New Roman" w:hAnsi="Times New Roman" w:cs="Times New Roman"/>
          <w:sz w:val="24"/>
          <w:szCs w:val="24"/>
        </w:rPr>
        <w:t xml:space="preserve">приобщения детей к различным аспектам социальной культуры, включенным в контекст патриотического, нравственного, интернационального, правового воспитания. Программа построена в соответствии с </w:t>
      </w:r>
      <w:proofErr w:type="spellStart"/>
      <w:r w:rsidRPr="008C7F36">
        <w:rPr>
          <w:rFonts w:ascii="Times New Roman" w:eastAsia="Times New Roman" w:hAnsi="Times New Roman" w:cs="Times New Roman"/>
          <w:sz w:val="24"/>
          <w:szCs w:val="24"/>
        </w:rPr>
        <w:t>учѐтом</w:t>
      </w:r>
      <w:proofErr w:type="spellEnd"/>
      <w:r w:rsidRPr="008C7F36">
        <w:rPr>
          <w:rFonts w:ascii="Times New Roman" w:eastAsia="Times New Roman" w:hAnsi="Times New Roman" w:cs="Times New Roman"/>
          <w:sz w:val="24"/>
          <w:szCs w:val="24"/>
        </w:rPr>
        <w:t xml:space="preserve"> возрастных особенностей детей.</w:t>
      </w:r>
    </w:p>
    <w:p w:rsidR="008C7F36" w:rsidRPr="008C7F36" w:rsidRDefault="008C7F36" w:rsidP="008C7F36">
      <w:pPr>
        <w:shd w:val="clear" w:color="auto" w:fill="FFFFFF"/>
        <w:spacing w:after="0" w:line="240" w:lineRule="auto"/>
        <w:ind w:left="567" w:right="393" w:firstLine="141"/>
        <w:jc w:val="both"/>
        <w:rPr>
          <w:rFonts w:ascii="Times New Roman" w:eastAsia="Times New Roman" w:hAnsi="Times New Roman" w:cs="Times New Roman"/>
          <w:sz w:val="24"/>
          <w:szCs w:val="24"/>
          <w:lang w:eastAsia="ru-RU"/>
        </w:rPr>
      </w:pPr>
      <w:r w:rsidRPr="008C7F36">
        <w:rPr>
          <w:rFonts w:ascii="Times New Roman" w:eastAsia="Times New Roman" w:hAnsi="Times New Roman" w:cs="Times New Roman"/>
          <w:b/>
          <w:sz w:val="24"/>
          <w:szCs w:val="24"/>
          <w:lang w:eastAsia="ru-RU"/>
        </w:rPr>
        <w:t>Планируемые результаты</w:t>
      </w:r>
      <w:r w:rsidRPr="008C7F36">
        <w:rPr>
          <w:rFonts w:ascii="Times New Roman" w:eastAsia="Times New Roman" w:hAnsi="Times New Roman" w:cs="Times New Roman"/>
          <w:sz w:val="24"/>
          <w:szCs w:val="24"/>
          <w:lang w:eastAsia="ru-RU"/>
        </w:rPr>
        <w:t xml:space="preserve">: </w:t>
      </w:r>
    </w:p>
    <w:p w:rsidR="008C7F36" w:rsidRPr="008C7F36" w:rsidRDefault="008C7F36" w:rsidP="006078B2">
      <w:pPr>
        <w:numPr>
          <w:ilvl w:val="0"/>
          <w:numId w:val="3"/>
        </w:numPr>
        <w:shd w:val="clear" w:color="auto" w:fill="FFFFFF"/>
        <w:spacing w:after="0" w:line="240" w:lineRule="auto"/>
        <w:ind w:left="567" w:right="393" w:firstLine="141"/>
        <w:jc w:val="both"/>
        <w:rPr>
          <w:rFonts w:ascii="Times New Roman" w:eastAsia="Times New Roman" w:hAnsi="Times New Roman" w:cs="Times New Roman"/>
          <w:sz w:val="24"/>
          <w:szCs w:val="24"/>
          <w:lang w:eastAsia="ru-RU"/>
        </w:rPr>
      </w:pPr>
      <w:r w:rsidRPr="008C7F36">
        <w:rPr>
          <w:rFonts w:ascii="Times New Roman" w:eastAsia="Times New Roman" w:hAnsi="Times New Roman" w:cs="Times New Roman"/>
          <w:sz w:val="24"/>
          <w:szCs w:val="24"/>
          <w:lang w:eastAsia="ru-RU"/>
        </w:rPr>
        <w:t>Ребенок имеет первичные представления о своей семье, родном городе Хабаровске (ближайшем социуме), природе Хабаровского края, истории родного края, о людях, прославивших Дальневосточную землю. Может рассказать о своем родном городе, назвать его, знает государственную символику родного города Хабаровска, Хабаровского края. Имеет представление о карте родного края.</w:t>
      </w:r>
    </w:p>
    <w:p w:rsidR="008C7F36" w:rsidRPr="008C7F36" w:rsidRDefault="008C7F36" w:rsidP="006078B2">
      <w:pPr>
        <w:numPr>
          <w:ilvl w:val="0"/>
          <w:numId w:val="3"/>
        </w:numPr>
        <w:shd w:val="clear" w:color="auto" w:fill="FFFFFF"/>
        <w:spacing w:after="0" w:line="240" w:lineRule="auto"/>
        <w:ind w:left="567" w:right="393" w:firstLine="141"/>
        <w:jc w:val="both"/>
        <w:rPr>
          <w:rFonts w:ascii="Times New Roman" w:eastAsia="Times New Roman" w:hAnsi="Times New Roman" w:cs="Times New Roman"/>
          <w:sz w:val="24"/>
          <w:szCs w:val="24"/>
          <w:lang w:eastAsia="ru-RU"/>
        </w:rPr>
      </w:pPr>
      <w:r w:rsidRPr="008C7F36">
        <w:rPr>
          <w:rFonts w:ascii="Times New Roman" w:eastAsia="Times New Roman" w:hAnsi="Times New Roman" w:cs="Times New Roman"/>
          <w:sz w:val="24"/>
          <w:szCs w:val="24"/>
          <w:lang w:eastAsia="ru-RU"/>
        </w:rPr>
        <w:lastRenderedPageBreak/>
        <w:t>Проявляет интерес к народному творчеству, узнает и называет изделия народного промысла Хабаровского края, знает представителей малых народов Дальнего Востока.</w:t>
      </w:r>
    </w:p>
    <w:p w:rsidR="008C7F36" w:rsidRPr="008C7F36" w:rsidRDefault="008C7F36" w:rsidP="006078B2">
      <w:pPr>
        <w:numPr>
          <w:ilvl w:val="0"/>
          <w:numId w:val="3"/>
        </w:numPr>
        <w:shd w:val="clear" w:color="auto" w:fill="FFFFFF"/>
        <w:spacing w:after="0" w:line="240" w:lineRule="auto"/>
        <w:ind w:left="567" w:right="393" w:firstLine="141"/>
        <w:jc w:val="both"/>
        <w:rPr>
          <w:rFonts w:ascii="Times New Roman" w:eastAsia="Times New Roman" w:hAnsi="Times New Roman" w:cs="Times New Roman"/>
          <w:sz w:val="24"/>
          <w:szCs w:val="24"/>
          <w:lang w:eastAsia="ru-RU"/>
        </w:rPr>
      </w:pPr>
      <w:r w:rsidRPr="008C7F36">
        <w:rPr>
          <w:rFonts w:ascii="Times New Roman" w:eastAsia="Times New Roman" w:hAnsi="Times New Roman" w:cs="Times New Roman"/>
          <w:sz w:val="24"/>
          <w:szCs w:val="24"/>
          <w:lang w:eastAsia="ru-RU"/>
        </w:rPr>
        <w:t>Имеет представление о растительном и животном мире Хабаровского края, о имеющихся на территории Хабаровского края заповедниках, реабилитационных центрах для животных, имеет представление животных, занесенных в Красную книгу Хабаровского края.</w:t>
      </w:r>
    </w:p>
    <w:p w:rsidR="008C7F36" w:rsidRDefault="008C7F36" w:rsidP="008C7F36">
      <w:pPr>
        <w:spacing w:after="0" w:line="240" w:lineRule="auto"/>
        <w:ind w:left="567" w:right="393" w:firstLine="141"/>
        <w:jc w:val="both"/>
        <w:rPr>
          <w:rFonts w:ascii="Times New Roman" w:eastAsia="Times New Roman" w:hAnsi="Times New Roman" w:cs="Times New Roman"/>
          <w:b/>
          <w:sz w:val="24"/>
          <w:szCs w:val="24"/>
        </w:rPr>
      </w:pPr>
    </w:p>
    <w:p w:rsidR="008C7F36" w:rsidRPr="008C7F36" w:rsidRDefault="008C7F36" w:rsidP="008C7F36">
      <w:pPr>
        <w:spacing w:after="0" w:line="240" w:lineRule="auto"/>
        <w:ind w:left="567" w:right="393" w:firstLine="141"/>
        <w:jc w:val="both"/>
        <w:rPr>
          <w:rFonts w:ascii="Times New Roman" w:eastAsia="Times New Roman" w:hAnsi="Times New Roman" w:cs="Times New Roman"/>
          <w:b/>
          <w:sz w:val="24"/>
          <w:szCs w:val="24"/>
        </w:rPr>
      </w:pPr>
    </w:p>
    <w:p w:rsidR="00AD5E6C" w:rsidRDefault="00AD5E6C" w:rsidP="008C7F36">
      <w:pPr>
        <w:spacing w:after="0" w:line="240" w:lineRule="auto"/>
        <w:ind w:left="708" w:right="393" w:firstLine="708"/>
        <w:jc w:val="both"/>
        <w:rPr>
          <w:rFonts w:ascii="Times New Roman" w:eastAsia="Times New Roman" w:hAnsi="Times New Roman" w:cs="Times New Roman"/>
          <w:b/>
          <w:sz w:val="24"/>
        </w:rPr>
      </w:pPr>
      <w:r w:rsidRPr="00AD5E6C">
        <w:rPr>
          <w:rFonts w:ascii="Times New Roman" w:eastAsia="Times New Roman" w:hAnsi="Times New Roman" w:cs="Times New Roman"/>
          <w:b/>
          <w:color w:val="222222"/>
          <w:sz w:val="24"/>
          <w:szCs w:val="24"/>
          <w:lang w:eastAsia="ru-RU"/>
        </w:rPr>
        <w:t>1.4.</w:t>
      </w:r>
      <w:r w:rsidR="008C7F36" w:rsidRPr="00AD5E6C">
        <w:rPr>
          <w:rFonts w:ascii="Times New Roman" w:eastAsia="Times New Roman" w:hAnsi="Times New Roman" w:cs="Times New Roman"/>
          <w:b/>
          <w:color w:val="222222"/>
          <w:sz w:val="24"/>
          <w:szCs w:val="24"/>
          <w:lang w:eastAsia="ru-RU"/>
        </w:rPr>
        <w:t xml:space="preserve">2. </w:t>
      </w:r>
      <w:r w:rsidR="001B411D" w:rsidRPr="00AD5E6C">
        <w:rPr>
          <w:rFonts w:ascii="Times New Roman" w:eastAsia="Times New Roman" w:hAnsi="Times New Roman" w:cs="Times New Roman"/>
          <w:b/>
          <w:sz w:val="24"/>
        </w:rPr>
        <w:t xml:space="preserve">Дополнительная общеразвивающая программа для детей старшего дошкольного возраста </w:t>
      </w:r>
      <w:r w:rsidR="001B411D" w:rsidRPr="00AD5E6C">
        <w:rPr>
          <w:rFonts w:ascii="Times New Roman" w:eastAsia="Times New Roman" w:hAnsi="Times New Roman" w:cs="Times New Roman"/>
          <w:b/>
          <w:color w:val="222222"/>
          <w:sz w:val="24"/>
          <w:szCs w:val="24"/>
          <w:lang w:eastAsia="ru-RU"/>
        </w:rPr>
        <w:t>(6-8 лет)</w:t>
      </w:r>
      <w:r w:rsidR="001B411D" w:rsidRPr="00AD5E6C">
        <w:rPr>
          <w:rFonts w:ascii="Times New Roman" w:eastAsia="Times New Roman" w:hAnsi="Times New Roman" w:cs="Times New Roman"/>
          <w:b/>
          <w:sz w:val="24"/>
        </w:rPr>
        <w:t xml:space="preserve"> «За здоровьем в детский сад», составитель Панченко А.В., </w:t>
      </w:r>
      <w:proofErr w:type="spellStart"/>
      <w:r w:rsidR="001B411D" w:rsidRPr="00AD5E6C">
        <w:rPr>
          <w:rFonts w:ascii="Times New Roman" w:eastAsia="Times New Roman" w:hAnsi="Times New Roman" w:cs="Times New Roman"/>
          <w:b/>
          <w:sz w:val="24"/>
        </w:rPr>
        <w:t>иструктор</w:t>
      </w:r>
      <w:proofErr w:type="spellEnd"/>
      <w:r w:rsidR="001B411D" w:rsidRPr="00AD5E6C">
        <w:rPr>
          <w:rFonts w:ascii="Times New Roman" w:eastAsia="Times New Roman" w:hAnsi="Times New Roman" w:cs="Times New Roman"/>
          <w:b/>
          <w:sz w:val="24"/>
        </w:rPr>
        <w:t xml:space="preserve"> по ФК.</w:t>
      </w:r>
      <w:r w:rsidR="001B411D" w:rsidRPr="001B411D">
        <w:rPr>
          <w:rFonts w:ascii="Times New Roman" w:eastAsia="Times New Roman" w:hAnsi="Times New Roman" w:cs="Times New Roman"/>
          <w:b/>
          <w:sz w:val="24"/>
        </w:rPr>
        <w:t xml:space="preserve"> </w:t>
      </w:r>
    </w:p>
    <w:p w:rsidR="00AD5E6C" w:rsidRPr="00AD5E6C" w:rsidRDefault="00AD5E6C" w:rsidP="00AD5E6C">
      <w:pPr>
        <w:spacing w:after="0" w:line="240" w:lineRule="auto"/>
        <w:ind w:left="708" w:right="393" w:firstLine="708"/>
        <w:jc w:val="both"/>
        <w:rPr>
          <w:rFonts w:ascii="Times New Roman" w:eastAsia="Times New Roman" w:hAnsi="Times New Roman" w:cs="Times New Roman"/>
          <w:color w:val="222222"/>
          <w:sz w:val="24"/>
          <w:szCs w:val="24"/>
          <w:lang w:eastAsia="ru-RU"/>
        </w:rPr>
      </w:pPr>
      <w:r w:rsidRPr="00AD5E6C">
        <w:rPr>
          <w:rFonts w:ascii="Times New Roman" w:eastAsia="Times New Roman" w:hAnsi="Times New Roman" w:cs="Times New Roman"/>
          <w:b/>
          <w:color w:val="222222"/>
          <w:sz w:val="24"/>
          <w:szCs w:val="24"/>
          <w:lang w:eastAsia="ru-RU"/>
        </w:rPr>
        <w:t>Пояснительная записка</w:t>
      </w:r>
      <w:r w:rsidRPr="00AD5E6C">
        <w:rPr>
          <w:rFonts w:ascii="Times New Roman" w:eastAsia="Times New Roman" w:hAnsi="Times New Roman" w:cs="Times New Roman"/>
          <w:color w:val="222222"/>
          <w:sz w:val="24"/>
          <w:szCs w:val="24"/>
          <w:lang w:eastAsia="ru-RU"/>
        </w:rPr>
        <w:t xml:space="preserve"> </w:t>
      </w:r>
    </w:p>
    <w:p w:rsidR="008C7F36" w:rsidRPr="008C7F36" w:rsidRDefault="001B411D" w:rsidP="008C7F36">
      <w:pPr>
        <w:spacing w:after="0" w:line="240" w:lineRule="auto"/>
        <w:ind w:left="708" w:right="393" w:firstLine="708"/>
        <w:jc w:val="both"/>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В</w:t>
      </w:r>
      <w:r w:rsidR="008C7F36" w:rsidRPr="008C7F36">
        <w:rPr>
          <w:rFonts w:ascii="Times New Roman" w:eastAsia="Times New Roman" w:hAnsi="Times New Roman" w:cs="Times New Roman"/>
          <w:color w:val="222222"/>
          <w:sz w:val="24"/>
          <w:szCs w:val="24"/>
          <w:lang w:eastAsia="ru-RU"/>
        </w:rPr>
        <w:t xml:space="preserve"> данном возрасте происходят большие изменения в физическом, познавательном, эмоциональном и социально-личностном развитии старших дошкольников, формируется готовность к предстоящему школьному обучению. </w:t>
      </w:r>
    </w:p>
    <w:p w:rsidR="008C7F36" w:rsidRPr="008C7F36" w:rsidRDefault="008C7F36" w:rsidP="008C7F36">
      <w:pPr>
        <w:spacing w:after="0" w:line="240" w:lineRule="auto"/>
        <w:ind w:left="708" w:right="393" w:firstLine="708"/>
        <w:jc w:val="both"/>
        <w:rPr>
          <w:rFonts w:ascii="Times New Roman" w:eastAsia="Times New Roman" w:hAnsi="Times New Roman" w:cs="Times New Roman"/>
          <w:color w:val="222222"/>
          <w:sz w:val="24"/>
          <w:szCs w:val="24"/>
          <w:lang w:eastAsia="ru-RU"/>
        </w:rPr>
      </w:pPr>
      <w:r w:rsidRPr="008C7F36">
        <w:rPr>
          <w:rFonts w:ascii="Times New Roman" w:eastAsia="Times New Roman" w:hAnsi="Times New Roman" w:cs="Times New Roman"/>
          <w:color w:val="222222"/>
          <w:sz w:val="24"/>
          <w:szCs w:val="24"/>
          <w:lang w:eastAsia="ru-RU"/>
        </w:rPr>
        <w:t xml:space="preserve">Принципиальным отличием является обогащение содержания двигательной деятельности за счет обучения детей выполнению физических упражнений в соответствии с требованиями методики Комплекса ГТО, формирование прикладных двигательных умений и навыков. </w:t>
      </w:r>
      <w:r w:rsidRPr="008C7F36">
        <w:rPr>
          <w:rFonts w:ascii="Times New Roman" w:eastAsia="Times New Roman" w:hAnsi="Times New Roman" w:cs="Times New Roman"/>
          <w:bCs/>
          <w:iCs/>
          <w:color w:val="222222"/>
          <w:sz w:val="24"/>
          <w:szCs w:val="24"/>
          <w:lang w:eastAsia="ru-RU"/>
        </w:rPr>
        <w:t>Учебный план</w:t>
      </w:r>
      <w:r w:rsidRPr="008C7F36">
        <w:rPr>
          <w:rFonts w:ascii="Times New Roman" w:eastAsia="Times New Roman" w:hAnsi="Times New Roman" w:cs="Times New Roman"/>
          <w:color w:val="222222"/>
          <w:sz w:val="24"/>
          <w:szCs w:val="24"/>
          <w:lang w:eastAsia="ru-RU"/>
        </w:rPr>
        <w:t xml:space="preserve"> программы охватывает детей старшего дошкольного возраста (6-</w:t>
      </w:r>
      <w:r w:rsidR="001B411D">
        <w:rPr>
          <w:rFonts w:ascii="Times New Roman" w:eastAsia="Times New Roman" w:hAnsi="Times New Roman" w:cs="Times New Roman"/>
          <w:color w:val="222222"/>
          <w:sz w:val="24"/>
          <w:szCs w:val="24"/>
          <w:lang w:eastAsia="ru-RU"/>
        </w:rPr>
        <w:t>8</w:t>
      </w:r>
      <w:r w:rsidRPr="008C7F36">
        <w:rPr>
          <w:rFonts w:ascii="Times New Roman" w:eastAsia="Times New Roman" w:hAnsi="Times New Roman" w:cs="Times New Roman"/>
          <w:color w:val="222222"/>
          <w:sz w:val="24"/>
          <w:szCs w:val="24"/>
          <w:lang w:eastAsia="ru-RU"/>
        </w:rPr>
        <w:t xml:space="preserve"> лет) и реализуется через специально организованные занятия, которые проводятся 1 раз в неделю с 15 сентября по май месяц.</w:t>
      </w:r>
    </w:p>
    <w:p w:rsidR="008C7F36" w:rsidRDefault="008C7F36" w:rsidP="008C7F36">
      <w:pPr>
        <w:shd w:val="clear" w:color="auto" w:fill="FFFFFF"/>
        <w:spacing w:after="0" w:line="240" w:lineRule="auto"/>
        <w:ind w:left="567" w:right="393" w:firstLine="141"/>
        <w:jc w:val="both"/>
        <w:rPr>
          <w:rFonts w:ascii="Times New Roman" w:eastAsia="Times New Roman" w:hAnsi="Times New Roman" w:cs="Times New Roman"/>
          <w:b/>
          <w:bCs/>
          <w:color w:val="222222"/>
          <w:sz w:val="24"/>
          <w:szCs w:val="24"/>
          <w:lang w:eastAsia="ru-RU"/>
        </w:rPr>
      </w:pPr>
    </w:p>
    <w:p w:rsidR="008C7F36" w:rsidRPr="008C7F36" w:rsidRDefault="008C7F36" w:rsidP="008C7F36">
      <w:pPr>
        <w:shd w:val="clear" w:color="auto" w:fill="FFFFFF"/>
        <w:spacing w:after="0" w:line="240" w:lineRule="auto"/>
        <w:ind w:left="567" w:right="393" w:firstLine="141"/>
        <w:jc w:val="both"/>
        <w:rPr>
          <w:rFonts w:ascii="Calibri" w:eastAsia="Times New Roman" w:hAnsi="Calibri" w:cs="Times New Roman"/>
          <w:color w:val="000000"/>
          <w:lang w:eastAsia="ru-RU"/>
        </w:rPr>
      </w:pPr>
      <w:r w:rsidRPr="008C7F36">
        <w:rPr>
          <w:rFonts w:ascii="Times New Roman" w:eastAsia="Times New Roman" w:hAnsi="Times New Roman" w:cs="Times New Roman"/>
          <w:b/>
          <w:bCs/>
          <w:color w:val="222222"/>
          <w:sz w:val="24"/>
          <w:szCs w:val="24"/>
          <w:lang w:eastAsia="ru-RU"/>
        </w:rPr>
        <w:t>Целями являются</w:t>
      </w:r>
      <w:r w:rsidRPr="008C7F36">
        <w:rPr>
          <w:rFonts w:ascii="Times New Roman" w:eastAsia="Times New Roman" w:hAnsi="Times New Roman" w:cs="Times New Roman"/>
          <w:color w:val="222222"/>
          <w:sz w:val="24"/>
          <w:szCs w:val="24"/>
          <w:lang w:eastAsia="ru-RU"/>
        </w:rPr>
        <w:t>:</w:t>
      </w:r>
    </w:p>
    <w:p w:rsidR="008C7F36" w:rsidRPr="008C7F36" w:rsidRDefault="008C7F36" w:rsidP="008C7F36">
      <w:pPr>
        <w:shd w:val="clear" w:color="auto" w:fill="FFFFFF"/>
        <w:spacing w:after="0" w:line="240" w:lineRule="auto"/>
        <w:ind w:left="708" w:right="393" w:firstLine="708"/>
        <w:jc w:val="both"/>
        <w:rPr>
          <w:rFonts w:ascii="Calibri" w:eastAsia="Times New Roman" w:hAnsi="Calibri" w:cs="Times New Roman"/>
          <w:color w:val="000000"/>
          <w:lang w:eastAsia="ru-RU"/>
        </w:rPr>
      </w:pPr>
      <w:r w:rsidRPr="008C7F36">
        <w:rPr>
          <w:rFonts w:ascii="Times New Roman" w:eastAsia="Times New Roman" w:hAnsi="Times New Roman" w:cs="Times New Roman"/>
          <w:color w:val="222222"/>
          <w:sz w:val="24"/>
          <w:szCs w:val="24"/>
          <w:lang w:eastAsia="ru-RU"/>
        </w:rPr>
        <w:t>Укрепление здоровья, гармоничное и всестороннее развитие личности, воспитание патриотизма.</w:t>
      </w:r>
    </w:p>
    <w:p w:rsidR="008C7F36" w:rsidRPr="008C7F36" w:rsidRDefault="008C7F36" w:rsidP="008C7F36">
      <w:pPr>
        <w:shd w:val="clear" w:color="auto" w:fill="FFFFFF"/>
        <w:spacing w:after="0" w:line="240" w:lineRule="auto"/>
        <w:ind w:left="1275" w:right="393" w:firstLine="141"/>
        <w:jc w:val="both"/>
        <w:rPr>
          <w:rFonts w:ascii="Calibri" w:eastAsia="Times New Roman" w:hAnsi="Calibri" w:cs="Times New Roman"/>
          <w:color w:val="000000"/>
          <w:lang w:eastAsia="ru-RU"/>
        </w:rPr>
      </w:pPr>
      <w:r w:rsidRPr="008C7F36">
        <w:rPr>
          <w:rFonts w:ascii="Times New Roman" w:eastAsia="Times New Roman" w:hAnsi="Times New Roman" w:cs="Times New Roman"/>
          <w:b/>
          <w:bCs/>
          <w:color w:val="222222"/>
          <w:sz w:val="24"/>
          <w:szCs w:val="24"/>
          <w:lang w:eastAsia="ru-RU"/>
        </w:rPr>
        <w:t>Задачами Всероссийского физкультурно-спортивного комплекса являются:</w:t>
      </w:r>
    </w:p>
    <w:p w:rsidR="008C7F36" w:rsidRPr="008C7F36" w:rsidRDefault="008C7F36" w:rsidP="008C7F36">
      <w:pPr>
        <w:shd w:val="clear" w:color="auto" w:fill="FFFFFF"/>
        <w:spacing w:after="0" w:line="240" w:lineRule="auto"/>
        <w:ind w:left="1134" w:right="393" w:firstLine="141"/>
        <w:jc w:val="both"/>
        <w:rPr>
          <w:rFonts w:ascii="Times New Roman" w:eastAsia="Times New Roman" w:hAnsi="Times New Roman" w:cs="Times New Roman"/>
          <w:color w:val="222222"/>
          <w:sz w:val="24"/>
          <w:szCs w:val="24"/>
          <w:lang w:eastAsia="ru-RU"/>
        </w:rPr>
      </w:pPr>
      <w:r w:rsidRPr="008C7F36">
        <w:rPr>
          <w:rFonts w:ascii="Times New Roman" w:eastAsia="Times New Roman" w:hAnsi="Times New Roman" w:cs="Times New Roman"/>
          <w:color w:val="222222"/>
          <w:sz w:val="24"/>
          <w:szCs w:val="24"/>
          <w:lang w:eastAsia="ru-RU"/>
        </w:rPr>
        <w:t>а) формирование представление у детей дошкольного возраста о комплексе ГТО.</w:t>
      </w:r>
    </w:p>
    <w:p w:rsidR="008C7F36" w:rsidRPr="008C7F36" w:rsidRDefault="008C7F36" w:rsidP="008C7F36">
      <w:pPr>
        <w:shd w:val="clear" w:color="auto" w:fill="FFFFFF"/>
        <w:spacing w:after="0" w:line="240" w:lineRule="auto"/>
        <w:ind w:left="567" w:right="393" w:firstLine="141"/>
        <w:jc w:val="both"/>
        <w:rPr>
          <w:rFonts w:ascii="Calibri" w:eastAsia="Times New Roman" w:hAnsi="Calibri" w:cs="Times New Roman"/>
          <w:color w:val="000000"/>
          <w:lang w:eastAsia="ru-RU"/>
        </w:rPr>
      </w:pPr>
      <w:r w:rsidRPr="008C7F36">
        <w:rPr>
          <w:rFonts w:ascii="Times New Roman" w:eastAsia="Times New Roman" w:hAnsi="Times New Roman" w:cs="Times New Roman"/>
          <w:color w:val="222222"/>
          <w:sz w:val="24"/>
          <w:szCs w:val="24"/>
          <w:lang w:eastAsia="ru-RU"/>
        </w:rPr>
        <w:t>увеличение числа граждан, систематически занимающихся физической культурой и спортом в Российской Федерации;</w:t>
      </w:r>
    </w:p>
    <w:p w:rsidR="008C7F36" w:rsidRPr="008C7F36" w:rsidRDefault="008C7F36" w:rsidP="008C7F36">
      <w:pPr>
        <w:shd w:val="clear" w:color="auto" w:fill="FFFFFF"/>
        <w:spacing w:after="0" w:line="240" w:lineRule="auto"/>
        <w:ind w:left="708" w:right="393" w:firstLine="708"/>
        <w:jc w:val="both"/>
        <w:rPr>
          <w:rFonts w:ascii="Calibri" w:eastAsia="Times New Roman" w:hAnsi="Calibri" w:cs="Times New Roman"/>
          <w:color w:val="000000"/>
          <w:lang w:eastAsia="ru-RU"/>
        </w:rPr>
      </w:pPr>
      <w:r w:rsidRPr="008C7F36">
        <w:rPr>
          <w:rFonts w:ascii="Times New Roman" w:eastAsia="Times New Roman" w:hAnsi="Times New Roman" w:cs="Times New Roman"/>
          <w:color w:val="222222"/>
          <w:sz w:val="24"/>
          <w:szCs w:val="24"/>
          <w:lang w:eastAsia="ru-RU"/>
        </w:rPr>
        <w:t>б) формирование у детей стремление к осознанным потребностям в систематических занятиях физической культурой и спортом, физическое самосовершенствование и ведение здорового образа жизни;</w:t>
      </w:r>
    </w:p>
    <w:p w:rsidR="008C7F36" w:rsidRPr="008C7F36" w:rsidRDefault="008C7F36" w:rsidP="008C7F36">
      <w:pPr>
        <w:shd w:val="clear" w:color="auto" w:fill="FFFFFF"/>
        <w:spacing w:after="0" w:line="240" w:lineRule="auto"/>
        <w:ind w:left="1416" w:right="393"/>
        <w:jc w:val="both"/>
        <w:rPr>
          <w:rFonts w:ascii="Calibri" w:eastAsia="Times New Roman" w:hAnsi="Calibri" w:cs="Times New Roman"/>
          <w:color w:val="000000"/>
          <w:lang w:eastAsia="ru-RU"/>
        </w:rPr>
      </w:pPr>
      <w:r w:rsidRPr="008C7F36">
        <w:rPr>
          <w:rFonts w:ascii="Times New Roman" w:eastAsia="Times New Roman" w:hAnsi="Times New Roman" w:cs="Times New Roman"/>
          <w:color w:val="222222"/>
          <w:sz w:val="24"/>
          <w:szCs w:val="24"/>
          <w:lang w:eastAsia="ru-RU"/>
        </w:rPr>
        <w:t>в) повышение уровня физической подготовленности;</w:t>
      </w:r>
    </w:p>
    <w:p w:rsidR="008C7F36" w:rsidRPr="008C7F36" w:rsidRDefault="008C7F36" w:rsidP="008C7F36">
      <w:pPr>
        <w:shd w:val="clear" w:color="auto" w:fill="FFFFFF"/>
        <w:spacing w:after="0" w:line="240" w:lineRule="auto"/>
        <w:ind w:left="708" w:right="393" w:firstLine="708"/>
        <w:jc w:val="both"/>
        <w:rPr>
          <w:rFonts w:ascii="Calibri" w:eastAsia="Times New Roman" w:hAnsi="Calibri" w:cs="Times New Roman"/>
          <w:color w:val="000000"/>
          <w:lang w:eastAsia="ru-RU"/>
        </w:rPr>
      </w:pPr>
      <w:r w:rsidRPr="008C7F36">
        <w:rPr>
          <w:rFonts w:ascii="Times New Roman" w:eastAsia="Times New Roman" w:hAnsi="Times New Roman" w:cs="Times New Roman"/>
          <w:color w:val="222222"/>
          <w:sz w:val="24"/>
          <w:szCs w:val="24"/>
          <w:lang w:eastAsia="ru-RU"/>
        </w:rPr>
        <w:t>г) расширение представлений дошкольников о средствах, методах и формах организации самостоятельных занятий физической культуры и спорта;</w:t>
      </w:r>
    </w:p>
    <w:p w:rsidR="008C7F36" w:rsidRDefault="008C7F36" w:rsidP="008C7F36">
      <w:pPr>
        <w:spacing w:after="0" w:line="240" w:lineRule="auto"/>
        <w:ind w:left="567" w:right="393" w:firstLine="141"/>
        <w:jc w:val="both"/>
        <w:rPr>
          <w:rFonts w:ascii="Times New Roman" w:eastAsia="Times New Roman" w:hAnsi="Times New Roman" w:cs="Times New Roman"/>
          <w:b/>
          <w:bCs/>
          <w:color w:val="222222"/>
          <w:sz w:val="24"/>
          <w:szCs w:val="24"/>
          <w:lang w:eastAsia="ru-RU"/>
        </w:rPr>
      </w:pPr>
    </w:p>
    <w:p w:rsidR="008C7F36" w:rsidRPr="008C7F36" w:rsidRDefault="008C7F36" w:rsidP="008C7F36">
      <w:pPr>
        <w:spacing w:after="0" w:line="240" w:lineRule="auto"/>
        <w:ind w:left="567" w:right="393" w:firstLine="141"/>
        <w:jc w:val="both"/>
        <w:rPr>
          <w:rFonts w:ascii="Calibri" w:eastAsia="Times New Roman" w:hAnsi="Calibri" w:cs="Times New Roman"/>
          <w:color w:val="000000"/>
          <w:lang w:eastAsia="ru-RU"/>
        </w:rPr>
      </w:pPr>
      <w:r w:rsidRPr="008C7F36">
        <w:rPr>
          <w:rFonts w:ascii="Times New Roman" w:eastAsia="Times New Roman" w:hAnsi="Times New Roman" w:cs="Times New Roman"/>
          <w:b/>
          <w:bCs/>
          <w:color w:val="222222"/>
          <w:sz w:val="24"/>
          <w:szCs w:val="24"/>
          <w:lang w:eastAsia="ru-RU"/>
        </w:rPr>
        <w:t>Планируемые   результаты освоения Программы </w:t>
      </w:r>
      <w:r w:rsidRPr="008C7F36">
        <w:rPr>
          <w:rFonts w:ascii="Times New Roman" w:eastAsia="Times New Roman" w:hAnsi="Times New Roman" w:cs="Times New Roman"/>
          <w:color w:val="222222"/>
          <w:sz w:val="24"/>
          <w:szCs w:val="24"/>
          <w:lang w:eastAsia="ru-RU"/>
        </w:rPr>
        <w:t>является достижение ребенком уровня, соответствующего требованиям Комплекса ГТО I ступени:</w:t>
      </w:r>
    </w:p>
    <w:p w:rsidR="008C7F36" w:rsidRPr="008C7F36" w:rsidRDefault="008C7F36" w:rsidP="006078B2">
      <w:pPr>
        <w:numPr>
          <w:ilvl w:val="0"/>
          <w:numId w:val="2"/>
        </w:numPr>
        <w:spacing w:before="30" w:after="30" w:line="240" w:lineRule="auto"/>
        <w:ind w:left="567" w:right="393" w:firstLine="141"/>
        <w:jc w:val="both"/>
        <w:rPr>
          <w:rFonts w:ascii="Calibri" w:eastAsia="Times New Roman" w:hAnsi="Calibri" w:cs="Arial"/>
          <w:color w:val="000000"/>
          <w:lang w:eastAsia="ru-RU"/>
        </w:rPr>
      </w:pPr>
      <w:r w:rsidRPr="008C7F36">
        <w:rPr>
          <w:rFonts w:ascii="Times New Roman" w:eastAsia="Times New Roman" w:hAnsi="Times New Roman" w:cs="Times New Roman"/>
          <w:color w:val="222222"/>
          <w:sz w:val="24"/>
          <w:szCs w:val="24"/>
          <w:lang w:eastAsia="ru-RU"/>
        </w:rPr>
        <w:t>ребенок будет результативно, уверенно и точно выполнять необходимые физические упражнения;</w:t>
      </w:r>
    </w:p>
    <w:p w:rsidR="008C7F36" w:rsidRPr="008C7F36" w:rsidRDefault="008C7F36" w:rsidP="006078B2">
      <w:pPr>
        <w:numPr>
          <w:ilvl w:val="0"/>
          <w:numId w:val="2"/>
        </w:numPr>
        <w:spacing w:before="30" w:after="30" w:line="240" w:lineRule="auto"/>
        <w:ind w:left="567" w:right="393" w:firstLine="141"/>
        <w:jc w:val="both"/>
        <w:rPr>
          <w:rFonts w:ascii="Calibri" w:eastAsia="Times New Roman" w:hAnsi="Calibri" w:cs="Arial"/>
          <w:color w:val="000000"/>
          <w:lang w:eastAsia="ru-RU"/>
        </w:rPr>
      </w:pPr>
      <w:r w:rsidRPr="008C7F36">
        <w:rPr>
          <w:rFonts w:ascii="Times New Roman" w:eastAsia="Times New Roman" w:hAnsi="Times New Roman" w:cs="Times New Roman"/>
          <w:color w:val="222222"/>
          <w:sz w:val="24"/>
          <w:szCs w:val="24"/>
          <w:lang w:eastAsia="ru-RU"/>
        </w:rPr>
        <w:t>ребенок будет в двигательной деятельности успешно проявлять быстроту, ловкость, выносливость, силу, гибкость;</w:t>
      </w:r>
    </w:p>
    <w:p w:rsidR="008C7F36" w:rsidRPr="008C7F36" w:rsidRDefault="008C7F36" w:rsidP="006078B2">
      <w:pPr>
        <w:numPr>
          <w:ilvl w:val="0"/>
          <w:numId w:val="2"/>
        </w:numPr>
        <w:spacing w:before="30" w:after="30" w:line="240" w:lineRule="auto"/>
        <w:ind w:left="567" w:right="393" w:firstLine="141"/>
        <w:jc w:val="both"/>
        <w:rPr>
          <w:rFonts w:ascii="Calibri" w:eastAsia="Times New Roman" w:hAnsi="Calibri" w:cs="Arial"/>
          <w:color w:val="000000"/>
          <w:lang w:eastAsia="ru-RU"/>
        </w:rPr>
      </w:pPr>
      <w:r w:rsidRPr="008C7F36">
        <w:rPr>
          <w:rFonts w:ascii="Times New Roman" w:eastAsia="Times New Roman" w:hAnsi="Times New Roman" w:cs="Times New Roman"/>
          <w:color w:val="222222"/>
          <w:sz w:val="24"/>
          <w:szCs w:val="24"/>
          <w:lang w:eastAsia="ru-RU"/>
        </w:rPr>
        <w:t>ребенок будет постоянно проявлять самоконтроль и самооценку;</w:t>
      </w:r>
    </w:p>
    <w:p w:rsidR="008C7F36" w:rsidRPr="008C7F36" w:rsidRDefault="008C7F36" w:rsidP="006078B2">
      <w:pPr>
        <w:numPr>
          <w:ilvl w:val="0"/>
          <w:numId w:val="2"/>
        </w:numPr>
        <w:spacing w:before="30" w:after="30" w:line="240" w:lineRule="auto"/>
        <w:ind w:left="567" w:right="393" w:firstLine="141"/>
        <w:jc w:val="both"/>
        <w:rPr>
          <w:rFonts w:ascii="Calibri" w:eastAsia="Times New Roman" w:hAnsi="Calibri" w:cs="Arial"/>
          <w:color w:val="000000"/>
          <w:lang w:eastAsia="ru-RU"/>
        </w:rPr>
      </w:pPr>
      <w:r w:rsidRPr="008C7F36">
        <w:rPr>
          <w:rFonts w:ascii="Times New Roman" w:eastAsia="Times New Roman" w:hAnsi="Times New Roman" w:cs="Times New Roman"/>
          <w:color w:val="222222"/>
          <w:sz w:val="24"/>
          <w:szCs w:val="24"/>
          <w:lang w:eastAsia="ru-RU"/>
        </w:rPr>
        <w:t>ребенок будет стремиться к лучшему результату, четко осознавать зависимость между качеством выполнения упражнения и его результатом;</w:t>
      </w:r>
    </w:p>
    <w:p w:rsidR="008C7F36" w:rsidRPr="00AD5E6C" w:rsidRDefault="008C7F36" w:rsidP="00AD5E6C">
      <w:pPr>
        <w:numPr>
          <w:ilvl w:val="0"/>
          <w:numId w:val="2"/>
        </w:numPr>
        <w:spacing w:before="30" w:after="30" w:line="240" w:lineRule="auto"/>
        <w:ind w:left="567" w:right="393" w:firstLine="141"/>
        <w:jc w:val="both"/>
        <w:rPr>
          <w:rFonts w:ascii="Calibri" w:eastAsia="Times New Roman" w:hAnsi="Calibri" w:cs="Arial"/>
          <w:color w:val="000000"/>
          <w:lang w:eastAsia="ru-RU"/>
        </w:rPr>
      </w:pPr>
      <w:r w:rsidRPr="008C7F36">
        <w:rPr>
          <w:rFonts w:ascii="Times New Roman" w:eastAsia="Times New Roman" w:hAnsi="Times New Roman" w:cs="Times New Roman"/>
          <w:color w:val="222222"/>
          <w:sz w:val="24"/>
          <w:szCs w:val="24"/>
          <w:lang w:eastAsia="ru-RU"/>
        </w:rPr>
        <w:t>ребенок будет стремиться к физическому совершенствованию, самостоятельному удовлетворению потребности в двигательной активности за счет имеющегося двигательного опыта.</w:t>
      </w:r>
    </w:p>
    <w:p w:rsidR="006966B4" w:rsidRDefault="006966B4" w:rsidP="009D65E7">
      <w:pPr>
        <w:spacing w:after="0" w:line="240" w:lineRule="auto"/>
        <w:ind w:right="393"/>
        <w:jc w:val="both"/>
        <w:rPr>
          <w:rFonts w:ascii="Times New Roman" w:eastAsia="Times New Roman" w:hAnsi="Times New Roman" w:cs="Times New Roman"/>
          <w:sz w:val="24"/>
          <w:szCs w:val="24"/>
        </w:rPr>
      </w:pPr>
    </w:p>
    <w:p w:rsidR="008C7F36" w:rsidRPr="00AD5E6C" w:rsidRDefault="00C1466A" w:rsidP="00AD5E6C">
      <w:pPr>
        <w:spacing w:after="0" w:line="240" w:lineRule="auto"/>
        <w:ind w:left="567" w:right="393"/>
        <w:jc w:val="both"/>
        <w:rPr>
          <w:rFonts w:ascii="Times New Roman" w:eastAsia="Times New Roman" w:hAnsi="Times New Roman" w:cs="Times New Roman"/>
          <w:b/>
          <w:sz w:val="24"/>
          <w:szCs w:val="24"/>
        </w:rPr>
      </w:pPr>
      <w:r>
        <w:rPr>
          <w:rFonts w:ascii="Times New Roman" w:eastAsia="Times New Roman" w:hAnsi="Times New Roman" w:cs="Times New Roman"/>
          <w:b/>
          <w:bCs/>
          <w:sz w:val="24"/>
          <w:szCs w:val="24"/>
          <w:lang w:val="en-US"/>
        </w:rPr>
        <w:lastRenderedPageBreak/>
        <w:t>II</w:t>
      </w:r>
      <w:r w:rsidRPr="00094973">
        <w:rPr>
          <w:rFonts w:ascii="Times New Roman" w:eastAsia="Times New Roman" w:hAnsi="Times New Roman" w:cs="Times New Roman"/>
          <w:b/>
          <w:bCs/>
          <w:sz w:val="24"/>
          <w:szCs w:val="24"/>
        </w:rPr>
        <w:t xml:space="preserve"> </w:t>
      </w:r>
      <w:r w:rsidR="008C7F36" w:rsidRPr="00AD5E6C">
        <w:rPr>
          <w:rFonts w:ascii="Times New Roman" w:eastAsia="Times New Roman" w:hAnsi="Times New Roman" w:cs="Times New Roman"/>
          <w:b/>
          <w:sz w:val="24"/>
          <w:szCs w:val="24"/>
        </w:rPr>
        <w:t>СОДЕРЖАТЕЛЬНЫЙ РАЗДЕЛ</w:t>
      </w:r>
    </w:p>
    <w:p w:rsidR="008C7F36" w:rsidRPr="008C7F36" w:rsidRDefault="008C7F36" w:rsidP="008C7F36">
      <w:pPr>
        <w:spacing w:after="0" w:line="240" w:lineRule="auto"/>
        <w:ind w:left="567" w:right="393"/>
        <w:jc w:val="both"/>
        <w:rPr>
          <w:rFonts w:ascii="Times New Roman" w:eastAsia="Times New Roman" w:hAnsi="Times New Roman" w:cs="Times New Roman"/>
          <w:sz w:val="24"/>
          <w:szCs w:val="24"/>
        </w:rPr>
      </w:pPr>
    </w:p>
    <w:p w:rsidR="0013350D" w:rsidRPr="006120AD" w:rsidRDefault="0046675B" w:rsidP="0046675B">
      <w:pPr>
        <w:spacing w:after="0" w:line="240" w:lineRule="auto"/>
        <w:ind w:right="393"/>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rPr>
        <w:t xml:space="preserve">       </w:t>
      </w:r>
      <w:r w:rsidR="0013350D" w:rsidRPr="0013350D">
        <w:rPr>
          <w:rFonts w:ascii="Times New Roman" w:eastAsia="Times New Roman" w:hAnsi="Times New Roman" w:cs="Times New Roman"/>
          <w:b/>
          <w:sz w:val="24"/>
          <w:szCs w:val="24"/>
        </w:rPr>
        <w:t xml:space="preserve">2. </w:t>
      </w:r>
      <w:proofErr w:type="gramStart"/>
      <w:r w:rsidR="0013350D" w:rsidRPr="006120AD">
        <w:rPr>
          <w:rFonts w:ascii="Times New Roman" w:eastAsia="Times New Roman" w:hAnsi="Times New Roman" w:cs="Times New Roman"/>
          <w:b/>
          <w:sz w:val="32"/>
          <w:szCs w:val="24"/>
          <w:u w:val="single"/>
        </w:rPr>
        <w:t>Об</w:t>
      </w:r>
      <w:r w:rsidR="00322EF7" w:rsidRPr="006120AD">
        <w:rPr>
          <w:rFonts w:ascii="Times New Roman" w:eastAsia="Times New Roman" w:hAnsi="Times New Roman" w:cs="Times New Roman"/>
          <w:b/>
          <w:sz w:val="32"/>
          <w:szCs w:val="24"/>
          <w:u w:val="single"/>
        </w:rPr>
        <w:t>яз</w:t>
      </w:r>
      <w:r w:rsidR="0013350D" w:rsidRPr="006120AD">
        <w:rPr>
          <w:rFonts w:ascii="Times New Roman" w:eastAsia="Times New Roman" w:hAnsi="Times New Roman" w:cs="Times New Roman"/>
          <w:b/>
          <w:sz w:val="32"/>
          <w:szCs w:val="24"/>
          <w:u w:val="single"/>
        </w:rPr>
        <w:t>ательная</w:t>
      </w:r>
      <w:r w:rsidR="00322EF7" w:rsidRPr="006120AD">
        <w:rPr>
          <w:rFonts w:ascii="Times New Roman" w:eastAsia="Times New Roman" w:hAnsi="Times New Roman" w:cs="Times New Roman"/>
          <w:b/>
          <w:sz w:val="32"/>
          <w:szCs w:val="24"/>
          <w:u w:val="single"/>
        </w:rPr>
        <w:t xml:space="preserve">  часть</w:t>
      </w:r>
      <w:proofErr w:type="gramEnd"/>
    </w:p>
    <w:p w:rsidR="008A5FD4" w:rsidRPr="008A5FD4" w:rsidRDefault="008A5FD4" w:rsidP="008A5FD4">
      <w:pPr>
        <w:spacing w:after="0" w:line="240" w:lineRule="auto"/>
        <w:ind w:left="426" w:right="393" w:firstLine="990"/>
        <w:jc w:val="both"/>
        <w:rPr>
          <w:rFonts w:ascii="Times New Roman" w:eastAsia="Times New Roman" w:hAnsi="Times New Roman" w:cs="Times New Roman"/>
          <w:bCs/>
          <w:sz w:val="24"/>
          <w:szCs w:val="24"/>
        </w:rPr>
      </w:pPr>
      <w:r w:rsidRPr="008A5FD4">
        <w:rPr>
          <w:rFonts w:ascii="Times New Roman" w:eastAsia="Times New Roman" w:hAnsi="Times New Roman" w:cs="Times New Roman"/>
          <w:bCs/>
          <w:sz w:val="24"/>
          <w:szCs w:val="24"/>
        </w:rPr>
        <w:t xml:space="preserve">      Федеральная программа определяет содержательные линии образовательной деятельности, реализуемые ДОО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w:t>
      </w:r>
    </w:p>
    <w:p w:rsidR="008A5FD4" w:rsidRPr="008A5FD4" w:rsidRDefault="008A5FD4" w:rsidP="008A5FD4">
      <w:pPr>
        <w:spacing w:after="0" w:line="240" w:lineRule="auto"/>
        <w:ind w:left="426" w:right="393" w:firstLine="990"/>
        <w:jc w:val="both"/>
        <w:rPr>
          <w:rFonts w:ascii="Times New Roman" w:eastAsia="Times New Roman" w:hAnsi="Times New Roman" w:cs="Times New Roman"/>
          <w:bCs/>
          <w:sz w:val="24"/>
          <w:szCs w:val="24"/>
        </w:rPr>
      </w:pPr>
      <w:r w:rsidRPr="008A5FD4">
        <w:rPr>
          <w:rFonts w:ascii="Times New Roman" w:eastAsia="Times New Roman" w:hAnsi="Times New Roman" w:cs="Times New Roman"/>
          <w:bCs/>
          <w:sz w:val="24"/>
          <w:szCs w:val="24"/>
        </w:rPr>
        <w:t xml:space="preserve">           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 двух месяцев до семи - восьми лет.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rsidR="0013350D" w:rsidRPr="0013350D" w:rsidRDefault="0013350D" w:rsidP="0013350D">
      <w:pPr>
        <w:spacing w:after="0" w:line="240" w:lineRule="auto"/>
        <w:ind w:left="708" w:right="393" w:firstLine="708"/>
        <w:jc w:val="both"/>
        <w:rPr>
          <w:rFonts w:ascii="Times New Roman" w:eastAsia="Times New Roman" w:hAnsi="Times New Roman" w:cs="Times New Roman"/>
          <w:sz w:val="24"/>
          <w:szCs w:val="24"/>
        </w:rPr>
      </w:pPr>
    </w:p>
    <w:p w:rsidR="0013350D" w:rsidRPr="0013350D" w:rsidRDefault="0046675B" w:rsidP="0046675B">
      <w:pPr>
        <w:spacing w:after="0" w:line="240" w:lineRule="auto"/>
        <w:ind w:right="393"/>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13350D" w:rsidRPr="0013350D">
        <w:rPr>
          <w:rFonts w:ascii="Times New Roman" w:eastAsia="Times New Roman" w:hAnsi="Times New Roman" w:cs="Times New Roman"/>
          <w:b/>
          <w:sz w:val="24"/>
          <w:szCs w:val="24"/>
        </w:rPr>
        <w:t>2.</w:t>
      </w:r>
      <w:r w:rsidR="00322EF7">
        <w:rPr>
          <w:rFonts w:ascii="Times New Roman" w:eastAsia="Times New Roman" w:hAnsi="Times New Roman" w:cs="Times New Roman"/>
          <w:b/>
          <w:sz w:val="24"/>
          <w:szCs w:val="24"/>
        </w:rPr>
        <w:t>1</w:t>
      </w:r>
      <w:r w:rsidR="00AD5E6C">
        <w:rPr>
          <w:rFonts w:ascii="Times New Roman" w:eastAsia="Times New Roman" w:hAnsi="Times New Roman" w:cs="Times New Roman"/>
          <w:b/>
          <w:sz w:val="24"/>
          <w:szCs w:val="24"/>
        </w:rPr>
        <w:t>.</w:t>
      </w:r>
      <w:r w:rsidR="0013350D" w:rsidRPr="0013350D">
        <w:rPr>
          <w:rFonts w:ascii="Times New Roman" w:eastAsia="Times New Roman" w:hAnsi="Times New Roman" w:cs="Times New Roman"/>
          <w:b/>
          <w:sz w:val="24"/>
          <w:szCs w:val="24"/>
        </w:rPr>
        <w:t xml:space="preserve"> </w:t>
      </w:r>
      <w:r w:rsidR="00322EF7" w:rsidRPr="0013350D">
        <w:rPr>
          <w:rFonts w:ascii="Times New Roman" w:eastAsia="Times New Roman" w:hAnsi="Times New Roman" w:cs="Times New Roman"/>
          <w:b/>
          <w:sz w:val="24"/>
          <w:szCs w:val="24"/>
        </w:rPr>
        <w:t xml:space="preserve">Задачи и содержание образования по образовательным областям </w:t>
      </w:r>
    </w:p>
    <w:p w:rsidR="0013350D" w:rsidRPr="0013350D" w:rsidRDefault="0013350D" w:rsidP="0013350D">
      <w:pPr>
        <w:spacing w:after="0" w:line="240" w:lineRule="auto"/>
        <w:ind w:left="567" w:right="393"/>
        <w:jc w:val="both"/>
        <w:rPr>
          <w:rFonts w:ascii="Times New Roman" w:eastAsia="Times New Roman" w:hAnsi="Times New Roman" w:cs="Times New Roman"/>
          <w:b/>
          <w:sz w:val="24"/>
          <w:szCs w:val="24"/>
        </w:rPr>
      </w:pPr>
    </w:p>
    <w:p w:rsidR="0013350D" w:rsidRPr="00AD5E6C" w:rsidRDefault="0046675B" w:rsidP="00AD5E6C">
      <w:pPr>
        <w:spacing w:after="0" w:line="240" w:lineRule="auto"/>
        <w:ind w:right="393"/>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13350D" w:rsidRPr="0013350D">
        <w:rPr>
          <w:rFonts w:ascii="Times New Roman" w:eastAsia="Times New Roman" w:hAnsi="Times New Roman" w:cs="Times New Roman"/>
          <w:b/>
          <w:sz w:val="24"/>
          <w:szCs w:val="24"/>
        </w:rPr>
        <w:t>Соц</w:t>
      </w:r>
      <w:r w:rsidR="00AD5E6C">
        <w:rPr>
          <w:rFonts w:ascii="Times New Roman" w:eastAsia="Times New Roman" w:hAnsi="Times New Roman" w:cs="Times New Roman"/>
          <w:b/>
          <w:sz w:val="24"/>
          <w:szCs w:val="24"/>
        </w:rPr>
        <w:t>иально-коммуникативное развитие</w:t>
      </w:r>
    </w:p>
    <w:p w:rsidR="0013350D" w:rsidRPr="0013350D" w:rsidRDefault="0013350D" w:rsidP="0046675B">
      <w:pPr>
        <w:spacing w:after="0" w:line="240" w:lineRule="auto"/>
        <w:ind w:left="426" w:right="393" w:firstLine="990"/>
        <w:jc w:val="both"/>
        <w:rPr>
          <w:rFonts w:ascii="Times New Roman" w:eastAsia="Times New Roman" w:hAnsi="Times New Roman" w:cs="Times New Roman"/>
          <w:sz w:val="24"/>
          <w:szCs w:val="24"/>
        </w:rPr>
      </w:pPr>
      <w:r w:rsidRPr="0013350D">
        <w:rPr>
          <w:rFonts w:ascii="Times New Roman" w:eastAsia="Times New Roman" w:hAnsi="Times New Roman" w:cs="Times New Roman"/>
          <w:sz w:val="24"/>
          <w:szCs w:val="24"/>
        </w:rPr>
        <w:t xml:space="preserve">Образовательная область «Социально-коммуникативное развитие» предусматривает: </w:t>
      </w:r>
    </w:p>
    <w:p w:rsidR="0013350D" w:rsidRPr="0013350D" w:rsidRDefault="0013350D" w:rsidP="0046675B">
      <w:pPr>
        <w:spacing w:after="0" w:line="240" w:lineRule="auto"/>
        <w:ind w:left="426" w:right="393" w:firstLine="990"/>
        <w:jc w:val="both"/>
        <w:rPr>
          <w:rFonts w:ascii="Times New Roman" w:eastAsia="Times New Roman" w:hAnsi="Times New Roman" w:cs="Times New Roman"/>
          <w:sz w:val="24"/>
          <w:szCs w:val="24"/>
        </w:rPr>
      </w:pPr>
      <w:r w:rsidRPr="0013350D">
        <w:rPr>
          <w:rFonts w:ascii="Times New Roman" w:eastAsia="Times New Roman" w:hAnsi="Times New Roman" w:cs="Times New Roman"/>
          <w:sz w:val="24"/>
          <w:szCs w:val="24"/>
        </w:rPr>
        <w:t xml:space="preserve">усвоение и присвоение норм, правил поведения и морально-нравственных ценностей, принятых в российском обществе; </w:t>
      </w:r>
    </w:p>
    <w:p w:rsidR="0013350D" w:rsidRPr="0013350D" w:rsidRDefault="0013350D" w:rsidP="0046675B">
      <w:pPr>
        <w:spacing w:after="0" w:line="240" w:lineRule="auto"/>
        <w:ind w:left="426" w:right="393" w:firstLine="990"/>
        <w:jc w:val="both"/>
        <w:rPr>
          <w:rFonts w:ascii="Times New Roman" w:eastAsia="Times New Roman" w:hAnsi="Times New Roman" w:cs="Times New Roman"/>
          <w:sz w:val="24"/>
          <w:szCs w:val="24"/>
        </w:rPr>
      </w:pPr>
      <w:r w:rsidRPr="0013350D">
        <w:rPr>
          <w:rFonts w:ascii="Times New Roman" w:eastAsia="Times New Roman" w:hAnsi="Times New Roman" w:cs="Times New Roman"/>
          <w:sz w:val="24"/>
          <w:szCs w:val="24"/>
        </w:rPr>
        <w:t>развитие общения ребёнка со взрослыми и сверстниками, формирование готовности к совместной деятельности и сотрудничеству;</w:t>
      </w:r>
    </w:p>
    <w:p w:rsidR="0013350D" w:rsidRPr="0013350D" w:rsidRDefault="0013350D" w:rsidP="0046675B">
      <w:pPr>
        <w:spacing w:after="0" w:line="240" w:lineRule="auto"/>
        <w:ind w:left="426" w:right="393" w:firstLine="990"/>
        <w:jc w:val="both"/>
        <w:rPr>
          <w:rFonts w:ascii="Times New Roman" w:eastAsia="Times New Roman" w:hAnsi="Times New Roman" w:cs="Times New Roman"/>
          <w:sz w:val="24"/>
          <w:szCs w:val="24"/>
        </w:rPr>
      </w:pPr>
      <w:r w:rsidRPr="0013350D">
        <w:rPr>
          <w:rFonts w:ascii="Times New Roman" w:eastAsia="Times New Roman" w:hAnsi="Times New Roman" w:cs="Times New Roman"/>
          <w:sz w:val="24"/>
          <w:szCs w:val="24"/>
        </w:rPr>
        <w:t>формирование у ребенка основ гражданственности и патриотизма, уважительного отношения и чувства принадлежности к своей семье, сообществу детей и взрослых в Организации, региону проживания и стране в целом;</w:t>
      </w:r>
    </w:p>
    <w:p w:rsidR="0013350D" w:rsidRPr="0013350D" w:rsidRDefault="0013350D" w:rsidP="0046675B">
      <w:pPr>
        <w:spacing w:after="0" w:line="240" w:lineRule="auto"/>
        <w:ind w:left="426" w:right="393" w:firstLine="990"/>
        <w:jc w:val="both"/>
        <w:rPr>
          <w:rFonts w:ascii="Times New Roman" w:eastAsia="Times New Roman" w:hAnsi="Times New Roman" w:cs="Times New Roman"/>
          <w:sz w:val="24"/>
          <w:szCs w:val="24"/>
        </w:rPr>
      </w:pPr>
      <w:r w:rsidRPr="0013350D">
        <w:rPr>
          <w:rFonts w:ascii="Times New Roman" w:eastAsia="Times New Roman" w:hAnsi="Times New Roman" w:cs="Times New Roman"/>
          <w:sz w:val="24"/>
          <w:szCs w:val="24"/>
        </w:rPr>
        <w:t>развитие эмоциональной отзывчивости и сопереживания, социального и эмоционального интеллекта, воспитание гуманных чувств и отношений;</w:t>
      </w:r>
    </w:p>
    <w:p w:rsidR="0013350D" w:rsidRPr="0013350D" w:rsidRDefault="0013350D" w:rsidP="0046675B">
      <w:pPr>
        <w:spacing w:after="0" w:line="240" w:lineRule="auto"/>
        <w:ind w:left="426" w:right="393" w:firstLine="990"/>
        <w:jc w:val="both"/>
        <w:rPr>
          <w:rFonts w:ascii="Times New Roman" w:eastAsia="Times New Roman" w:hAnsi="Times New Roman" w:cs="Times New Roman"/>
          <w:sz w:val="24"/>
          <w:szCs w:val="24"/>
        </w:rPr>
      </w:pPr>
      <w:r w:rsidRPr="0013350D">
        <w:rPr>
          <w:rFonts w:ascii="Times New Roman" w:eastAsia="Times New Roman" w:hAnsi="Times New Roman" w:cs="Times New Roman"/>
          <w:sz w:val="24"/>
          <w:szCs w:val="24"/>
        </w:rPr>
        <w:t xml:space="preserve">развитие самостоятельности и инициативности, планирования и регуляции ребенком собственных действий; </w:t>
      </w:r>
    </w:p>
    <w:p w:rsidR="0013350D" w:rsidRPr="0013350D" w:rsidRDefault="0013350D" w:rsidP="0046675B">
      <w:pPr>
        <w:spacing w:after="0" w:line="240" w:lineRule="auto"/>
        <w:ind w:left="426" w:right="393" w:firstLine="990"/>
        <w:jc w:val="both"/>
        <w:rPr>
          <w:rFonts w:ascii="Times New Roman" w:eastAsia="Times New Roman" w:hAnsi="Times New Roman" w:cs="Times New Roman"/>
          <w:sz w:val="24"/>
          <w:szCs w:val="24"/>
        </w:rPr>
      </w:pPr>
      <w:r w:rsidRPr="0013350D">
        <w:rPr>
          <w:rFonts w:ascii="Times New Roman" w:eastAsia="Times New Roman" w:hAnsi="Times New Roman" w:cs="Times New Roman"/>
          <w:sz w:val="24"/>
          <w:szCs w:val="24"/>
        </w:rPr>
        <w:t xml:space="preserve">формирование позитивных установок к различным видам деятельности, труда и творчества; </w:t>
      </w:r>
    </w:p>
    <w:p w:rsidR="008A2DE7" w:rsidRDefault="0013350D" w:rsidP="00AD5E6C">
      <w:pPr>
        <w:spacing w:after="0" w:line="240" w:lineRule="auto"/>
        <w:ind w:left="426" w:right="393" w:firstLine="990"/>
        <w:jc w:val="both"/>
        <w:rPr>
          <w:rFonts w:ascii="Times New Roman" w:eastAsia="Times New Roman" w:hAnsi="Times New Roman" w:cs="Times New Roman"/>
          <w:sz w:val="24"/>
          <w:szCs w:val="24"/>
        </w:rPr>
      </w:pPr>
      <w:r w:rsidRPr="0013350D">
        <w:rPr>
          <w:rFonts w:ascii="Times New Roman" w:eastAsia="Times New Roman" w:hAnsi="Times New Roman" w:cs="Times New Roman"/>
          <w:sz w:val="24"/>
          <w:szCs w:val="24"/>
        </w:rPr>
        <w:t xml:space="preserve">формирование основ социальной навигации и безопасного поведения в быту и природе, социуме и </w:t>
      </w:r>
      <w:proofErr w:type="spellStart"/>
      <w:r w:rsidRPr="0013350D">
        <w:rPr>
          <w:rFonts w:ascii="Times New Roman" w:eastAsia="Times New Roman" w:hAnsi="Times New Roman" w:cs="Times New Roman"/>
          <w:sz w:val="24"/>
          <w:szCs w:val="24"/>
        </w:rPr>
        <w:t>меди</w:t>
      </w:r>
      <w:r w:rsidR="00AD5E6C">
        <w:rPr>
          <w:rFonts w:ascii="Times New Roman" w:eastAsia="Times New Roman" w:hAnsi="Times New Roman" w:cs="Times New Roman"/>
          <w:sz w:val="24"/>
          <w:szCs w:val="24"/>
        </w:rPr>
        <w:t>апространстве</w:t>
      </w:r>
      <w:proofErr w:type="spellEnd"/>
      <w:r w:rsidR="00AD5E6C">
        <w:rPr>
          <w:rFonts w:ascii="Times New Roman" w:eastAsia="Times New Roman" w:hAnsi="Times New Roman" w:cs="Times New Roman"/>
          <w:sz w:val="24"/>
          <w:szCs w:val="24"/>
        </w:rPr>
        <w:t xml:space="preserve"> (цифровой среде).</w:t>
      </w:r>
    </w:p>
    <w:p w:rsidR="00B0587B" w:rsidRPr="00AD5E6C" w:rsidRDefault="00B0587B" w:rsidP="00AD5E6C">
      <w:pPr>
        <w:spacing w:after="0" w:line="240" w:lineRule="auto"/>
        <w:ind w:left="426" w:right="393" w:firstLine="990"/>
        <w:jc w:val="both"/>
        <w:rPr>
          <w:rFonts w:ascii="Times New Roman" w:eastAsia="Times New Roman" w:hAnsi="Times New Roman" w:cs="Times New Roman"/>
          <w:sz w:val="24"/>
          <w:szCs w:val="24"/>
        </w:rPr>
      </w:pPr>
      <w:r w:rsidRPr="00A41AAD">
        <w:rPr>
          <w:rFonts w:ascii="Times New Roman" w:eastAsia="Times New Roman" w:hAnsi="Times New Roman" w:cs="Times New Roman"/>
          <w:b/>
          <w:sz w:val="24"/>
          <w:szCs w:val="24"/>
        </w:rPr>
        <w:t xml:space="preserve">  </w:t>
      </w:r>
      <w:r w:rsidRPr="00A41AAD">
        <w:rPr>
          <w:rFonts w:ascii="Times New Roman" w:eastAsia="Times New Roman" w:hAnsi="Times New Roman" w:cs="Times New Roman"/>
          <w:b/>
          <w:i/>
        </w:rPr>
        <w:t>От</w:t>
      </w:r>
      <w:r w:rsidRPr="00A41AAD">
        <w:rPr>
          <w:rFonts w:ascii="Times New Roman" w:eastAsia="Times New Roman" w:hAnsi="Times New Roman" w:cs="Times New Roman"/>
          <w:b/>
          <w:i/>
          <w:spacing w:val="-3"/>
        </w:rPr>
        <w:t xml:space="preserve"> </w:t>
      </w:r>
      <w:r w:rsidRPr="00A41AAD">
        <w:rPr>
          <w:rFonts w:ascii="Times New Roman" w:eastAsia="Times New Roman" w:hAnsi="Times New Roman" w:cs="Times New Roman"/>
          <w:b/>
          <w:i/>
        </w:rPr>
        <w:t>2</w:t>
      </w:r>
      <w:r w:rsidRPr="00A41AAD">
        <w:rPr>
          <w:rFonts w:ascii="Times New Roman" w:eastAsia="Times New Roman" w:hAnsi="Times New Roman" w:cs="Times New Roman"/>
          <w:b/>
          <w:i/>
          <w:spacing w:val="-3"/>
        </w:rPr>
        <w:t xml:space="preserve"> </w:t>
      </w:r>
      <w:r w:rsidRPr="00A41AAD">
        <w:rPr>
          <w:rFonts w:ascii="Times New Roman" w:eastAsia="Times New Roman" w:hAnsi="Times New Roman" w:cs="Times New Roman"/>
          <w:b/>
          <w:i/>
        </w:rPr>
        <w:t>месяцев</w:t>
      </w:r>
      <w:r w:rsidRPr="00A41AAD">
        <w:rPr>
          <w:rFonts w:ascii="Times New Roman" w:eastAsia="Times New Roman" w:hAnsi="Times New Roman" w:cs="Times New Roman"/>
          <w:b/>
          <w:i/>
          <w:spacing w:val="-3"/>
        </w:rPr>
        <w:t xml:space="preserve"> </w:t>
      </w:r>
      <w:r w:rsidRPr="00A41AAD">
        <w:rPr>
          <w:rFonts w:ascii="Times New Roman" w:eastAsia="Times New Roman" w:hAnsi="Times New Roman" w:cs="Times New Roman"/>
          <w:b/>
          <w:i/>
        </w:rPr>
        <w:t>до</w:t>
      </w:r>
      <w:r w:rsidRPr="00A41AAD">
        <w:rPr>
          <w:rFonts w:ascii="Times New Roman" w:eastAsia="Times New Roman" w:hAnsi="Times New Roman" w:cs="Times New Roman"/>
          <w:b/>
          <w:i/>
          <w:spacing w:val="-2"/>
        </w:rPr>
        <w:t xml:space="preserve"> </w:t>
      </w:r>
      <w:r w:rsidRPr="00A41AAD">
        <w:rPr>
          <w:rFonts w:ascii="Times New Roman" w:eastAsia="Times New Roman" w:hAnsi="Times New Roman" w:cs="Times New Roman"/>
          <w:b/>
          <w:i/>
        </w:rPr>
        <w:t>1</w:t>
      </w:r>
      <w:r w:rsidRPr="00A41AAD">
        <w:rPr>
          <w:rFonts w:ascii="Times New Roman" w:eastAsia="Times New Roman" w:hAnsi="Times New Roman" w:cs="Times New Roman"/>
          <w:b/>
          <w:i/>
          <w:spacing w:val="-2"/>
        </w:rPr>
        <w:t xml:space="preserve"> года</w:t>
      </w:r>
      <w:r w:rsidRPr="00A41AAD">
        <w:rPr>
          <w:rFonts w:ascii="Times New Roman" w:eastAsia="Times New Roman" w:hAnsi="Times New Roman" w:cs="Times New Roman"/>
          <w:b/>
          <w:i/>
          <w:spacing w:val="-2"/>
          <w:sz w:val="24"/>
        </w:rPr>
        <w:t>.</w:t>
      </w:r>
      <w:r w:rsidR="008A2DE7" w:rsidRPr="00A41AAD">
        <w:rPr>
          <w:rFonts w:ascii="Times New Roman" w:eastAsia="Times New Roman" w:hAnsi="Times New Roman" w:cs="Times New Roman"/>
          <w:sz w:val="24"/>
          <w:szCs w:val="24"/>
        </w:rPr>
        <w:t xml:space="preserve"> ФОП ДО, Раздел II</w:t>
      </w:r>
      <w:r w:rsidR="008A2DE7" w:rsidRPr="00A41AAD">
        <w:rPr>
          <w:rFonts w:ascii="Times New Roman" w:eastAsia="Times New Roman" w:hAnsi="Times New Roman" w:cs="Times New Roman"/>
          <w:sz w:val="24"/>
          <w:szCs w:val="24"/>
          <w:lang w:val="en-US"/>
        </w:rPr>
        <w:t>I</w:t>
      </w:r>
      <w:r w:rsidR="00AD5E6C">
        <w:rPr>
          <w:rFonts w:ascii="Times New Roman" w:eastAsia="Times New Roman" w:hAnsi="Times New Roman" w:cs="Times New Roman"/>
          <w:sz w:val="24"/>
          <w:szCs w:val="24"/>
        </w:rPr>
        <w:t xml:space="preserve">, </w:t>
      </w:r>
      <w:proofErr w:type="gramStart"/>
      <w:r w:rsidR="00AD5E6C">
        <w:rPr>
          <w:rFonts w:ascii="Times New Roman" w:eastAsia="Times New Roman" w:hAnsi="Times New Roman" w:cs="Times New Roman"/>
          <w:sz w:val="24"/>
          <w:szCs w:val="24"/>
        </w:rPr>
        <w:t>п.18.1.,</w:t>
      </w:r>
      <w:proofErr w:type="gramEnd"/>
      <w:r w:rsidR="00AD5E6C">
        <w:rPr>
          <w:rFonts w:ascii="Times New Roman" w:eastAsia="Times New Roman" w:hAnsi="Times New Roman" w:cs="Times New Roman"/>
          <w:sz w:val="24"/>
          <w:szCs w:val="24"/>
        </w:rPr>
        <w:t xml:space="preserve"> </w:t>
      </w:r>
      <w:proofErr w:type="spellStart"/>
      <w:r w:rsidR="00AD5E6C">
        <w:rPr>
          <w:rFonts w:ascii="Times New Roman" w:eastAsia="Times New Roman" w:hAnsi="Times New Roman" w:cs="Times New Roman"/>
          <w:sz w:val="24"/>
          <w:szCs w:val="24"/>
        </w:rPr>
        <w:t>стр</w:t>
      </w:r>
      <w:proofErr w:type="spellEnd"/>
      <w:r w:rsidR="00AD5E6C">
        <w:rPr>
          <w:rFonts w:ascii="Times New Roman" w:eastAsia="Times New Roman" w:hAnsi="Times New Roman" w:cs="Times New Roman"/>
          <w:sz w:val="24"/>
          <w:szCs w:val="24"/>
        </w:rPr>
        <w:t xml:space="preserve"> 19</w:t>
      </w:r>
    </w:p>
    <w:p w:rsidR="00AD5E6C" w:rsidRDefault="008A2DE7" w:rsidP="00AD5E6C">
      <w:pPr>
        <w:spacing w:after="0" w:line="240" w:lineRule="auto"/>
        <w:ind w:left="426" w:right="393" w:firstLine="990"/>
        <w:jc w:val="both"/>
        <w:rPr>
          <w:rFonts w:ascii="Times New Roman" w:eastAsia="Times New Roman" w:hAnsi="Times New Roman" w:cs="Times New Roman"/>
          <w:sz w:val="24"/>
          <w:szCs w:val="24"/>
        </w:rPr>
      </w:pPr>
      <w:r w:rsidRPr="00A41AAD">
        <w:rPr>
          <w:rFonts w:ascii="Times New Roman" w:eastAsia="Times New Roman" w:hAnsi="Times New Roman" w:cs="Times New Roman"/>
          <w:b/>
          <w:sz w:val="24"/>
          <w:szCs w:val="24"/>
        </w:rPr>
        <w:t xml:space="preserve"> </w:t>
      </w:r>
      <w:r w:rsidR="00B1757D" w:rsidRPr="00A41AAD">
        <w:rPr>
          <w:rFonts w:ascii="Times New Roman" w:eastAsia="Times New Roman" w:hAnsi="Times New Roman" w:cs="Times New Roman"/>
          <w:b/>
          <w:sz w:val="24"/>
          <w:szCs w:val="24"/>
        </w:rPr>
        <w:t xml:space="preserve"> </w:t>
      </w:r>
      <w:r w:rsidR="00B0587B" w:rsidRPr="00A41AAD">
        <w:rPr>
          <w:rFonts w:ascii="Times New Roman" w:eastAsia="Times New Roman" w:hAnsi="Times New Roman" w:cs="Times New Roman"/>
          <w:b/>
          <w:sz w:val="24"/>
          <w:szCs w:val="24"/>
        </w:rPr>
        <w:t xml:space="preserve"> </w:t>
      </w:r>
      <w:r w:rsidR="00B0587B" w:rsidRPr="00A41AAD">
        <w:rPr>
          <w:rFonts w:ascii="Times New Roman" w:eastAsia="Times New Roman" w:hAnsi="Times New Roman" w:cs="Times New Roman"/>
          <w:b/>
          <w:i/>
        </w:rPr>
        <w:t>От</w:t>
      </w:r>
      <w:r w:rsidR="00B0587B" w:rsidRPr="00A41AAD">
        <w:rPr>
          <w:rFonts w:ascii="Times New Roman" w:eastAsia="Times New Roman" w:hAnsi="Times New Roman" w:cs="Times New Roman"/>
          <w:b/>
          <w:i/>
          <w:spacing w:val="-3"/>
        </w:rPr>
        <w:t xml:space="preserve"> </w:t>
      </w:r>
      <w:r w:rsidR="00B1757D" w:rsidRPr="00A41AAD">
        <w:rPr>
          <w:rFonts w:ascii="Times New Roman" w:eastAsia="Times New Roman" w:hAnsi="Times New Roman" w:cs="Times New Roman"/>
          <w:b/>
          <w:i/>
        </w:rPr>
        <w:t>1 года до 2 лет.</w:t>
      </w:r>
      <w:r w:rsidRPr="00A41AAD">
        <w:rPr>
          <w:rFonts w:ascii="Times New Roman" w:eastAsia="Times New Roman" w:hAnsi="Times New Roman" w:cs="Times New Roman"/>
          <w:sz w:val="24"/>
          <w:szCs w:val="24"/>
        </w:rPr>
        <w:t xml:space="preserve"> ФОП ДО, Раздел II</w:t>
      </w:r>
      <w:r w:rsidRPr="00A41AAD">
        <w:rPr>
          <w:rFonts w:ascii="Times New Roman" w:eastAsia="Times New Roman" w:hAnsi="Times New Roman" w:cs="Times New Roman"/>
          <w:sz w:val="24"/>
          <w:szCs w:val="24"/>
          <w:lang w:val="en-US"/>
        </w:rPr>
        <w:t>I</w:t>
      </w:r>
      <w:r w:rsidR="00AD5E6C">
        <w:rPr>
          <w:rFonts w:ascii="Times New Roman" w:eastAsia="Times New Roman" w:hAnsi="Times New Roman" w:cs="Times New Roman"/>
          <w:sz w:val="24"/>
          <w:szCs w:val="24"/>
        </w:rPr>
        <w:t xml:space="preserve">, </w:t>
      </w:r>
      <w:proofErr w:type="gramStart"/>
      <w:r w:rsidR="00AD5E6C">
        <w:rPr>
          <w:rFonts w:ascii="Times New Roman" w:eastAsia="Times New Roman" w:hAnsi="Times New Roman" w:cs="Times New Roman"/>
          <w:sz w:val="24"/>
          <w:szCs w:val="24"/>
        </w:rPr>
        <w:t>п.18.2.,</w:t>
      </w:r>
      <w:proofErr w:type="gramEnd"/>
      <w:r w:rsidR="00AD5E6C">
        <w:rPr>
          <w:rFonts w:ascii="Times New Roman" w:eastAsia="Times New Roman" w:hAnsi="Times New Roman" w:cs="Times New Roman"/>
          <w:sz w:val="24"/>
          <w:szCs w:val="24"/>
        </w:rPr>
        <w:t xml:space="preserve"> </w:t>
      </w:r>
      <w:proofErr w:type="spellStart"/>
      <w:r w:rsidR="00AD5E6C">
        <w:rPr>
          <w:rFonts w:ascii="Times New Roman" w:eastAsia="Times New Roman" w:hAnsi="Times New Roman" w:cs="Times New Roman"/>
          <w:sz w:val="24"/>
          <w:szCs w:val="24"/>
        </w:rPr>
        <w:t>стр</w:t>
      </w:r>
      <w:proofErr w:type="spellEnd"/>
      <w:r w:rsidR="00AD5E6C">
        <w:rPr>
          <w:rFonts w:ascii="Times New Roman" w:eastAsia="Times New Roman" w:hAnsi="Times New Roman" w:cs="Times New Roman"/>
          <w:sz w:val="24"/>
          <w:szCs w:val="24"/>
        </w:rPr>
        <w:t xml:space="preserve"> 20</w:t>
      </w:r>
    </w:p>
    <w:p w:rsidR="00B1757D" w:rsidRPr="00AD5E6C" w:rsidRDefault="00AD5E6C" w:rsidP="00AD5E6C">
      <w:pPr>
        <w:spacing w:after="0" w:line="240" w:lineRule="auto"/>
        <w:ind w:left="426" w:right="393" w:firstLine="990"/>
        <w:jc w:val="both"/>
        <w:rPr>
          <w:rFonts w:ascii="Times New Roman" w:eastAsia="Times New Roman" w:hAnsi="Times New Roman" w:cs="Times New Roman"/>
          <w:sz w:val="24"/>
          <w:szCs w:val="24"/>
        </w:rPr>
      </w:pPr>
      <w:r>
        <w:rPr>
          <w:rFonts w:ascii="Times New Roman" w:eastAsia="Times New Roman" w:hAnsi="Times New Roman" w:cs="Times New Roman"/>
          <w:sz w:val="24"/>
        </w:rPr>
        <w:t xml:space="preserve">  </w:t>
      </w:r>
      <w:r w:rsidR="00B1757D" w:rsidRPr="00A41AAD">
        <w:rPr>
          <w:rFonts w:ascii="Times New Roman" w:eastAsia="Times New Roman" w:hAnsi="Times New Roman" w:cs="Times New Roman"/>
          <w:b/>
          <w:i/>
          <w:sz w:val="24"/>
          <w:szCs w:val="24"/>
        </w:rPr>
        <w:t>От 2 лет до 3 лет</w:t>
      </w:r>
      <w:r w:rsidR="00B1757D" w:rsidRPr="00A41AAD">
        <w:rPr>
          <w:rFonts w:ascii="Times New Roman" w:eastAsia="Times New Roman" w:hAnsi="Times New Roman" w:cs="Times New Roman"/>
          <w:b/>
          <w:sz w:val="24"/>
          <w:szCs w:val="24"/>
        </w:rPr>
        <w:t>.</w:t>
      </w:r>
      <w:r w:rsidR="008A2DE7" w:rsidRPr="00A41AAD">
        <w:rPr>
          <w:rFonts w:ascii="Times New Roman" w:eastAsia="Times New Roman" w:hAnsi="Times New Roman" w:cs="Times New Roman"/>
          <w:sz w:val="24"/>
          <w:szCs w:val="24"/>
        </w:rPr>
        <w:t xml:space="preserve"> ФОП ДО, Раздел II</w:t>
      </w:r>
      <w:r w:rsidR="008A2DE7" w:rsidRPr="00A41AAD">
        <w:rPr>
          <w:rFonts w:ascii="Times New Roman" w:eastAsia="Times New Roman" w:hAnsi="Times New Roman" w:cs="Times New Roman"/>
          <w:sz w:val="24"/>
          <w:szCs w:val="24"/>
          <w:lang w:val="en-US"/>
        </w:rPr>
        <w:t>I</w:t>
      </w:r>
      <w:r w:rsidR="008A2DE7" w:rsidRPr="00A41AAD">
        <w:rPr>
          <w:rFonts w:ascii="Times New Roman" w:eastAsia="Times New Roman" w:hAnsi="Times New Roman" w:cs="Times New Roman"/>
          <w:sz w:val="24"/>
          <w:szCs w:val="24"/>
        </w:rPr>
        <w:t xml:space="preserve">, </w:t>
      </w:r>
      <w:proofErr w:type="gramStart"/>
      <w:r w:rsidR="008A2DE7" w:rsidRPr="00A41AAD">
        <w:rPr>
          <w:rFonts w:ascii="Times New Roman" w:eastAsia="Times New Roman" w:hAnsi="Times New Roman" w:cs="Times New Roman"/>
          <w:sz w:val="24"/>
          <w:szCs w:val="24"/>
        </w:rPr>
        <w:t>п.18.3.,</w:t>
      </w:r>
      <w:proofErr w:type="gramEnd"/>
      <w:r w:rsidR="008A2DE7" w:rsidRPr="00A41AAD">
        <w:rPr>
          <w:rFonts w:ascii="Times New Roman" w:eastAsia="Times New Roman" w:hAnsi="Times New Roman" w:cs="Times New Roman"/>
          <w:sz w:val="24"/>
          <w:szCs w:val="24"/>
        </w:rPr>
        <w:t xml:space="preserve"> </w:t>
      </w:r>
      <w:proofErr w:type="spellStart"/>
      <w:r w:rsidR="008A2DE7" w:rsidRPr="00A41AAD">
        <w:rPr>
          <w:rFonts w:ascii="Times New Roman" w:eastAsia="Times New Roman" w:hAnsi="Times New Roman" w:cs="Times New Roman"/>
          <w:sz w:val="24"/>
          <w:szCs w:val="24"/>
        </w:rPr>
        <w:t>стр</w:t>
      </w:r>
      <w:proofErr w:type="spellEnd"/>
      <w:r w:rsidR="008A2DE7" w:rsidRPr="00A41AAD">
        <w:rPr>
          <w:rFonts w:ascii="Times New Roman" w:eastAsia="Times New Roman" w:hAnsi="Times New Roman" w:cs="Times New Roman"/>
          <w:sz w:val="24"/>
          <w:szCs w:val="24"/>
        </w:rPr>
        <w:t xml:space="preserve"> 20</w:t>
      </w:r>
    </w:p>
    <w:p w:rsidR="000F457E" w:rsidRPr="00AD5E6C" w:rsidRDefault="00AD5E6C" w:rsidP="00AD5E6C">
      <w:pPr>
        <w:widowControl w:val="0"/>
        <w:autoSpaceDE w:val="0"/>
        <w:autoSpaceDN w:val="0"/>
        <w:spacing w:after="0" w:line="240" w:lineRule="auto"/>
        <w:ind w:left="567" w:right="485" w:firstLine="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A2DE7" w:rsidRPr="00A41AAD">
        <w:rPr>
          <w:rFonts w:ascii="Times New Roman" w:eastAsia="Times New Roman" w:hAnsi="Times New Roman" w:cs="Times New Roman"/>
          <w:sz w:val="24"/>
          <w:szCs w:val="24"/>
        </w:rPr>
        <w:t xml:space="preserve">  </w:t>
      </w:r>
      <w:r w:rsidR="000F457E" w:rsidRPr="00A41AAD">
        <w:rPr>
          <w:rFonts w:ascii="Times New Roman" w:eastAsia="Times New Roman" w:hAnsi="Times New Roman" w:cs="Times New Roman"/>
          <w:b/>
          <w:i/>
          <w:iCs/>
          <w:sz w:val="24"/>
          <w:szCs w:val="24"/>
        </w:rPr>
        <w:t>От 3 лет до 4 лет</w:t>
      </w:r>
      <w:r w:rsidR="008A2DE7" w:rsidRPr="00A41AAD">
        <w:rPr>
          <w:rFonts w:ascii="Times New Roman" w:eastAsia="Times New Roman" w:hAnsi="Times New Roman" w:cs="Times New Roman"/>
          <w:b/>
          <w:i/>
          <w:iCs/>
          <w:sz w:val="24"/>
          <w:szCs w:val="24"/>
        </w:rPr>
        <w:t xml:space="preserve"> </w:t>
      </w:r>
      <w:r w:rsidR="008A2DE7" w:rsidRPr="00A41AAD">
        <w:rPr>
          <w:rFonts w:ascii="Times New Roman" w:eastAsia="Times New Roman" w:hAnsi="Times New Roman" w:cs="Times New Roman"/>
          <w:sz w:val="24"/>
          <w:szCs w:val="24"/>
        </w:rPr>
        <w:t>ФОП ДО, Раздел II</w:t>
      </w:r>
      <w:r w:rsidR="008A2DE7" w:rsidRPr="00A41AAD">
        <w:rPr>
          <w:rFonts w:ascii="Times New Roman" w:eastAsia="Times New Roman" w:hAnsi="Times New Roman" w:cs="Times New Roman"/>
          <w:sz w:val="24"/>
          <w:szCs w:val="24"/>
          <w:lang w:val="en-US"/>
        </w:rPr>
        <w:t>I</w:t>
      </w:r>
      <w:r w:rsidR="008A2DE7" w:rsidRPr="00A41AAD">
        <w:rPr>
          <w:rFonts w:ascii="Times New Roman" w:eastAsia="Times New Roman" w:hAnsi="Times New Roman" w:cs="Times New Roman"/>
          <w:sz w:val="24"/>
          <w:szCs w:val="24"/>
        </w:rPr>
        <w:t xml:space="preserve">, </w:t>
      </w:r>
      <w:proofErr w:type="gramStart"/>
      <w:r w:rsidR="008A2DE7" w:rsidRPr="00A41AAD">
        <w:rPr>
          <w:rFonts w:ascii="Times New Roman" w:eastAsia="Times New Roman" w:hAnsi="Times New Roman" w:cs="Times New Roman"/>
          <w:sz w:val="24"/>
          <w:szCs w:val="24"/>
        </w:rPr>
        <w:t>п.18.4.,</w:t>
      </w:r>
      <w:proofErr w:type="gramEnd"/>
      <w:r w:rsidR="008A2DE7" w:rsidRPr="00A41AAD">
        <w:rPr>
          <w:rFonts w:ascii="Times New Roman" w:eastAsia="Times New Roman" w:hAnsi="Times New Roman" w:cs="Times New Roman"/>
          <w:sz w:val="24"/>
          <w:szCs w:val="24"/>
        </w:rPr>
        <w:t xml:space="preserve"> </w:t>
      </w:r>
      <w:proofErr w:type="spellStart"/>
      <w:r w:rsidR="008A2DE7" w:rsidRPr="00A41AAD">
        <w:rPr>
          <w:rFonts w:ascii="Times New Roman" w:eastAsia="Times New Roman" w:hAnsi="Times New Roman" w:cs="Times New Roman"/>
          <w:sz w:val="24"/>
          <w:szCs w:val="24"/>
        </w:rPr>
        <w:t>стр</w:t>
      </w:r>
      <w:proofErr w:type="spellEnd"/>
      <w:r w:rsidR="008A2DE7" w:rsidRPr="00A41AAD">
        <w:rPr>
          <w:rFonts w:ascii="Times New Roman" w:eastAsia="Times New Roman" w:hAnsi="Times New Roman" w:cs="Times New Roman"/>
          <w:sz w:val="24"/>
          <w:szCs w:val="24"/>
        </w:rPr>
        <w:t xml:space="preserve"> 22</w:t>
      </w:r>
    </w:p>
    <w:p w:rsidR="003B33CB" w:rsidRDefault="00AD5E6C" w:rsidP="00AD5E6C">
      <w:pPr>
        <w:widowControl w:val="0"/>
        <w:autoSpaceDE w:val="0"/>
        <w:autoSpaceDN w:val="0"/>
        <w:spacing w:after="0" w:line="240" w:lineRule="auto"/>
        <w:ind w:left="567" w:right="485" w:firstLine="540"/>
        <w:jc w:val="both"/>
        <w:rPr>
          <w:rFonts w:ascii="Times New Roman" w:eastAsia="Times New Roman" w:hAnsi="Times New Roman" w:cs="Times New Roman"/>
          <w:iCs/>
          <w:sz w:val="24"/>
          <w:szCs w:val="24"/>
        </w:rPr>
      </w:pPr>
      <w:r>
        <w:rPr>
          <w:rFonts w:ascii="Times New Roman" w:eastAsia="Times New Roman" w:hAnsi="Times New Roman" w:cs="Times New Roman"/>
          <w:sz w:val="24"/>
          <w:szCs w:val="24"/>
        </w:rPr>
        <w:t xml:space="preserve">       </w:t>
      </w:r>
      <w:r w:rsidR="00AB0636">
        <w:rPr>
          <w:rFonts w:ascii="Times New Roman" w:eastAsia="Times New Roman" w:hAnsi="Times New Roman" w:cs="Times New Roman"/>
          <w:sz w:val="24"/>
          <w:szCs w:val="24"/>
        </w:rPr>
        <w:t xml:space="preserve"> </w:t>
      </w:r>
      <w:r w:rsidR="00FF2BC0" w:rsidRPr="00A41AAD">
        <w:rPr>
          <w:rFonts w:ascii="Times New Roman" w:eastAsia="Times New Roman" w:hAnsi="Times New Roman" w:cs="Times New Roman"/>
          <w:b/>
          <w:i/>
          <w:iCs/>
          <w:sz w:val="24"/>
          <w:szCs w:val="24"/>
        </w:rPr>
        <w:t>От 4 лет до 5 лет</w:t>
      </w:r>
      <w:r w:rsidR="008A2DE7" w:rsidRPr="00A41AAD">
        <w:rPr>
          <w:rFonts w:ascii="Times New Roman" w:eastAsia="Times New Roman" w:hAnsi="Times New Roman" w:cs="Times New Roman"/>
          <w:b/>
          <w:i/>
          <w:iCs/>
          <w:sz w:val="24"/>
          <w:szCs w:val="24"/>
        </w:rPr>
        <w:t xml:space="preserve"> </w:t>
      </w:r>
      <w:r w:rsidR="008A2DE7" w:rsidRPr="00A41AAD">
        <w:rPr>
          <w:rFonts w:ascii="Times New Roman" w:eastAsia="Times New Roman" w:hAnsi="Times New Roman" w:cs="Times New Roman"/>
          <w:iCs/>
          <w:sz w:val="24"/>
          <w:szCs w:val="24"/>
        </w:rPr>
        <w:t>ФОП ДО, Раздел II</w:t>
      </w:r>
      <w:r w:rsidR="008A2DE7" w:rsidRPr="00A41AAD">
        <w:rPr>
          <w:rFonts w:ascii="Times New Roman" w:eastAsia="Times New Roman" w:hAnsi="Times New Roman" w:cs="Times New Roman"/>
          <w:iCs/>
          <w:sz w:val="24"/>
          <w:szCs w:val="24"/>
          <w:lang w:val="en-US"/>
        </w:rPr>
        <w:t>I</w:t>
      </w:r>
      <w:r>
        <w:rPr>
          <w:rFonts w:ascii="Times New Roman" w:eastAsia="Times New Roman" w:hAnsi="Times New Roman" w:cs="Times New Roman"/>
          <w:iCs/>
          <w:sz w:val="24"/>
          <w:szCs w:val="24"/>
        </w:rPr>
        <w:t xml:space="preserve">, </w:t>
      </w:r>
      <w:proofErr w:type="gramStart"/>
      <w:r>
        <w:rPr>
          <w:rFonts w:ascii="Times New Roman" w:eastAsia="Times New Roman" w:hAnsi="Times New Roman" w:cs="Times New Roman"/>
          <w:iCs/>
          <w:sz w:val="24"/>
          <w:szCs w:val="24"/>
        </w:rPr>
        <w:t>п.18.5.,</w:t>
      </w:r>
      <w:proofErr w:type="gramEnd"/>
    </w:p>
    <w:p w:rsidR="003B33CB" w:rsidRDefault="003B33CB" w:rsidP="003B33CB">
      <w:pPr>
        <w:widowControl w:val="0"/>
        <w:autoSpaceDE w:val="0"/>
        <w:autoSpaceDN w:val="0"/>
        <w:spacing w:after="0" w:line="240" w:lineRule="auto"/>
        <w:ind w:left="567" w:right="485" w:firstLine="540"/>
        <w:jc w:val="both"/>
        <w:rPr>
          <w:rFonts w:ascii="Times New Roman" w:eastAsia="Times New Roman" w:hAnsi="Times New Roman" w:cs="Times New Roman"/>
          <w:sz w:val="24"/>
          <w:szCs w:val="24"/>
        </w:rPr>
      </w:pPr>
      <w:r>
        <w:rPr>
          <w:rFonts w:ascii="Times New Roman" w:eastAsia="Times New Roman" w:hAnsi="Times New Roman" w:cs="Times New Roman"/>
          <w:b/>
          <w:i/>
          <w:iCs/>
          <w:sz w:val="24"/>
          <w:szCs w:val="24"/>
        </w:rPr>
        <w:t xml:space="preserve">       </w:t>
      </w:r>
      <w:r w:rsidR="00FF2BC0" w:rsidRPr="00A41AAD">
        <w:rPr>
          <w:rFonts w:ascii="Times New Roman" w:eastAsia="Times New Roman" w:hAnsi="Times New Roman" w:cs="Times New Roman"/>
          <w:b/>
          <w:i/>
          <w:iCs/>
          <w:sz w:val="24"/>
          <w:szCs w:val="24"/>
        </w:rPr>
        <w:t xml:space="preserve"> От 5 лет до 6 </w:t>
      </w:r>
      <w:proofErr w:type="gramStart"/>
      <w:r w:rsidR="00FF2BC0" w:rsidRPr="00A41AAD">
        <w:rPr>
          <w:rFonts w:ascii="Times New Roman" w:eastAsia="Times New Roman" w:hAnsi="Times New Roman" w:cs="Times New Roman"/>
          <w:b/>
          <w:i/>
          <w:iCs/>
          <w:sz w:val="24"/>
          <w:szCs w:val="24"/>
        </w:rPr>
        <w:t>лет</w:t>
      </w:r>
      <w:r w:rsidR="008A2DE7" w:rsidRPr="00A41AAD">
        <w:rPr>
          <w:rFonts w:ascii="Times New Roman" w:eastAsia="Times New Roman" w:hAnsi="Times New Roman" w:cs="Times New Roman"/>
          <w:b/>
          <w:i/>
          <w:iCs/>
          <w:sz w:val="24"/>
          <w:szCs w:val="24"/>
        </w:rPr>
        <w:t xml:space="preserve">  </w:t>
      </w:r>
      <w:r w:rsidR="008A2DE7" w:rsidRPr="00A41AAD">
        <w:rPr>
          <w:rFonts w:ascii="Times New Roman" w:eastAsia="Times New Roman" w:hAnsi="Times New Roman" w:cs="Times New Roman"/>
          <w:sz w:val="24"/>
          <w:szCs w:val="24"/>
        </w:rPr>
        <w:t>ФОП</w:t>
      </w:r>
      <w:proofErr w:type="gramEnd"/>
      <w:r w:rsidR="008A2DE7" w:rsidRPr="00A41AAD">
        <w:rPr>
          <w:rFonts w:ascii="Times New Roman" w:eastAsia="Times New Roman" w:hAnsi="Times New Roman" w:cs="Times New Roman"/>
          <w:sz w:val="24"/>
          <w:szCs w:val="24"/>
        </w:rPr>
        <w:t xml:space="preserve"> ДО, Раздел II</w:t>
      </w:r>
      <w:r w:rsidR="008A2DE7" w:rsidRPr="00A41AAD">
        <w:rPr>
          <w:rFonts w:ascii="Times New Roman" w:eastAsia="Times New Roman" w:hAnsi="Times New Roman" w:cs="Times New Roman"/>
          <w:sz w:val="24"/>
          <w:szCs w:val="24"/>
          <w:lang w:val="en-US"/>
        </w:rPr>
        <w:t>I</w:t>
      </w:r>
      <w:r w:rsidR="008A2DE7" w:rsidRPr="00A41AAD">
        <w:rPr>
          <w:rFonts w:ascii="Times New Roman" w:eastAsia="Times New Roman" w:hAnsi="Times New Roman" w:cs="Times New Roman"/>
          <w:sz w:val="24"/>
          <w:szCs w:val="24"/>
        </w:rPr>
        <w:t xml:space="preserve">, п.18.6., </w:t>
      </w:r>
      <w:proofErr w:type="spellStart"/>
      <w:r w:rsidR="008A2DE7" w:rsidRPr="00A41AAD">
        <w:rPr>
          <w:rFonts w:ascii="Times New Roman" w:eastAsia="Times New Roman" w:hAnsi="Times New Roman" w:cs="Times New Roman"/>
          <w:sz w:val="24"/>
          <w:szCs w:val="24"/>
        </w:rPr>
        <w:t>стр</w:t>
      </w:r>
      <w:proofErr w:type="spellEnd"/>
      <w:r w:rsidR="008A2DE7" w:rsidRPr="00A41AAD">
        <w:rPr>
          <w:rFonts w:ascii="Times New Roman" w:eastAsia="Times New Roman" w:hAnsi="Times New Roman" w:cs="Times New Roman"/>
          <w:sz w:val="24"/>
          <w:szCs w:val="24"/>
        </w:rPr>
        <w:t xml:space="preserve"> 28</w:t>
      </w:r>
    </w:p>
    <w:p w:rsidR="00EB29A7" w:rsidRPr="003B33CB" w:rsidRDefault="003B33CB" w:rsidP="003B33CB">
      <w:pPr>
        <w:widowControl w:val="0"/>
        <w:autoSpaceDE w:val="0"/>
        <w:autoSpaceDN w:val="0"/>
        <w:spacing w:after="0" w:line="240" w:lineRule="auto"/>
        <w:ind w:left="567" w:right="485" w:firstLine="540"/>
        <w:jc w:val="both"/>
        <w:rPr>
          <w:rFonts w:ascii="Times New Roman" w:eastAsia="Times New Roman" w:hAnsi="Times New Roman" w:cs="Times New Roman"/>
          <w:sz w:val="24"/>
          <w:szCs w:val="24"/>
        </w:rPr>
      </w:pPr>
      <w:r>
        <w:rPr>
          <w:rFonts w:ascii="Times New Roman" w:eastAsia="Times New Roman" w:hAnsi="Times New Roman" w:cs="Times New Roman"/>
          <w:b/>
          <w:i/>
          <w:iCs/>
          <w:sz w:val="24"/>
          <w:szCs w:val="24"/>
        </w:rPr>
        <w:t xml:space="preserve">        </w:t>
      </w:r>
      <w:r w:rsidR="00FF2BC0" w:rsidRPr="00A41AAD">
        <w:rPr>
          <w:rFonts w:ascii="Times New Roman" w:eastAsia="Times New Roman" w:hAnsi="Times New Roman" w:cs="Times New Roman"/>
          <w:b/>
          <w:i/>
          <w:iCs/>
          <w:sz w:val="24"/>
          <w:szCs w:val="24"/>
        </w:rPr>
        <w:t xml:space="preserve">От 6 лет до 7 </w:t>
      </w:r>
      <w:proofErr w:type="gramStart"/>
      <w:r w:rsidR="00FF2BC0" w:rsidRPr="00A41AAD">
        <w:rPr>
          <w:rFonts w:ascii="Times New Roman" w:eastAsia="Times New Roman" w:hAnsi="Times New Roman" w:cs="Times New Roman"/>
          <w:b/>
          <w:i/>
          <w:iCs/>
          <w:sz w:val="24"/>
          <w:szCs w:val="24"/>
        </w:rPr>
        <w:t>лет</w:t>
      </w:r>
      <w:r w:rsidR="008A2DE7" w:rsidRPr="00A41AAD">
        <w:rPr>
          <w:rFonts w:ascii="Times New Roman" w:eastAsia="Times New Roman" w:hAnsi="Times New Roman" w:cs="Times New Roman"/>
          <w:b/>
          <w:i/>
          <w:iCs/>
          <w:sz w:val="24"/>
          <w:szCs w:val="24"/>
        </w:rPr>
        <w:t xml:space="preserve">  </w:t>
      </w:r>
      <w:r w:rsidR="008A2DE7" w:rsidRPr="00A41AAD">
        <w:rPr>
          <w:rFonts w:ascii="Times New Roman" w:eastAsia="Times New Roman" w:hAnsi="Times New Roman" w:cs="Times New Roman"/>
          <w:sz w:val="24"/>
          <w:szCs w:val="24"/>
        </w:rPr>
        <w:t>ФОП</w:t>
      </w:r>
      <w:proofErr w:type="gramEnd"/>
      <w:r w:rsidR="008A2DE7" w:rsidRPr="00A41AAD">
        <w:rPr>
          <w:rFonts w:ascii="Times New Roman" w:eastAsia="Times New Roman" w:hAnsi="Times New Roman" w:cs="Times New Roman"/>
          <w:sz w:val="24"/>
          <w:szCs w:val="24"/>
        </w:rPr>
        <w:t xml:space="preserve"> ДО, Раздел II</w:t>
      </w:r>
      <w:r w:rsidR="008A2DE7" w:rsidRPr="00A41AAD">
        <w:rPr>
          <w:rFonts w:ascii="Times New Roman" w:eastAsia="Times New Roman" w:hAnsi="Times New Roman" w:cs="Times New Roman"/>
          <w:sz w:val="24"/>
          <w:szCs w:val="24"/>
          <w:lang w:val="en-US"/>
        </w:rPr>
        <w:t>I</w:t>
      </w:r>
      <w:r w:rsidR="008A2DE7" w:rsidRPr="00A41AAD">
        <w:rPr>
          <w:rFonts w:ascii="Times New Roman" w:eastAsia="Times New Roman" w:hAnsi="Times New Roman" w:cs="Times New Roman"/>
          <w:sz w:val="24"/>
          <w:szCs w:val="24"/>
        </w:rPr>
        <w:t xml:space="preserve">, п.18.7., </w:t>
      </w:r>
      <w:proofErr w:type="spellStart"/>
      <w:r w:rsidR="008A2DE7" w:rsidRPr="00A41AAD">
        <w:rPr>
          <w:rFonts w:ascii="Times New Roman" w:eastAsia="Times New Roman" w:hAnsi="Times New Roman" w:cs="Times New Roman"/>
          <w:sz w:val="24"/>
          <w:szCs w:val="24"/>
        </w:rPr>
        <w:t>стр</w:t>
      </w:r>
      <w:proofErr w:type="spellEnd"/>
      <w:r w:rsidR="008A2DE7" w:rsidRPr="00A41AAD">
        <w:rPr>
          <w:rFonts w:ascii="Times New Roman" w:eastAsia="Times New Roman" w:hAnsi="Times New Roman" w:cs="Times New Roman"/>
          <w:sz w:val="24"/>
          <w:szCs w:val="24"/>
        </w:rPr>
        <w:t xml:space="preserve"> 32</w:t>
      </w:r>
    </w:p>
    <w:p w:rsidR="00FF2BC0" w:rsidRPr="00FF2BC0" w:rsidRDefault="00FF2BC0" w:rsidP="003B33CB">
      <w:pPr>
        <w:widowControl w:val="0"/>
        <w:autoSpaceDE w:val="0"/>
        <w:autoSpaceDN w:val="0"/>
        <w:spacing w:after="0" w:line="240" w:lineRule="auto"/>
        <w:ind w:left="426" w:right="485"/>
        <w:jc w:val="both"/>
        <w:rPr>
          <w:rFonts w:ascii="Times New Roman" w:eastAsia="Times New Roman" w:hAnsi="Times New Roman" w:cs="Times New Roman"/>
          <w:b/>
          <w:sz w:val="24"/>
          <w:szCs w:val="24"/>
        </w:rPr>
      </w:pPr>
      <w:r w:rsidRPr="00FF2BC0">
        <w:rPr>
          <w:rFonts w:ascii="Times New Roman" w:eastAsia="Times New Roman" w:hAnsi="Times New Roman" w:cs="Times New Roman"/>
          <w:b/>
          <w:sz w:val="24"/>
          <w:szCs w:val="24"/>
        </w:rPr>
        <w:t>Познавательное развитие</w:t>
      </w:r>
    </w:p>
    <w:p w:rsidR="00FF2BC0" w:rsidRPr="00FF2BC0" w:rsidRDefault="00FF2BC0" w:rsidP="00FF2BC0">
      <w:pPr>
        <w:widowControl w:val="0"/>
        <w:autoSpaceDE w:val="0"/>
        <w:autoSpaceDN w:val="0"/>
        <w:spacing w:after="0" w:line="240" w:lineRule="auto"/>
        <w:ind w:left="567" w:right="485" w:firstLine="540"/>
        <w:jc w:val="both"/>
        <w:rPr>
          <w:rFonts w:ascii="Times New Roman" w:eastAsia="Times New Roman" w:hAnsi="Times New Roman" w:cs="Times New Roman"/>
          <w:b/>
          <w:bCs/>
          <w:sz w:val="24"/>
          <w:szCs w:val="24"/>
        </w:rPr>
      </w:pPr>
      <w:r w:rsidRPr="00FF2BC0">
        <w:rPr>
          <w:rFonts w:ascii="Times New Roman" w:eastAsia="Times New Roman" w:hAnsi="Times New Roman" w:cs="Times New Roman"/>
          <w:sz w:val="24"/>
          <w:szCs w:val="24"/>
        </w:rPr>
        <w:t xml:space="preserve">Образовательная область «Познавательное развитие» предусматривает: </w:t>
      </w:r>
    </w:p>
    <w:p w:rsidR="00FF2BC0" w:rsidRPr="00FF2BC0" w:rsidRDefault="00FF2BC0" w:rsidP="00FF2BC0">
      <w:pPr>
        <w:widowControl w:val="0"/>
        <w:autoSpaceDE w:val="0"/>
        <w:autoSpaceDN w:val="0"/>
        <w:spacing w:after="0" w:line="240" w:lineRule="auto"/>
        <w:ind w:left="567" w:right="485" w:firstLine="540"/>
        <w:jc w:val="both"/>
        <w:rPr>
          <w:rFonts w:ascii="Times New Roman" w:eastAsia="Times New Roman" w:hAnsi="Times New Roman" w:cs="Times New Roman"/>
          <w:sz w:val="24"/>
          <w:szCs w:val="24"/>
        </w:rPr>
      </w:pPr>
      <w:r w:rsidRPr="00FF2BC0">
        <w:rPr>
          <w:rFonts w:ascii="Times New Roman" w:eastAsia="Times New Roman" w:hAnsi="Times New Roman" w:cs="Times New Roman"/>
          <w:sz w:val="24"/>
          <w:szCs w:val="24"/>
        </w:rPr>
        <w:t xml:space="preserve">развитие любознательности, интереса и мотивации к познавательной деятельности; </w:t>
      </w:r>
    </w:p>
    <w:p w:rsidR="00FF2BC0" w:rsidRPr="00FF2BC0" w:rsidRDefault="00FF2BC0" w:rsidP="00FF2BC0">
      <w:pPr>
        <w:widowControl w:val="0"/>
        <w:autoSpaceDE w:val="0"/>
        <w:autoSpaceDN w:val="0"/>
        <w:spacing w:after="0" w:line="240" w:lineRule="auto"/>
        <w:ind w:left="567" w:right="485" w:firstLine="540"/>
        <w:jc w:val="both"/>
        <w:rPr>
          <w:rFonts w:ascii="Times New Roman" w:eastAsia="Times New Roman" w:hAnsi="Times New Roman" w:cs="Times New Roman"/>
          <w:sz w:val="24"/>
          <w:szCs w:val="24"/>
        </w:rPr>
      </w:pPr>
      <w:r w:rsidRPr="00FF2BC0">
        <w:rPr>
          <w:rFonts w:ascii="Times New Roman" w:eastAsia="Times New Roman" w:hAnsi="Times New Roman" w:cs="Times New Roman"/>
          <w:sz w:val="24"/>
          <w:szCs w:val="24"/>
        </w:rPr>
        <w:t>освоение сенсорных эталонов и перцептивных (обследовательских) действий, развитие поисковых исследовательских умений, мыслительных операций, воображения и способности к творческому преобразованию объектов познания, становление сознания;</w:t>
      </w:r>
    </w:p>
    <w:p w:rsidR="00FF2BC0" w:rsidRPr="00FF2BC0" w:rsidRDefault="00FF2BC0" w:rsidP="00FF2BC0">
      <w:pPr>
        <w:widowControl w:val="0"/>
        <w:autoSpaceDE w:val="0"/>
        <w:autoSpaceDN w:val="0"/>
        <w:spacing w:after="0" w:line="240" w:lineRule="auto"/>
        <w:ind w:left="567" w:right="485" w:firstLine="540"/>
        <w:jc w:val="both"/>
        <w:rPr>
          <w:rFonts w:ascii="Times New Roman" w:eastAsia="Times New Roman" w:hAnsi="Times New Roman" w:cs="Times New Roman"/>
          <w:sz w:val="24"/>
          <w:szCs w:val="24"/>
        </w:rPr>
      </w:pPr>
      <w:r w:rsidRPr="00FF2BC0">
        <w:rPr>
          <w:rFonts w:ascii="Times New Roman" w:eastAsia="Times New Roman" w:hAnsi="Times New Roman" w:cs="Times New Roman"/>
          <w:sz w:val="24"/>
          <w:szCs w:val="24"/>
        </w:rPr>
        <w:t>формирование представлений о количестве, числе, счете, величине, геометрических фигурах, пространстве, времени, математических зависимостях и отношениях этих категорий, овладение логико-математическими способами их познания;</w:t>
      </w:r>
    </w:p>
    <w:p w:rsidR="00FF2BC0" w:rsidRPr="00FF2BC0" w:rsidRDefault="00FF2BC0" w:rsidP="00FF2BC0">
      <w:pPr>
        <w:widowControl w:val="0"/>
        <w:autoSpaceDE w:val="0"/>
        <w:autoSpaceDN w:val="0"/>
        <w:spacing w:after="0" w:line="240" w:lineRule="auto"/>
        <w:ind w:left="567" w:right="485" w:firstLine="540"/>
        <w:jc w:val="both"/>
        <w:rPr>
          <w:rFonts w:ascii="Times New Roman" w:eastAsia="Times New Roman" w:hAnsi="Times New Roman" w:cs="Times New Roman"/>
          <w:sz w:val="24"/>
          <w:szCs w:val="24"/>
        </w:rPr>
      </w:pPr>
      <w:r w:rsidRPr="00FF2BC0">
        <w:rPr>
          <w:rFonts w:ascii="Times New Roman" w:eastAsia="Times New Roman" w:hAnsi="Times New Roman" w:cs="Times New Roman"/>
          <w:sz w:val="24"/>
          <w:szCs w:val="24"/>
        </w:rPr>
        <w:t xml:space="preserve">формирование представлений о себе и ближайшем социальном окружении, </w:t>
      </w:r>
      <w:r w:rsidRPr="00FF2BC0">
        <w:rPr>
          <w:rFonts w:ascii="Times New Roman" w:eastAsia="Times New Roman" w:hAnsi="Times New Roman" w:cs="Times New Roman"/>
          <w:sz w:val="24"/>
          <w:szCs w:val="24"/>
        </w:rPr>
        <w:lastRenderedPageBreak/>
        <w:t xml:space="preserve">культурно-исторических событиях, традициях и социокультурных ценностях малой родины и Отечества, многообразии стран и народов мира; </w:t>
      </w:r>
    </w:p>
    <w:p w:rsidR="00FF2BC0" w:rsidRPr="00FF2BC0" w:rsidRDefault="00FF2BC0" w:rsidP="00FF2BC0">
      <w:pPr>
        <w:widowControl w:val="0"/>
        <w:autoSpaceDE w:val="0"/>
        <w:autoSpaceDN w:val="0"/>
        <w:spacing w:after="0" w:line="240" w:lineRule="auto"/>
        <w:ind w:left="567" w:right="485" w:firstLine="540"/>
        <w:jc w:val="both"/>
        <w:rPr>
          <w:rFonts w:ascii="Times New Roman" w:eastAsia="Times New Roman" w:hAnsi="Times New Roman" w:cs="Times New Roman"/>
          <w:sz w:val="24"/>
          <w:szCs w:val="24"/>
        </w:rPr>
      </w:pPr>
      <w:r w:rsidRPr="00FF2BC0">
        <w:rPr>
          <w:rFonts w:ascii="Times New Roman" w:eastAsia="Times New Roman" w:hAnsi="Times New Roman" w:cs="Times New Roman"/>
          <w:sz w:val="24"/>
          <w:szCs w:val="24"/>
        </w:rPr>
        <w:t xml:space="preserve">формирование целостной картины мира, представлений об объектах окружающего мира, их свойствах и отношениях; </w:t>
      </w:r>
    </w:p>
    <w:p w:rsidR="00FF2BC0" w:rsidRPr="00FF2BC0" w:rsidRDefault="00FF2BC0" w:rsidP="00FF2BC0">
      <w:pPr>
        <w:widowControl w:val="0"/>
        <w:autoSpaceDE w:val="0"/>
        <w:autoSpaceDN w:val="0"/>
        <w:spacing w:after="0" w:line="240" w:lineRule="auto"/>
        <w:ind w:left="567" w:right="485" w:firstLine="540"/>
        <w:jc w:val="both"/>
        <w:rPr>
          <w:rFonts w:ascii="Times New Roman" w:eastAsia="Times New Roman" w:hAnsi="Times New Roman" w:cs="Times New Roman"/>
          <w:sz w:val="24"/>
          <w:szCs w:val="24"/>
        </w:rPr>
      </w:pPr>
      <w:r w:rsidRPr="00FF2BC0">
        <w:rPr>
          <w:rFonts w:ascii="Times New Roman" w:eastAsia="Times New Roman" w:hAnsi="Times New Roman" w:cs="Times New Roman"/>
          <w:sz w:val="24"/>
          <w:szCs w:val="24"/>
        </w:rPr>
        <w:t>формирование основ экологической культуры, знаний об особенностях и многообразии природы Родного края и различных природных зон, о взаимосвязях внутри природных сообществ и роли человека в природе, правилах поведения в природной среде, воспитание гуманного отношения к природе;</w:t>
      </w:r>
    </w:p>
    <w:p w:rsidR="00E5243F" w:rsidRDefault="00FF2BC0" w:rsidP="003B33CB">
      <w:pPr>
        <w:widowControl w:val="0"/>
        <w:autoSpaceDE w:val="0"/>
        <w:autoSpaceDN w:val="0"/>
        <w:spacing w:after="0" w:line="240" w:lineRule="auto"/>
        <w:ind w:left="567" w:right="485" w:firstLine="540"/>
        <w:jc w:val="both"/>
        <w:rPr>
          <w:rFonts w:ascii="Times New Roman" w:eastAsia="Times New Roman" w:hAnsi="Times New Roman" w:cs="Times New Roman"/>
          <w:b/>
          <w:i/>
          <w:iCs/>
          <w:sz w:val="24"/>
          <w:szCs w:val="24"/>
        </w:rPr>
      </w:pPr>
      <w:r w:rsidRPr="00FF2BC0">
        <w:rPr>
          <w:rFonts w:ascii="Times New Roman" w:eastAsia="Times New Roman" w:hAnsi="Times New Roman" w:cs="Times New Roman"/>
          <w:sz w:val="24"/>
          <w:szCs w:val="24"/>
        </w:rPr>
        <w:t xml:space="preserve"> формирование представлений о цифровых средствах познания окружающего мира, способах их безопасного использования.</w:t>
      </w:r>
      <w:r w:rsidR="00E5243F" w:rsidRPr="00E5243F">
        <w:rPr>
          <w:rFonts w:ascii="Times New Roman" w:eastAsia="Times New Roman" w:hAnsi="Times New Roman" w:cs="Times New Roman"/>
          <w:b/>
          <w:i/>
          <w:iCs/>
          <w:sz w:val="24"/>
          <w:szCs w:val="24"/>
        </w:rPr>
        <w:t xml:space="preserve"> </w:t>
      </w:r>
    </w:p>
    <w:p w:rsidR="00E5243F" w:rsidRPr="003B33CB" w:rsidRDefault="00E5243F" w:rsidP="003B33CB">
      <w:pPr>
        <w:spacing w:after="0" w:line="240" w:lineRule="auto"/>
        <w:ind w:left="426" w:right="393" w:firstLine="990"/>
        <w:jc w:val="both"/>
        <w:rPr>
          <w:rFonts w:ascii="Times New Roman" w:eastAsia="Times New Roman" w:hAnsi="Times New Roman" w:cs="Times New Roman"/>
          <w:sz w:val="24"/>
          <w:szCs w:val="24"/>
        </w:rPr>
      </w:pPr>
      <w:r w:rsidRPr="00E5243F">
        <w:rPr>
          <w:rFonts w:ascii="Times New Roman" w:eastAsia="Times New Roman" w:hAnsi="Times New Roman" w:cs="Times New Roman"/>
          <w:b/>
          <w:i/>
          <w:iCs/>
          <w:sz w:val="24"/>
          <w:szCs w:val="24"/>
        </w:rPr>
        <w:t>От 2 месяцев до 1 года</w:t>
      </w:r>
      <w:r w:rsidR="00A41AAD">
        <w:rPr>
          <w:rFonts w:ascii="Times New Roman" w:eastAsia="Times New Roman" w:hAnsi="Times New Roman" w:cs="Times New Roman"/>
          <w:b/>
          <w:i/>
          <w:iCs/>
          <w:sz w:val="24"/>
          <w:szCs w:val="24"/>
        </w:rPr>
        <w:t xml:space="preserve"> </w:t>
      </w:r>
      <w:r w:rsidR="00A41AAD" w:rsidRPr="00A41AAD">
        <w:rPr>
          <w:rFonts w:ascii="Times New Roman" w:eastAsia="Times New Roman" w:hAnsi="Times New Roman" w:cs="Times New Roman"/>
          <w:sz w:val="24"/>
          <w:szCs w:val="24"/>
        </w:rPr>
        <w:t>ФОП ДО, Раздел II</w:t>
      </w:r>
      <w:r w:rsidR="00A41AAD" w:rsidRPr="00A41AAD">
        <w:rPr>
          <w:rFonts w:ascii="Times New Roman" w:eastAsia="Times New Roman" w:hAnsi="Times New Roman" w:cs="Times New Roman"/>
          <w:sz w:val="24"/>
          <w:szCs w:val="24"/>
          <w:lang w:val="en-US"/>
        </w:rPr>
        <w:t>I</w:t>
      </w:r>
      <w:r w:rsidR="00A41AAD">
        <w:rPr>
          <w:rFonts w:ascii="Times New Roman" w:eastAsia="Times New Roman" w:hAnsi="Times New Roman" w:cs="Times New Roman"/>
          <w:sz w:val="24"/>
          <w:szCs w:val="24"/>
        </w:rPr>
        <w:t xml:space="preserve">, </w:t>
      </w:r>
      <w:proofErr w:type="gramStart"/>
      <w:r w:rsidR="00A41AAD">
        <w:rPr>
          <w:rFonts w:ascii="Times New Roman" w:eastAsia="Times New Roman" w:hAnsi="Times New Roman" w:cs="Times New Roman"/>
          <w:sz w:val="24"/>
          <w:szCs w:val="24"/>
        </w:rPr>
        <w:t>п.19</w:t>
      </w:r>
      <w:r w:rsidR="00A41AAD" w:rsidRPr="00A41AAD">
        <w:rPr>
          <w:rFonts w:ascii="Times New Roman" w:eastAsia="Times New Roman" w:hAnsi="Times New Roman" w:cs="Times New Roman"/>
          <w:sz w:val="24"/>
          <w:szCs w:val="24"/>
        </w:rPr>
        <w:t>.1.,</w:t>
      </w:r>
      <w:proofErr w:type="gramEnd"/>
      <w:r w:rsidR="00A41AAD" w:rsidRPr="00A41AAD">
        <w:rPr>
          <w:rFonts w:ascii="Times New Roman" w:eastAsia="Times New Roman" w:hAnsi="Times New Roman" w:cs="Times New Roman"/>
          <w:sz w:val="24"/>
          <w:szCs w:val="24"/>
        </w:rPr>
        <w:t xml:space="preserve"> </w:t>
      </w:r>
      <w:proofErr w:type="spellStart"/>
      <w:r w:rsidR="00A41AAD" w:rsidRPr="00A41AAD">
        <w:rPr>
          <w:rFonts w:ascii="Times New Roman" w:eastAsia="Times New Roman" w:hAnsi="Times New Roman" w:cs="Times New Roman"/>
          <w:sz w:val="24"/>
          <w:szCs w:val="24"/>
        </w:rPr>
        <w:t>стр</w:t>
      </w:r>
      <w:proofErr w:type="spellEnd"/>
      <w:r w:rsidR="00A41AAD" w:rsidRPr="00A41AAD">
        <w:rPr>
          <w:rFonts w:ascii="Times New Roman" w:eastAsia="Times New Roman" w:hAnsi="Times New Roman" w:cs="Times New Roman"/>
          <w:sz w:val="24"/>
          <w:szCs w:val="24"/>
        </w:rPr>
        <w:t xml:space="preserve"> </w:t>
      </w:r>
      <w:r w:rsidR="00A41AAD">
        <w:rPr>
          <w:rFonts w:ascii="Times New Roman" w:eastAsia="Times New Roman" w:hAnsi="Times New Roman" w:cs="Times New Roman"/>
          <w:sz w:val="24"/>
          <w:szCs w:val="24"/>
        </w:rPr>
        <w:t>37</w:t>
      </w:r>
    </w:p>
    <w:p w:rsidR="00E5243F" w:rsidRPr="003B33CB" w:rsidRDefault="00A41AAD" w:rsidP="003B33CB">
      <w:pPr>
        <w:spacing w:after="0" w:line="240" w:lineRule="auto"/>
        <w:ind w:left="426" w:right="393" w:firstLine="99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sidR="00E5243F" w:rsidRPr="00E5243F">
        <w:rPr>
          <w:rFonts w:ascii="Times New Roman" w:eastAsia="Times New Roman" w:hAnsi="Times New Roman" w:cs="Times New Roman"/>
          <w:b/>
          <w:i/>
          <w:iCs/>
          <w:sz w:val="24"/>
          <w:szCs w:val="24"/>
        </w:rPr>
        <w:t>От  1</w:t>
      </w:r>
      <w:proofErr w:type="gramEnd"/>
      <w:r w:rsidR="00E5243F" w:rsidRPr="00E5243F">
        <w:rPr>
          <w:rFonts w:ascii="Times New Roman" w:eastAsia="Times New Roman" w:hAnsi="Times New Roman" w:cs="Times New Roman"/>
          <w:b/>
          <w:i/>
          <w:iCs/>
          <w:sz w:val="24"/>
          <w:szCs w:val="24"/>
        </w:rPr>
        <w:t xml:space="preserve"> года до 2 лет</w:t>
      </w:r>
      <w:r w:rsidR="00E5243F">
        <w:rPr>
          <w:rFonts w:ascii="Times New Roman" w:eastAsia="Times New Roman" w:hAnsi="Times New Roman" w:cs="Times New Roman"/>
          <w:b/>
          <w:i/>
          <w:iCs/>
          <w:sz w:val="24"/>
          <w:szCs w:val="24"/>
        </w:rPr>
        <w:t>.</w:t>
      </w:r>
      <w:r>
        <w:rPr>
          <w:rFonts w:ascii="Times New Roman" w:eastAsia="Times New Roman" w:hAnsi="Times New Roman" w:cs="Times New Roman"/>
          <w:b/>
          <w:i/>
          <w:iCs/>
          <w:sz w:val="24"/>
          <w:szCs w:val="24"/>
        </w:rPr>
        <w:t xml:space="preserve">   </w:t>
      </w:r>
      <w:r w:rsidRPr="00A41AAD">
        <w:rPr>
          <w:rFonts w:ascii="Times New Roman" w:eastAsia="Times New Roman" w:hAnsi="Times New Roman" w:cs="Times New Roman"/>
          <w:sz w:val="24"/>
          <w:szCs w:val="24"/>
        </w:rPr>
        <w:t>ФОП ДО, Раздел II</w:t>
      </w:r>
      <w:r w:rsidRPr="00A41AAD">
        <w:rPr>
          <w:rFonts w:ascii="Times New Roman" w:eastAsia="Times New Roman" w:hAnsi="Times New Roman" w:cs="Times New Roman"/>
          <w:sz w:val="24"/>
          <w:szCs w:val="24"/>
          <w:lang w:val="en-US"/>
        </w:rPr>
        <w:t>I</w:t>
      </w:r>
      <w:r w:rsidRPr="00A41AAD">
        <w:rPr>
          <w:rFonts w:ascii="Times New Roman" w:eastAsia="Times New Roman" w:hAnsi="Times New Roman" w:cs="Times New Roman"/>
          <w:sz w:val="24"/>
          <w:szCs w:val="24"/>
        </w:rPr>
        <w:t xml:space="preserve">, </w:t>
      </w:r>
      <w:proofErr w:type="gramStart"/>
      <w:r w:rsidRPr="00A41AAD">
        <w:rPr>
          <w:rFonts w:ascii="Times New Roman" w:eastAsia="Times New Roman" w:hAnsi="Times New Roman" w:cs="Times New Roman"/>
          <w:sz w:val="24"/>
          <w:szCs w:val="24"/>
        </w:rPr>
        <w:t>п.1</w:t>
      </w:r>
      <w:r>
        <w:rPr>
          <w:rFonts w:ascii="Times New Roman" w:eastAsia="Times New Roman" w:hAnsi="Times New Roman" w:cs="Times New Roman"/>
          <w:sz w:val="24"/>
          <w:szCs w:val="24"/>
        </w:rPr>
        <w:t>9</w:t>
      </w:r>
      <w:r w:rsidRPr="00A41AAD">
        <w:rPr>
          <w:rFonts w:ascii="Times New Roman" w:eastAsia="Times New Roman" w:hAnsi="Times New Roman" w:cs="Times New Roman"/>
          <w:sz w:val="24"/>
          <w:szCs w:val="24"/>
        </w:rPr>
        <w:t>.</w:t>
      </w:r>
      <w:r>
        <w:rPr>
          <w:rFonts w:ascii="Times New Roman" w:eastAsia="Times New Roman" w:hAnsi="Times New Roman" w:cs="Times New Roman"/>
          <w:sz w:val="24"/>
          <w:szCs w:val="24"/>
        </w:rPr>
        <w:t>2</w:t>
      </w:r>
      <w:r w:rsidRPr="00A41AAD">
        <w:rPr>
          <w:rFonts w:ascii="Times New Roman" w:eastAsia="Times New Roman" w:hAnsi="Times New Roman" w:cs="Times New Roman"/>
          <w:sz w:val="24"/>
          <w:szCs w:val="24"/>
        </w:rPr>
        <w:t>.,</w:t>
      </w:r>
      <w:proofErr w:type="gramEnd"/>
      <w:r w:rsidRPr="00A41AAD">
        <w:rPr>
          <w:rFonts w:ascii="Times New Roman" w:eastAsia="Times New Roman" w:hAnsi="Times New Roman" w:cs="Times New Roman"/>
          <w:sz w:val="24"/>
          <w:szCs w:val="24"/>
        </w:rPr>
        <w:t xml:space="preserve"> </w:t>
      </w:r>
      <w:proofErr w:type="spellStart"/>
      <w:r w:rsidRPr="00A41AAD">
        <w:rPr>
          <w:rFonts w:ascii="Times New Roman" w:eastAsia="Times New Roman" w:hAnsi="Times New Roman" w:cs="Times New Roman"/>
          <w:sz w:val="24"/>
          <w:szCs w:val="24"/>
        </w:rPr>
        <w:t>стр</w:t>
      </w:r>
      <w:proofErr w:type="spellEnd"/>
      <w:r w:rsidRPr="00A41AA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38</w:t>
      </w:r>
    </w:p>
    <w:p w:rsidR="002B2734" w:rsidRPr="003B33CB" w:rsidRDefault="004E1C53" w:rsidP="003B33CB">
      <w:pPr>
        <w:spacing w:after="0" w:line="240" w:lineRule="auto"/>
        <w:ind w:left="426" w:right="393" w:firstLine="990"/>
        <w:jc w:val="both"/>
        <w:rPr>
          <w:rFonts w:ascii="Times New Roman" w:eastAsia="Times New Roman" w:hAnsi="Times New Roman" w:cs="Times New Roman"/>
          <w:sz w:val="24"/>
          <w:szCs w:val="24"/>
        </w:rPr>
      </w:pPr>
      <w:r w:rsidRPr="004E1C53">
        <w:rPr>
          <w:rFonts w:ascii="Times New Roman" w:eastAsia="Times New Roman" w:hAnsi="Times New Roman" w:cs="Times New Roman"/>
          <w:b/>
          <w:i/>
          <w:iCs/>
          <w:sz w:val="24"/>
          <w:szCs w:val="24"/>
        </w:rPr>
        <w:t>От 2 лет до 3 лет.</w:t>
      </w:r>
      <w:r w:rsidR="00A41AAD">
        <w:rPr>
          <w:rFonts w:ascii="Times New Roman" w:eastAsia="Times New Roman" w:hAnsi="Times New Roman" w:cs="Times New Roman"/>
          <w:b/>
          <w:i/>
          <w:iCs/>
          <w:sz w:val="24"/>
          <w:szCs w:val="24"/>
        </w:rPr>
        <w:t xml:space="preserve">  </w:t>
      </w:r>
      <w:r w:rsidR="00A41AAD" w:rsidRPr="00A41AAD">
        <w:rPr>
          <w:rFonts w:ascii="Times New Roman" w:eastAsia="Times New Roman" w:hAnsi="Times New Roman" w:cs="Times New Roman"/>
          <w:sz w:val="24"/>
          <w:szCs w:val="24"/>
        </w:rPr>
        <w:t>ФОП ДО, Раздел II</w:t>
      </w:r>
      <w:r w:rsidR="00A41AAD" w:rsidRPr="00A41AAD">
        <w:rPr>
          <w:rFonts w:ascii="Times New Roman" w:eastAsia="Times New Roman" w:hAnsi="Times New Roman" w:cs="Times New Roman"/>
          <w:sz w:val="24"/>
          <w:szCs w:val="24"/>
          <w:lang w:val="en-US"/>
        </w:rPr>
        <w:t>I</w:t>
      </w:r>
      <w:r w:rsidR="00A41AAD">
        <w:rPr>
          <w:rFonts w:ascii="Times New Roman" w:eastAsia="Times New Roman" w:hAnsi="Times New Roman" w:cs="Times New Roman"/>
          <w:sz w:val="24"/>
          <w:szCs w:val="24"/>
        </w:rPr>
        <w:t xml:space="preserve">, </w:t>
      </w:r>
      <w:proofErr w:type="gramStart"/>
      <w:r w:rsidR="00A41AAD">
        <w:rPr>
          <w:rFonts w:ascii="Times New Roman" w:eastAsia="Times New Roman" w:hAnsi="Times New Roman" w:cs="Times New Roman"/>
          <w:sz w:val="24"/>
          <w:szCs w:val="24"/>
        </w:rPr>
        <w:t>п.19</w:t>
      </w:r>
      <w:r w:rsidR="00A41AAD" w:rsidRPr="00A41AAD">
        <w:rPr>
          <w:rFonts w:ascii="Times New Roman" w:eastAsia="Times New Roman" w:hAnsi="Times New Roman" w:cs="Times New Roman"/>
          <w:sz w:val="24"/>
          <w:szCs w:val="24"/>
        </w:rPr>
        <w:t>.</w:t>
      </w:r>
      <w:r w:rsidR="00A41AAD">
        <w:rPr>
          <w:rFonts w:ascii="Times New Roman" w:eastAsia="Times New Roman" w:hAnsi="Times New Roman" w:cs="Times New Roman"/>
          <w:sz w:val="24"/>
          <w:szCs w:val="24"/>
        </w:rPr>
        <w:t>3</w:t>
      </w:r>
      <w:r w:rsidR="00A41AAD" w:rsidRPr="00A41AAD">
        <w:rPr>
          <w:rFonts w:ascii="Times New Roman" w:eastAsia="Times New Roman" w:hAnsi="Times New Roman" w:cs="Times New Roman"/>
          <w:sz w:val="24"/>
          <w:szCs w:val="24"/>
        </w:rPr>
        <w:t>.,</w:t>
      </w:r>
      <w:proofErr w:type="gramEnd"/>
      <w:r w:rsidR="00A41AAD" w:rsidRPr="00A41AAD">
        <w:rPr>
          <w:rFonts w:ascii="Times New Roman" w:eastAsia="Times New Roman" w:hAnsi="Times New Roman" w:cs="Times New Roman"/>
          <w:sz w:val="24"/>
          <w:szCs w:val="24"/>
        </w:rPr>
        <w:t xml:space="preserve"> </w:t>
      </w:r>
      <w:proofErr w:type="spellStart"/>
      <w:r w:rsidR="00A41AAD" w:rsidRPr="00A41AAD">
        <w:rPr>
          <w:rFonts w:ascii="Times New Roman" w:eastAsia="Times New Roman" w:hAnsi="Times New Roman" w:cs="Times New Roman"/>
          <w:sz w:val="24"/>
          <w:szCs w:val="24"/>
        </w:rPr>
        <w:t>стр</w:t>
      </w:r>
      <w:proofErr w:type="spellEnd"/>
      <w:r w:rsidR="00A41AAD" w:rsidRPr="00A41AAD">
        <w:rPr>
          <w:rFonts w:ascii="Times New Roman" w:eastAsia="Times New Roman" w:hAnsi="Times New Roman" w:cs="Times New Roman"/>
          <w:sz w:val="24"/>
          <w:szCs w:val="24"/>
        </w:rPr>
        <w:t xml:space="preserve"> </w:t>
      </w:r>
      <w:r w:rsidR="00A41AAD">
        <w:rPr>
          <w:rFonts w:ascii="Times New Roman" w:eastAsia="Times New Roman" w:hAnsi="Times New Roman" w:cs="Times New Roman"/>
          <w:sz w:val="24"/>
          <w:szCs w:val="24"/>
        </w:rPr>
        <w:t>40</w:t>
      </w:r>
    </w:p>
    <w:p w:rsidR="002B2734" w:rsidRPr="003B33CB" w:rsidRDefault="002B2734" w:rsidP="003B33CB">
      <w:pPr>
        <w:spacing w:after="0" w:line="240" w:lineRule="auto"/>
        <w:ind w:left="426" w:right="393" w:firstLine="990"/>
        <w:jc w:val="both"/>
        <w:rPr>
          <w:rFonts w:ascii="Times New Roman" w:eastAsia="Times New Roman" w:hAnsi="Times New Roman" w:cs="Times New Roman"/>
          <w:sz w:val="24"/>
          <w:szCs w:val="24"/>
        </w:rPr>
      </w:pPr>
      <w:r w:rsidRPr="002B2734">
        <w:rPr>
          <w:rFonts w:ascii="Times New Roman" w:eastAsia="Times New Roman" w:hAnsi="Times New Roman" w:cs="Times New Roman"/>
          <w:b/>
          <w:i/>
          <w:iCs/>
          <w:sz w:val="24"/>
          <w:szCs w:val="24"/>
        </w:rPr>
        <w:t>От 3 лет до 4 лет</w:t>
      </w:r>
      <w:r w:rsidR="00A41AAD">
        <w:rPr>
          <w:rFonts w:ascii="Times New Roman" w:eastAsia="Times New Roman" w:hAnsi="Times New Roman" w:cs="Times New Roman"/>
          <w:b/>
          <w:i/>
          <w:iCs/>
          <w:sz w:val="24"/>
          <w:szCs w:val="24"/>
        </w:rPr>
        <w:t xml:space="preserve">   </w:t>
      </w:r>
      <w:r w:rsidR="00A41AAD" w:rsidRPr="00A41AAD">
        <w:rPr>
          <w:rFonts w:ascii="Times New Roman" w:eastAsia="Times New Roman" w:hAnsi="Times New Roman" w:cs="Times New Roman"/>
          <w:sz w:val="24"/>
          <w:szCs w:val="24"/>
        </w:rPr>
        <w:t>ФОП ДО, Раздел II</w:t>
      </w:r>
      <w:r w:rsidR="00A41AAD" w:rsidRPr="00A41AAD">
        <w:rPr>
          <w:rFonts w:ascii="Times New Roman" w:eastAsia="Times New Roman" w:hAnsi="Times New Roman" w:cs="Times New Roman"/>
          <w:sz w:val="24"/>
          <w:szCs w:val="24"/>
          <w:lang w:val="en-US"/>
        </w:rPr>
        <w:t>I</w:t>
      </w:r>
      <w:r w:rsidR="00A41AAD">
        <w:rPr>
          <w:rFonts w:ascii="Times New Roman" w:eastAsia="Times New Roman" w:hAnsi="Times New Roman" w:cs="Times New Roman"/>
          <w:sz w:val="24"/>
          <w:szCs w:val="24"/>
        </w:rPr>
        <w:t xml:space="preserve">, </w:t>
      </w:r>
      <w:proofErr w:type="gramStart"/>
      <w:r w:rsidR="00A41AAD">
        <w:rPr>
          <w:rFonts w:ascii="Times New Roman" w:eastAsia="Times New Roman" w:hAnsi="Times New Roman" w:cs="Times New Roman"/>
          <w:sz w:val="24"/>
          <w:szCs w:val="24"/>
        </w:rPr>
        <w:t>п.19</w:t>
      </w:r>
      <w:r w:rsidR="00A41AAD" w:rsidRPr="00A41AAD">
        <w:rPr>
          <w:rFonts w:ascii="Times New Roman" w:eastAsia="Times New Roman" w:hAnsi="Times New Roman" w:cs="Times New Roman"/>
          <w:sz w:val="24"/>
          <w:szCs w:val="24"/>
        </w:rPr>
        <w:t>.</w:t>
      </w:r>
      <w:r w:rsidR="00A41AAD">
        <w:rPr>
          <w:rFonts w:ascii="Times New Roman" w:eastAsia="Times New Roman" w:hAnsi="Times New Roman" w:cs="Times New Roman"/>
          <w:sz w:val="24"/>
          <w:szCs w:val="24"/>
        </w:rPr>
        <w:t>4</w:t>
      </w:r>
      <w:r w:rsidR="00A41AAD" w:rsidRPr="00A41AAD">
        <w:rPr>
          <w:rFonts w:ascii="Times New Roman" w:eastAsia="Times New Roman" w:hAnsi="Times New Roman" w:cs="Times New Roman"/>
          <w:sz w:val="24"/>
          <w:szCs w:val="24"/>
        </w:rPr>
        <w:t>.,</w:t>
      </w:r>
      <w:proofErr w:type="gramEnd"/>
      <w:r w:rsidR="00A41AAD" w:rsidRPr="00A41AAD">
        <w:rPr>
          <w:rFonts w:ascii="Times New Roman" w:eastAsia="Times New Roman" w:hAnsi="Times New Roman" w:cs="Times New Roman"/>
          <w:sz w:val="24"/>
          <w:szCs w:val="24"/>
        </w:rPr>
        <w:t xml:space="preserve"> </w:t>
      </w:r>
      <w:proofErr w:type="spellStart"/>
      <w:r w:rsidR="00A41AAD" w:rsidRPr="00A41AAD">
        <w:rPr>
          <w:rFonts w:ascii="Times New Roman" w:eastAsia="Times New Roman" w:hAnsi="Times New Roman" w:cs="Times New Roman"/>
          <w:sz w:val="24"/>
          <w:szCs w:val="24"/>
        </w:rPr>
        <w:t>стр</w:t>
      </w:r>
      <w:proofErr w:type="spellEnd"/>
      <w:r w:rsidR="00A41AAD" w:rsidRPr="00A41AAD">
        <w:rPr>
          <w:rFonts w:ascii="Times New Roman" w:eastAsia="Times New Roman" w:hAnsi="Times New Roman" w:cs="Times New Roman"/>
          <w:sz w:val="24"/>
          <w:szCs w:val="24"/>
        </w:rPr>
        <w:t xml:space="preserve"> </w:t>
      </w:r>
      <w:r w:rsidR="00A41AAD">
        <w:rPr>
          <w:rFonts w:ascii="Times New Roman" w:eastAsia="Times New Roman" w:hAnsi="Times New Roman" w:cs="Times New Roman"/>
          <w:sz w:val="24"/>
          <w:szCs w:val="24"/>
        </w:rPr>
        <w:t>41</w:t>
      </w:r>
    </w:p>
    <w:p w:rsidR="002B2734" w:rsidRPr="003B33CB" w:rsidRDefault="002B2734" w:rsidP="003B33CB">
      <w:pPr>
        <w:spacing w:after="0" w:line="240" w:lineRule="auto"/>
        <w:ind w:left="426" w:right="393" w:firstLine="990"/>
        <w:jc w:val="both"/>
        <w:rPr>
          <w:rFonts w:ascii="Times New Roman" w:eastAsia="Times New Roman" w:hAnsi="Times New Roman" w:cs="Times New Roman"/>
          <w:sz w:val="24"/>
          <w:szCs w:val="24"/>
        </w:rPr>
      </w:pPr>
      <w:r w:rsidRPr="002B2734">
        <w:rPr>
          <w:rFonts w:ascii="Times New Roman" w:eastAsia="Times New Roman" w:hAnsi="Times New Roman" w:cs="Times New Roman"/>
          <w:b/>
          <w:i/>
          <w:iCs/>
          <w:sz w:val="24"/>
          <w:szCs w:val="24"/>
        </w:rPr>
        <w:t>От 4 лет до 5 лет</w:t>
      </w:r>
      <w:r w:rsidR="00A41AAD">
        <w:rPr>
          <w:rFonts w:ascii="Times New Roman" w:eastAsia="Times New Roman" w:hAnsi="Times New Roman" w:cs="Times New Roman"/>
          <w:b/>
          <w:i/>
          <w:iCs/>
          <w:sz w:val="24"/>
          <w:szCs w:val="24"/>
        </w:rPr>
        <w:t xml:space="preserve">   </w:t>
      </w:r>
      <w:r w:rsidR="00A41AAD" w:rsidRPr="00A41AAD">
        <w:rPr>
          <w:rFonts w:ascii="Times New Roman" w:eastAsia="Times New Roman" w:hAnsi="Times New Roman" w:cs="Times New Roman"/>
          <w:sz w:val="24"/>
          <w:szCs w:val="24"/>
        </w:rPr>
        <w:t>ФОП ДО, Раздел II</w:t>
      </w:r>
      <w:r w:rsidR="00A41AAD" w:rsidRPr="00A41AAD">
        <w:rPr>
          <w:rFonts w:ascii="Times New Roman" w:eastAsia="Times New Roman" w:hAnsi="Times New Roman" w:cs="Times New Roman"/>
          <w:sz w:val="24"/>
          <w:szCs w:val="24"/>
          <w:lang w:val="en-US"/>
        </w:rPr>
        <w:t>I</w:t>
      </w:r>
      <w:r w:rsidR="00A41AAD">
        <w:rPr>
          <w:rFonts w:ascii="Times New Roman" w:eastAsia="Times New Roman" w:hAnsi="Times New Roman" w:cs="Times New Roman"/>
          <w:sz w:val="24"/>
          <w:szCs w:val="24"/>
        </w:rPr>
        <w:t xml:space="preserve">, </w:t>
      </w:r>
      <w:proofErr w:type="gramStart"/>
      <w:r w:rsidR="00A41AAD">
        <w:rPr>
          <w:rFonts w:ascii="Times New Roman" w:eastAsia="Times New Roman" w:hAnsi="Times New Roman" w:cs="Times New Roman"/>
          <w:sz w:val="24"/>
          <w:szCs w:val="24"/>
        </w:rPr>
        <w:t>п.19</w:t>
      </w:r>
      <w:r w:rsidR="00A41AAD" w:rsidRPr="00A41AAD">
        <w:rPr>
          <w:rFonts w:ascii="Times New Roman" w:eastAsia="Times New Roman" w:hAnsi="Times New Roman" w:cs="Times New Roman"/>
          <w:sz w:val="24"/>
          <w:szCs w:val="24"/>
        </w:rPr>
        <w:t>.</w:t>
      </w:r>
      <w:r w:rsidR="00A41AAD">
        <w:rPr>
          <w:rFonts w:ascii="Times New Roman" w:eastAsia="Times New Roman" w:hAnsi="Times New Roman" w:cs="Times New Roman"/>
          <w:sz w:val="24"/>
          <w:szCs w:val="24"/>
        </w:rPr>
        <w:t>5</w:t>
      </w:r>
      <w:r w:rsidR="00A41AAD" w:rsidRPr="00A41AAD">
        <w:rPr>
          <w:rFonts w:ascii="Times New Roman" w:eastAsia="Times New Roman" w:hAnsi="Times New Roman" w:cs="Times New Roman"/>
          <w:sz w:val="24"/>
          <w:szCs w:val="24"/>
        </w:rPr>
        <w:t>.,</w:t>
      </w:r>
      <w:proofErr w:type="gramEnd"/>
      <w:r w:rsidR="00A41AAD" w:rsidRPr="00A41AAD">
        <w:rPr>
          <w:rFonts w:ascii="Times New Roman" w:eastAsia="Times New Roman" w:hAnsi="Times New Roman" w:cs="Times New Roman"/>
          <w:sz w:val="24"/>
          <w:szCs w:val="24"/>
        </w:rPr>
        <w:t xml:space="preserve"> </w:t>
      </w:r>
      <w:proofErr w:type="spellStart"/>
      <w:r w:rsidR="00A41AAD" w:rsidRPr="00A41AAD">
        <w:rPr>
          <w:rFonts w:ascii="Times New Roman" w:eastAsia="Times New Roman" w:hAnsi="Times New Roman" w:cs="Times New Roman"/>
          <w:sz w:val="24"/>
          <w:szCs w:val="24"/>
        </w:rPr>
        <w:t>стр</w:t>
      </w:r>
      <w:proofErr w:type="spellEnd"/>
      <w:r w:rsidR="00A41AAD" w:rsidRPr="00A41AAD">
        <w:rPr>
          <w:rFonts w:ascii="Times New Roman" w:eastAsia="Times New Roman" w:hAnsi="Times New Roman" w:cs="Times New Roman"/>
          <w:sz w:val="24"/>
          <w:szCs w:val="24"/>
        </w:rPr>
        <w:t xml:space="preserve"> </w:t>
      </w:r>
      <w:r w:rsidR="00A41AAD">
        <w:rPr>
          <w:rFonts w:ascii="Times New Roman" w:eastAsia="Times New Roman" w:hAnsi="Times New Roman" w:cs="Times New Roman"/>
          <w:sz w:val="24"/>
          <w:szCs w:val="24"/>
        </w:rPr>
        <w:t>43</w:t>
      </w:r>
    </w:p>
    <w:p w:rsidR="002B2734" w:rsidRPr="003B33CB" w:rsidRDefault="002B2734" w:rsidP="003B33CB">
      <w:pPr>
        <w:spacing w:after="0" w:line="240" w:lineRule="auto"/>
        <w:ind w:left="426" w:right="393" w:firstLine="990"/>
        <w:jc w:val="both"/>
        <w:rPr>
          <w:rFonts w:ascii="Times New Roman" w:eastAsia="Times New Roman" w:hAnsi="Times New Roman" w:cs="Times New Roman"/>
          <w:sz w:val="24"/>
          <w:szCs w:val="24"/>
        </w:rPr>
      </w:pPr>
      <w:r w:rsidRPr="002B2734">
        <w:rPr>
          <w:rFonts w:ascii="Times New Roman" w:eastAsia="Times New Roman" w:hAnsi="Times New Roman" w:cs="Times New Roman"/>
          <w:b/>
          <w:i/>
          <w:iCs/>
          <w:sz w:val="24"/>
          <w:szCs w:val="24"/>
        </w:rPr>
        <w:t>От 5 лет до 6 лет</w:t>
      </w:r>
      <w:r w:rsidR="00A41AAD">
        <w:rPr>
          <w:rFonts w:ascii="Times New Roman" w:eastAsia="Times New Roman" w:hAnsi="Times New Roman" w:cs="Times New Roman"/>
          <w:b/>
          <w:i/>
          <w:iCs/>
          <w:sz w:val="24"/>
          <w:szCs w:val="24"/>
        </w:rPr>
        <w:t xml:space="preserve">   </w:t>
      </w:r>
      <w:r w:rsidR="00A41AAD" w:rsidRPr="00A41AAD">
        <w:rPr>
          <w:rFonts w:ascii="Times New Roman" w:eastAsia="Times New Roman" w:hAnsi="Times New Roman" w:cs="Times New Roman"/>
          <w:sz w:val="24"/>
          <w:szCs w:val="24"/>
        </w:rPr>
        <w:t>ФОП ДО, Раздел II</w:t>
      </w:r>
      <w:r w:rsidR="00A41AAD" w:rsidRPr="00A41AAD">
        <w:rPr>
          <w:rFonts w:ascii="Times New Roman" w:eastAsia="Times New Roman" w:hAnsi="Times New Roman" w:cs="Times New Roman"/>
          <w:sz w:val="24"/>
          <w:szCs w:val="24"/>
          <w:lang w:val="en-US"/>
        </w:rPr>
        <w:t>I</w:t>
      </w:r>
      <w:r w:rsidR="00A41AAD">
        <w:rPr>
          <w:rFonts w:ascii="Times New Roman" w:eastAsia="Times New Roman" w:hAnsi="Times New Roman" w:cs="Times New Roman"/>
          <w:sz w:val="24"/>
          <w:szCs w:val="24"/>
        </w:rPr>
        <w:t xml:space="preserve">, </w:t>
      </w:r>
      <w:proofErr w:type="gramStart"/>
      <w:r w:rsidR="00A41AAD">
        <w:rPr>
          <w:rFonts w:ascii="Times New Roman" w:eastAsia="Times New Roman" w:hAnsi="Times New Roman" w:cs="Times New Roman"/>
          <w:sz w:val="24"/>
          <w:szCs w:val="24"/>
        </w:rPr>
        <w:t>п.19</w:t>
      </w:r>
      <w:r w:rsidR="00A41AAD" w:rsidRPr="00A41AAD">
        <w:rPr>
          <w:rFonts w:ascii="Times New Roman" w:eastAsia="Times New Roman" w:hAnsi="Times New Roman" w:cs="Times New Roman"/>
          <w:sz w:val="24"/>
          <w:szCs w:val="24"/>
        </w:rPr>
        <w:t>.</w:t>
      </w:r>
      <w:r w:rsidR="00A41AAD">
        <w:rPr>
          <w:rFonts w:ascii="Times New Roman" w:eastAsia="Times New Roman" w:hAnsi="Times New Roman" w:cs="Times New Roman"/>
          <w:sz w:val="24"/>
          <w:szCs w:val="24"/>
        </w:rPr>
        <w:t>6</w:t>
      </w:r>
      <w:r w:rsidR="00A41AAD" w:rsidRPr="00A41AAD">
        <w:rPr>
          <w:rFonts w:ascii="Times New Roman" w:eastAsia="Times New Roman" w:hAnsi="Times New Roman" w:cs="Times New Roman"/>
          <w:sz w:val="24"/>
          <w:szCs w:val="24"/>
        </w:rPr>
        <w:t>.,</w:t>
      </w:r>
      <w:proofErr w:type="gramEnd"/>
      <w:r w:rsidR="00A41AAD" w:rsidRPr="00A41AAD">
        <w:rPr>
          <w:rFonts w:ascii="Times New Roman" w:eastAsia="Times New Roman" w:hAnsi="Times New Roman" w:cs="Times New Roman"/>
          <w:sz w:val="24"/>
          <w:szCs w:val="24"/>
        </w:rPr>
        <w:t xml:space="preserve"> </w:t>
      </w:r>
      <w:proofErr w:type="spellStart"/>
      <w:r w:rsidR="00A41AAD" w:rsidRPr="00A41AAD">
        <w:rPr>
          <w:rFonts w:ascii="Times New Roman" w:eastAsia="Times New Roman" w:hAnsi="Times New Roman" w:cs="Times New Roman"/>
          <w:sz w:val="24"/>
          <w:szCs w:val="24"/>
        </w:rPr>
        <w:t>стр</w:t>
      </w:r>
      <w:proofErr w:type="spellEnd"/>
      <w:r w:rsidR="00A41AAD" w:rsidRPr="00A41AAD">
        <w:rPr>
          <w:rFonts w:ascii="Times New Roman" w:eastAsia="Times New Roman" w:hAnsi="Times New Roman" w:cs="Times New Roman"/>
          <w:sz w:val="24"/>
          <w:szCs w:val="24"/>
        </w:rPr>
        <w:t xml:space="preserve"> </w:t>
      </w:r>
      <w:r w:rsidR="00A41AAD">
        <w:rPr>
          <w:rFonts w:ascii="Times New Roman" w:eastAsia="Times New Roman" w:hAnsi="Times New Roman" w:cs="Times New Roman"/>
          <w:sz w:val="24"/>
          <w:szCs w:val="24"/>
        </w:rPr>
        <w:t>45</w:t>
      </w:r>
    </w:p>
    <w:p w:rsidR="00AB0636" w:rsidRPr="00AB0636" w:rsidRDefault="002B2734" w:rsidP="003B33CB">
      <w:pPr>
        <w:spacing w:after="0" w:line="240" w:lineRule="auto"/>
        <w:ind w:left="426" w:right="393" w:firstLine="990"/>
        <w:jc w:val="both"/>
        <w:rPr>
          <w:rFonts w:ascii="Times New Roman" w:eastAsia="Times New Roman" w:hAnsi="Times New Roman" w:cs="Times New Roman"/>
          <w:sz w:val="24"/>
          <w:szCs w:val="24"/>
        </w:rPr>
      </w:pPr>
      <w:r w:rsidRPr="002B2734">
        <w:rPr>
          <w:rFonts w:ascii="Times New Roman" w:eastAsia="Times New Roman" w:hAnsi="Times New Roman" w:cs="Times New Roman"/>
          <w:b/>
          <w:i/>
          <w:iCs/>
          <w:sz w:val="24"/>
          <w:szCs w:val="24"/>
        </w:rPr>
        <w:t xml:space="preserve">От 6 лет до 7 </w:t>
      </w:r>
      <w:proofErr w:type="gramStart"/>
      <w:r w:rsidRPr="002B2734">
        <w:rPr>
          <w:rFonts w:ascii="Times New Roman" w:eastAsia="Times New Roman" w:hAnsi="Times New Roman" w:cs="Times New Roman"/>
          <w:b/>
          <w:i/>
          <w:iCs/>
          <w:sz w:val="24"/>
          <w:szCs w:val="24"/>
        </w:rPr>
        <w:t>лет</w:t>
      </w:r>
      <w:r w:rsidR="00A41AAD">
        <w:rPr>
          <w:rFonts w:ascii="Times New Roman" w:eastAsia="Times New Roman" w:hAnsi="Times New Roman" w:cs="Times New Roman"/>
          <w:b/>
          <w:i/>
          <w:iCs/>
          <w:sz w:val="24"/>
          <w:szCs w:val="24"/>
        </w:rPr>
        <w:t xml:space="preserve">  </w:t>
      </w:r>
      <w:r w:rsidR="00A41AAD" w:rsidRPr="00A41AAD">
        <w:rPr>
          <w:rFonts w:ascii="Times New Roman" w:eastAsia="Times New Roman" w:hAnsi="Times New Roman" w:cs="Times New Roman"/>
          <w:sz w:val="24"/>
          <w:szCs w:val="24"/>
        </w:rPr>
        <w:t>ФОП</w:t>
      </w:r>
      <w:proofErr w:type="gramEnd"/>
      <w:r w:rsidR="00A41AAD" w:rsidRPr="00A41AAD">
        <w:rPr>
          <w:rFonts w:ascii="Times New Roman" w:eastAsia="Times New Roman" w:hAnsi="Times New Roman" w:cs="Times New Roman"/>
          <w:sz w:val="24"/>
          <w:szCs w:val="24"/>
        </w:rPr>
        <w:t xml:space="preserve"> ДО, Раздел II</w:t>
      </w:r>
      <w:r w:rsidR="00A41AAD" w:rsidRPr="00A41AAD">
        <w:rPr>
          <w:rFonts w:ascii="Times New Roman" w:eastAsia="Times New Roman" w:hAnsi="Times New Roman" w:cs="Times New Roman"/>
          <w:sz w:val="24"/>
          <w:szCs w:val="24"/>
          <w:lang w:val="en-US"/>
        </w:rPr>
        <w:t>I</w:t>
      </w:r>
      <w:r w:rsidR="00A41AAD">
        <w:rPr>
          <w:rFonts w:ascii="Times New Roman" w:eastAsia="Times New Roman" w:hAnsi="Times New Roman" w:cs="Times New Roman"/>
          <w:sz w:val="24"/>
          <w:szCs w:val="24"/>
        </w:rPr>
        <w:t>, п.19</w:t>
      </w:r>
      <w:r w:rsidR="00A41AAD" w:rsidRPr="00A41AAD">
        <w:rPr>
          <w:rFonts w:ascii="Times New Roman" w:eastAsia="Times New Roman" w:hAnsi="Times New Roman" w:cs="Times New Roman"/>
          <w:sz w:val="24"/>
          <w:szCs w:val="24"/>
        </w:rPr>
        <w:t>.</w:t>
      </w:r>
      <w:r w:rsidR="00A41AAD">
        <w:rPr>
          <w:rFonts w:ascii="Times New Roman" w:eastAsia="Times New Roman" w:hAnsi="Times New Roman" w:cs="Times New Roman"/>
          <w:sz w:val="24"/>
          <w:szCs w:val="24"/>
        </w:rPr>
        <w:t>7</w:t>
      </w:r>
      <w:r w:rsidR="00A41AAD" w:rsidRPr="00A41AAD">
        <w:rPr>
          <w:rFonts w:ascii="Times New Roman" w:eastAsia="Times New Roman" w:hAnsi="Times New Roman" w:cs="Times New Roman"/>
          <w:sz w:val="24"/>
          <w:szCs w:val="24"/>
        </w:rPr>
        <w:t xml:space="preserve">., </w:t>
      </w:r>
      <w:proofErr w:type="spellStart"/>
      <w:r w:rsidR="00A41AAD" w:rsidRPr="00A41AAD">
        <w:rPr>
          <w:rFonts w:ascii="Times New Roman" w:eastAsia="Times New Roman" w:hAnsi="Times New Roman" w:cs="Times New Roman"/>
          <w:sz w:val="24"/>
          <w:szCs w:val="24"/>
        </w:rPr>
        <w:t>стр</w:t>
      </w:r>
      <w:proofErr w:type="spellEnd"/>
      <w:r w:rsidR="00A41AAD" w:rsidRPr="00A41AAD">
        <w:rPr>
          <w:rFonts w:ascii="Times New Roman" w:eastAsia="Times New Roman" w:hAnsi="Times New Roman" w:cs="Times New Roman"/>
          <w:sz w:val="24"/>
          <w:szCs w:val="24"/>
        </w:rPr>
        <w:t xml:space="preserve"> </w:t>
      </w:r>
      <w:r w:rsidR="003B33CB">
        <w:rPr>
          <w:rFonts w:ascii="Times New Roman" w:eastAsia="Times New Roman" w:hAnsi="Times New Roman" w:cs="Times New Roman"/>
          <w:sz w:val="24"/>
          <w:szCs w:val="24"/>
        </w:rPr>
        <w:t>47</w:t>
      </w:r>
    </w:p>
    <w:p w:rsidR="003B33CB" w:rsidRDefault="007E01EE" w:rsidP="003B33CB">
      <w:pPr>
        <w:spacing w:after="0" w:line="240" w:lineRule="auto"/>
        <w:ind w:left="567"/>
        <w:jc w:val="both"/>
        <w:rPr>
          <w:rFonts w:ascii="Times New Roman" w:eastAsia="Times New Roman" w:hAnsi="Times New Roman" w:cs="Times New Roman"/>
          <w:b/>
          <w:sz w:val="24"/>
          <w:szCs w:val="24"/>
        </w:rPr>
      </w:pPr>
      <w:r w:rsidRPr="007E01EE">
        <w:rPr>
          <w:rFonts w:ascii="Times New Roman" w:eastAsia="Times New Roman" w:hAnsi="Times New Roman" w:cs="Times New Roman"/>
          <w:b/>
          <w:sz w:val="24"/>
          <w:szCs w:val="24"/>
        </w:rPr>
        <w:t xml:space="preserve"> </w:t>
      </w:r>
    </w:p>
    <w:p w:rsidR="007E01EE" w:rsidRPr="007E01EE" w:rsidRDefault="007E01EE" w:rsidP="003B33CB">
      <w:pPr>
        <w:spacing w:after="0" w:line="240" w:lineRule="auto"/>
        <w:ind w:left="567"/>
        <w:jc w:val="both"/>
        <w:rPr>
          <w:rFonts w:ascii="Times New Roman" w:eastAsia="Times New Roman" w:hAnsi="Times New Roman" w:cs="Times New Roman"/>
          <w:sz w:val="24"/>
          <w:szCs w:val="24"/>
        </w:rPr>
      </w:pPr>
      <w:r w:rsidRPr="007E01EE">
        <w:rPr>
          <w:rFonts w:ascii="Times New Roman" w:eastAsia="Times New Roman" w:hAnsi="Times New Roman" w:cs="Times New Roman"/>
          <w:b/>
          <w:sz w:val="24"/>
          <w:szCs w:val="24"/>
        </w:rPr>
        <w:t>Речевое развитие</w:t>
      </w:r>
    </w:p>
    <w:p w:rsidR="007E01EE" w:rsidRPr="007E01EE" w:rsidRDefault="007E01EE" w:rsidP="007E01EE">
      <w:pPr>
        <w:spacing w:after="0" w:line="240" w:lineRule="auto"/>
        <w:ind w:firstLine="709"/>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Образовательная область «Речевое развитие» предусматривает:</w:t>
      </w:r>
    </w:p>
    <w:p w:rsidR="007E01EE" w:rsidRPr="007E01EE" w:rsidRDefault="007E01EE" w:rsidP="007E01EE">
      <w:pPr>
        <w:spacing w:after="0" w:line="240" w:lineRule="auto"/>
        <w:ind w:left="707" w:firstLine="709"/>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 xml:space="preserve">владение речью как средством коммуникации, познания и самовыражения; </w:t>
      </w:r>
    </w:p>
    <w:p w:rsidR="007E01EE" w:rsidRPr="007E01EE" w:rsidRDefault="007E01EE" w:rsidP="007E01EE">
      <w:pPr>
        <w:spacing w:after="0" w:line="240" w:lineRule="auto"/>
        <w:ind w:left="707" w:firstLine="709"/>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 xml:space="preserve">формирование правильного звукопроизношения; </w:t>
      </w:r>
    </w:p>
    <w:p w:rsidR="007E01EE" w:rsidRPr="007E01EE" w:rsidRDefault="007E01EE" w:rsidP="007E01EE">
      <w:pPr>
        <w:spacing w:after="0" w:line="240" w:lineRule="auto"/>
        <w:ind w:left="707" w:firstLine="709"/>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 xml:space="preserve">развитие звуковой и интонационной культуры речи; развитие фонематического слуха; </w:t>
      </w:r>
    </w:p>
    <w:p w:rsidR="007E01EE" w:rsidRPr="007E01EE" w:rsidRDefault="007E01EE" w:rsidP="007E01EE">
      <w:pPr>
        <w:spacing w:after="0" w:line="240" w:lineRule="auto"/>
        <w:ind w:left="707" w:firstLine="709"/>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 xml:space="preserve">обогащение активного и пассивного словарного запаса; </w:t>
      </w:r>
    </w:p>
    <w:p w:rsidR="007E01EE" w:rsidRPr="007E01EE" w:rsidRDefault="007E01EE" w:rsidP="007E01EE">
      <w:pPr>
        <w:spacing w:after="0" w:line="240" w:lineRule="auto"/>
        <w:ind w:left="707" w:firstLine="709"/>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развитие грамматически правильной речи</w:t>
      </w:r>
    </w:p>
    <w:p w:rsidR="007E01EE" w:rsidRPr="007E01EE" w:rsidRDefault="007E01EE" w:rsidP="007E01EE">
      <w:pPr>
        <w:spacing w:after="0" w:line="240" w:lineRule="auto"/>
        <w:ind w:left="707" w:firstLine="709"/>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 xml:space="preserve">развитие диалогической и монологической речи; </w:t>
      </w:r>
    </w:p>
    <w:p w:rsidR="007E01EE" w:rsidRDefault="007E01EE" w:rsidP="007E01EE">
      <w:pPr>
        <w:spacing w:after="0" w:line="240" w:lineRule="auto"/>
        <w:ind w:left="708"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 xml:space="preserve">развитие интереса к фольклору и художественной литературе, </w:t>
      </w:r>
    </w:p>
    <w:p w:rsidR="007E01EE" w:rsidRDefault="007E01EE" w:rsidP="007E01EE">
      <w:pPr>
        <w:spacing w:after="0" w:line="240" w:lineRule="auto"/>
        <w:ind w:left="708"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 xml:space="preserve">развитие навыков слушания </w:t>
      </w:r>
      <w:proofErr w:type="gramStart"/>
      <w:r w:rsidRPr="007E01EE">
        <w:rPr>
          <w:rFonts w:ascii="Times New Roman" w:eastAsia="Times New Roman" w:hAnsi="Times New Roman" w:cs="Times New Roman"/>
          <w:sz w:val="24"/>
          <w:szCs w:val="24"/>
        </w:rPr>
        <w:t xml:space="preserve">и </w:t>
      </w:r>
      <w:r>
        <w:rPr>
          <w:rFonts w:ascii="Times New Roman" w:eastAsia="Times New Roman" w:hAnsi="Times New Roman" w:cs="Times New Roman"/>
          <w:sz w:val="24"/>
          <w:szCs w:val="24"/>
        </w:rPr>
        <w:t xml:space="preserve"> </w:t>
      </w:r>
      <w:r w:rsidRPr="007E01EE">
        <w:rPr>
          <w:rFonts w:ascii="Times New Roman" w:eastAsia="Times New Roman" w:hAnsi="Times New Roman" w:cs="Times New Roman"/>
          <w:sz w:val="24"/>
          <w:szCs w:val="24"/>
        </w:rPr>
        <w:t>понимания</w:t>
      </w:r>
      <w:proofErr w:type="gramEnd"/>
      <w:r w:rsidRPr="007E01EE">
        <w:rPr>
          <w:rFonts w:ascii="Times New Roman" w:eastAsia="Times New Roman" w:hAnsi="Times New Roman" w:cs="Times New Roman"/>
          <w:sz w:val="24"/>
          <w:szCs w:val="24"/>
        </w:rPr>
        <w:t xml:space="preserve"> произведений различных жанров, </w:t>
      </w:r>
    </w:p>
    <w:p w:rsidR="007E01EE" w:rsidRPr="007E01EE" w:rsidRDefault="007E01EE" w:rsidP="007E01EE">
      <w:pPr>
        <w:spacing w:after="0" w:line="240" w:lineRule="auto"/>
        <w:ind w:left="708"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 xml:space="preserve">развитие образности речи и словесного творчества; </w:t>
      </w:r>
    </w:p>
    <w:p w:rsidR="002B2734" w:rsidRPr="003B33CB" w:rsidRDefault="007E01EE" w:rsidP="003B33CB">
      <w:pPr>
        <w:spacing w:after="0" w:line="240" w:lineRule="auto"/>
        <w:ind w:left="707" w:firstLine="709"/>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 xml:space="preserve">формирование </w:t>
      </w:r>
      <w:r w:rsidR="003B33CB">
        <w:rPr>
          <w:rFonts w:ascii="Times New Roman" w:eastAsia="Times New Roman" w:hAnsi="Times New Roman" w:cs="Times New Roman"/>
          <w:sz w:val="24"/>
          <w:szCs w:val="24"/>
        </w:rPr>
        <w:t>предпосылок к обучению грамоте.</w:t>
      </w:r>
    </w:p>
    <w:p w:rsidR="00B447ED" w:rsidRPr="003B33CB" w:rsidRDefault="003B33CB" w:rsidP="003B33CB">
      <w:pPr>
        <w:spacing w:after="0" w:line="240" w:lineRule="auto"/>
        <w:ind w:left="426" w:right="393" w:firstLine="990"/>
        <w:jc w:val="both"/>
        <w:rPr>
          <w:rFonts w:ascii="Times New Roman" w:eastAsia="Times New Roman" w:hAnsi="Times New Roman" w:cs="Times New Roman"/>
          <w:sz w:val="24"/>
          <w:szCs w:val="24"/>
        </w:rPr>
      </w:pPr>
      <w:r>
        <w:rPr>
          <w:rFonts w:ascii="Times New Roman" w:eastAsia="Times New Roman" w:hAnsi="Times New Roman" w:cs="Times New Roman"/>
          <w:b/>
          <w:i/>
          <w:iCs/>
          <w:sz w:val="24"/>
          <w:szCs w:val="24"/>
        </w:rPr>
        <w:t xml:space="preserve">    </w:t>
      </w:r>
      <w:r w:rsidR="00B447ED" w:rsidRPr="00B447ED">
        <w:rPr>
          <w:rFonts w:ascii="Times New Roman" w:eastAsia="Times New Roman" w:hAnsi="Times New Roman" w:cs="Times New Roman"/>
          <w:b/>
          <w:i/>
          <w:iCs/>
          <w:sz w:val="24"/>
          <w:szCs w:val="24"/>
        </w:rPr>
        <w:t xml:space="preserve">От 2 месяцев до 1 </w:t>
      </w:r>
      <w:proofErr w:type="gramStart"/>
      <w:r w:rsidR="00B447ED" w:rsidRPr="00B447ED">
        <w:rPr>
          <w:rFonts w:ascii="Times New Roman" w:eastAsia="Times New Roman" w:hAnsi="Times New Roman" w:cs="Times New Roman"/>
          <w:b/>
          <w:i/>
          <w:iCs/>
          <w:sz w:val="24"/>
          <w:szCs w:val="24"/>
        </w:rPr>
        <w:t>года</w:t>
      </w:r>
      <w:r w:rsidR="00831377">
        <w:rPr>
          <w:rFonts w:ascii="Times New Roman" w:eastAsia="Times New Roman" w:hAnsi="Times New Roman" w:cs="Times New Roman"/>
          <w:b/>
          <w:i/>
          <w:iCs/>
          <w:sz w:val="24"/>
          <w:szCs w:val="24"/>
        </w:rPr>
        <w:t xml:space="preserve">  </w:t>
      </w:r>
      <w:r w:rsidR="00831377" w:rsidRPr="00A41AAD">
        <w:rPr>
          <w:rFonts w:ascii="Times New Roman" w:eastAsia="Times New Roman" w:hAnsi="Times New Roman" w:cs="Times New Roman"/>
          <w:sz w:val="24"/>
          <w:szCs w:val="24"/>
        </w:rPr>
        <w:t>ФОП</w:t>
      </w:r>
      <w:proofErr w:type="gramEnd"/>
      <w:r w:rsidR="00831377" w:rsidRPr="00A41AAD">
        <w:rPr>
          <w:rFonts w:ascii="Times New Roman" w:eastAsia="Times New Roman" w:hAnsi="Times New Roman" w:cs="Times New Roman"/>
          <w:sz w:val="24"/>
          <w:szCs w:val="24"/>
        </w:rPr>
        <w:t xml:space="preserve"> ДО, Раздел II</w:t>
      </w:r>
      <w:r w:rsidR="00831377" w:rsidRPr="00A41AAD">
        <w:rPr>
          <w:rFonts w:ascii="Times New Roman" w:eastAsia="Times New Roman" w:hAnsi="Times New Roman" w:cs="Times New Roman"/>
          <w:sz w:val="24"/>
          <w:szCs w:val="24"/>
          <w:lang w:val="en-US"/>
        </w:rPr>
        <w:t>I</w:t>
      </w:r>
      <w:r w:rsidR="00831377">
        <w:rPr>
          <w:rFonts w:ascii="Times New Roman" w:eastAsia="Times New Roman" w:hAnsi="Times New Roman" w:cs="Times New Roman"/>
          <w:sz w:val="24"/>
          <w:szCs w:val="24"/>
        </w:rPr>
        <w:t>, п.20</w:t>
      </w:r>
      <w:r w:rsidR="00831377" w:rsidRPr="00A41AAD">
        <w:rPr>
          <w:rFonts w:ascii="Times New Roman" w:eastAsia="Times New Roman" w:hAnsi="Times New Roman" w:cs="Times New Roman"/>
          <w:sz w:val="24"/>
          <w:szCs w:val="24"/>
        </w:rPr>
        <w:t xml:space="preserve">.1., </w:t>
      </w:r>
      <w:proofErr w:type="spellStart"/>
      <w:r w:rsidR="00831377" w:rsidRPr="00A41AAD">
        <w:rPr>
          <w:rFonts w:ascii="Times New Roman" w:eastAsia="Times New Roman" w:hAnsi="Times New Roman" w:cs="Times New Roman"/>
          <w:sz w:val="24"/>
          <w:szCs w:val="24"/>
        </w:rPr>
        <w:t>стр</w:t>
      </w:r>
      <w:proofErr w:type="spellEnd"/>
      <w:r w:rsidR="00831377" w:rsidRPr="00A41AAD">
        <w:rPr>
          <w:rFonts w:ascii="Times New Roman" w:eastAsia="Times New Roman" w:hAnsi="Times New Roman" w:cs="Times New Roman"/>
          <w:sz w:val="24"/>
          <w:szCs w:val="24"/>
        </w:rPr>
        <w:t xml:space="preserve"> </w:t>
      </w:r>
      <w:r w:rsidR="00831377">
        <w:rPr>
          <w:rFonts w:ascii="Times New Roman" w:eastAsia="Times New Roman" w:hAnsi="Times New Roman" w:cs="Times New Roman"/>
          <w:sz w:val="24"/>
          <w:szCs w:val="24"/>
        </w:rPr>
        <w:t>50</w:t>
      </w:r>
    </w:p>
    <w:p w:rsidR="00B447ED" w:rsidRPr="003B33CB" w:rsidRDefault="003B33CB" w:rsidP="003B33CB">
      <w:pPr>
        <w:spacing w:after="0" w:line="240" w:lineRule="auto"/>
        <w:ind w:left="426" w:right="393" w:firstLine="990"/>
        <w:jc w:val="both"/>
        <w:rPr>
          <w:rFonts w:ascii="Times New Roman" w:eastAsia="Times New Roman" w:hAnsi="Times New Roman" w:cs="Times New Roman"/>
          <w:sz w:val="24"/>
          <w:szCs w:val="24"/>
        </w:rPr>
      </w:pPr>
      <w:r>
        <w:rPr>
          <w:rFonts w:ascii="Times New Roman" w:eastAsia="Times New Roman" w:hAnsi="Times New Roman" w:cs="Times New Roman"/>
          <w:b/>
          <w:i/>
          <w:iCs/>
          <w:sz w:val="24"/>
          <w:szCs w:val="24"/>
        </w:rPr>
        <w:t xml:space="preserve">   </w:t>
      </w:r>
      <w:r w:rsidR="00B447ED" w:rsidRPr="00B447ED">
        <w:rPr>
          <w:rFonts w:ascii="Times New Roman" w:eastAsia="Times New Roman" w:hAnsi="Times New Roman" w:cs="Times New Roman"/>
          <w:b/>
          <w:i/>
          <w:iCs/>
          <w:sz w:val="24"/>
          <w:szCs w:val="24"/>
        </w:rPr>
        <w:t>От 1 года до 2 лет</w:t>
      </w:r>
      <w:r w:rsidR="00B447ED">
        <w:rPr>
          <w:rFonts w:ascii="Times New Roman" w:eastAsia="Times New Roman" w:hAnsi="Times New Roman" w:cs="Times New Roman"/>
          <w:b/>
          <w:i/>
          <w:iCs/>
          <w:sz w:val="24"/>
          <w:szCs w:val="24"/>
        </w:rPr>
        <w:t>.</w:t>
      </w:r>
      <w:r w:rsidR="00831377">
        <w:rPr>
          <w:rFonts w:ascii="Times New Roman" w:eastAsia="Times New Roman" w:hAnsi="Times New Roman" w:cs="Times New Roman"/>
          <w:b/>
          <w:i/>
          <w:iCs/>
          <w:sz w:val="24"/>
          <w:szCs w:val="24"/>
        </w:rPr>
        <w:t xml:space="preserve">  </w:t>
      </w:r>
      <w:r w:rsidR="00831377" w:rsidRPr="00A41AAD">
        <w:rPr>
          <w:rFonts w:ascii="Times New Roman" w:eastAsia="Times New Roman" w:hAnsi="Times New Roman" w:cs="Times New Roman"/>
          <w:sz w:val="24"/>
          <w:szCs w:val="24"/>
        </w:rPr>
        <w:t>ФОП ДО, Раздел II</w:t>
      </w:r>
      <w:r w:rsidR="00831377" w:rsidRPr="00A41AAD">
        <w:rPr>
          <w:rFonts w:ascii="Times New Roman" w:eastAsia="Times New Roman" w:hAnsi="Times New Roman" w:cs="Times New Roman"/>
          <w:sz w:val="24"/>
          <w:szCs w:val="24"/>
          <w:lang w:val="en-US"/>
        </w:rPr>
        <w:t>I</w:t>
      </w:r>
      <w:r w:rsidR="00831377">
        <w:rPr>
          <w:rFonts w:ascii="Times New Roman" w:eastAsia="Times New Roman" w:hAnsi="Times New Roman" w:cs="Times New Roman"/>
          <w:sz w:val="24"/>
          <w:szCs w:val="24"/>
        </w:rPr>
        <w:t xml:space="preserve">, </w:t>
      </w:r>
      <w:proofErr w:type="gramStart"/>
      <w:r w:rsidR="00831377">
        <w:rPr>
          <w:rFonts w:ascii="Times New Roman" w:eastAsia="Times New Roman" w:hAnsi="Times New Roman" w:cs="Times New Roman"/>
          <w:sz w:val="24"/>
          <w:szCs w:val="24"/>
        </w:rPr>
        <w:t>п.20</w:t>
      </w:r>
      <w:r w:rsidR="00831377" w:rsidRPr="00A41AAD">
        <w:rPr>
          <w:rFonts w:ascii="Times New Roman" w:eastAsia="Times New Roman" w:hAnsi="Times New Roman" w:cs="Times New Roman"/>
          <w:sz w:val="24"/>
          <w:szCs w:val="24"/>
        </w:rPr>
        <w:t>.</w:t>
      </w:r>
      <w:r w:rsidR="00831377">
        <w:rPr>
          <w:rFonts w:ascii="Times New Roman" w:eastAsia="Times New Roman" w:hAnsi="Times New Roman" w:cs="Times New Roman"/>
          <w:sz w:val="24"/>
          <w:szCs w:val="24"/>
        </w:rPr>
        <w:t>2</w:t>
      </w:r>
      <w:r w:rsidR="00831377" w:rsidRPr="00A41AAD">
        <w:rPr>
          <w:rFonts w:ascii="Times New Roman" w:eastAsia="Times New Roman" w:hAnsi="Times New Roman" w:cs="Times New Roman"/>
          <w:sz w:val="24"/>
          <w:szCs w:val="24"/>
        </w:rPr>
        <w:t>.,</w:t>
      </w:r>
      <w:proofErr w:type="gramEnd"/>
      <w:r w:rsidR="00831377" w:rsidRPr="00A41AAD">
        <w:rPr>
          <w:rFonts w:ascii="Times New Roman" w:eastAsia="Times New Roman" w:hAnsi="Times New Roman" w:cs="Times New Roman"/>
          <w:sz w:val="24"/>
          <w:szCs w:val="24"/>
        </w:rPr>
        <w:t xml:space="preserve"> </w:t>
      </w:r>
      <w:proofErr w:type="spellStart"/>
      <w:r w:rsidR="00831377" w:rsidRPr="00A41AAD">
        <w:rPr>
          <w:rFonts w:ascii="Times New Roman" w:eastAsia="Times New Roman" w:hAnsi="Times New Roman" w:cs="Times New Roman"/>
          <w:sz w:val="24"/>
          <w:szCs w:val="24"/>
        </w:rPr>
        <w:t>стр</w:t>
      </w:r>
      <w:proofErr w:type="spellEnd"/>
      <w:r w:rsidR="00831377" w:rsidRPr="00A41AAD">
        <w:rPr>
          <w:rFonts w:ascii="Times New Roman" w:eastAsia="Times New Roman" w:hAnsi="Times New Roman" w:cs="Times New Roman"/>
          <w:sz w:val="24"/>
          <w:szCs w:val="24"/>
        </w:rPr>
        <w:t xml:space="preserve"> </w:t>
      </w:r>
      <w:r w:rsidR="00831377">
        <w:rPr>
          <w:rFonts w:ascii="Times New Roman" w:eastAsia="Times New Roman" w:hAnsi="Times New Roman" w:cs="Times New Roman"/>
          <w:sz w:val="24"/>
          <w:szCs w:val="24"/>
        </w:rPr>
        <w:t>51</w:t>
      </w:r>
    </w:p>
    <w:p w:rsidR="00831377" w:rsidRPr="003B33CB" w:rsidRDefault="003B33CB" w:rsidP="003B33CB">
      <w:pPr>
        <w:spacing w:after="0" w:line="240" w:lineRule="auto"/>
        <w:ind w:left="426" w:right="393" w:firstLine="990"/>
        <w:jc w:val="both"/>
        <w:rPr>
          <w:rFonts w:ascii="Times New Roman" w:eastAsia="Times New Roman" w:hAnsi="Times New Roman" w:cs="Times New Roman"/>
          <w:sz w:val="24"/>
          <w:szCs w:val="24"/>
        </w:rPr>
      </w:pPr>
      <w:r>
        <w:rPr>
          <w:rFonts w:ascii="Times New Roman" w:eastAsia="Times New Roman" w:hAnsi="Times New Roman" w:cs="Times New Roman"/>
          <w:b/>
          <w:i/>
          <w:iCs/>
          <w:sz w:val="24"/>
        </w:rPr>
        <w:t xml:space="preserve">   </w:t>
      </w:r>
      <w:r w:rsidR="00751381" w:rsidRPr="00751381">
        <w:rPr>
          <w:rFonts w:ascii="Times New Roman" w:eastAsia="Times New Roman" w:hAnsi="Times New Roman" w:cs="Times New Roman"/>
          <w:b/>
          <w:i/>
          <w:iCs/>
          <w:sz w:val="24"/>
        </w:rPr>
        <w:t>От 2 лет до 3</w:t>
      </w:r>
      <w:r w:rsidR="00751381">
        <w:rPr>
          <w:rFonts w:ascii="Times New Roman" w:eastAsia="Times New Roman" w:hAnsi="Times New Roman" w:cs="Times New Roman"/>
          <w:b/>
          <w:i/>
          <w:iCs/>
          <w:sz w:val="24"/>
        </w:rPr>
        <w:t xml:space="preserve"> </w:t>
      </w:r>
      <w:r w:rsidR="00751381" w:rsidRPr="00751381">
        <w:rPr>
          <w:rFonts w:ascii="Times New Roman" w:eastAsia="Times New Roman" w:hAnsi="Times New Roman" w:cs="Times New Roman"/>
          <w:b/>
          <w:i/>
          <w:iCs/>
          <w:sz w:val="24"/>
        </w:rPr>
        <w:t>лет.</w:t>
      </w:r>
      <w:r w:rsidR="00831377">
        <w:rPr>
          <w:rFonts w:ascii="Times New Roman" w:eastAsia="Times New Roman" w:hAnsi="Times New Roman" w:cs="Times New Roman"/>
          <w:b/>
          <w:i/>
          <w:iCs/>
          <w:sz w:val="24"/>
        </w:rPr>
        <w:t xml:space="preserve">  </w:t>
      </w:r>
      <w:r w:rsidR="00831377" w:rsidRPr="00A41AAD">
        <w:rPr>
          <w:rFonts w:ascii="Times New Roman" w:eastAsia="Times New Roman" w:hAnsi="Times New Roman" w:cs="Times New Roman"/>
          <w:sz w:val="24"/>
          <w:szCs w:val="24"/>
        </w:rPr>
        <w:t>ФОП ДО, Раздел II</w:t>
      </w:r>
      <w:r w:rsidR="00831377" w:rsidRPr="00A41AAD">
        <w:rPr>
          <w:rFonts w:ascii="Times New Roman" w:eastAsia="Times New Roman" w:hAnsi="Times New Roman" w:cs="Times New Roman"/>
          <w:sz w:val="24"/>
          <w:szCs w:val="24"/>
          <w:lang w:val="en-US"/>
        </w:rPr>
        <w:t>I</w:t>
      </w:r>
      <w:r w:rsidR="00831377">
        <w:rPr>
          <w:rFonts w:ascii="Times New Roman" w:eastAsia="Times New Roman" w:hAnsi="Times New Roman" w:cs="Times New Roman"/>
          <w:sz w:val="24"/>
          <w:szCs w:val="24"/>
        </w:rPr>
        <w:t xml:space="preserve">, </w:t>
      </w:r>
      <w:proofErr w:type="gramStart"/>
      <w:r w:rsidR="00831377">
        <w:rPr>
          <w:rFonts w:ascii="Times New Roman" w:eastAsia="Times New Roman" w:hAnsi="Times New Roman" w:cs="Times New Roman"/>
          <w:sz w:val="24"/>
          <w:szCs w:val="24"/>
        </w:rPr>
        <w:t>п.20.3</w:t>
      </w:r>
      <w:r w:rsidR="00831377" w:rsidRPr="00A41AAD">
        <w:rPr>
          <w:rFonts w:ascii="Times New Roman" w:eastAsia="Times New Roman" w:hAnsi="Times New Roman" w:cs="Times New Roman"/>
          <w:sz w:val="24"/>
          <w:szCs w:val="24"/>
        </w:rPr>
        <w:t>.,</w:t>
      </w:r>
      <w:proofErr w:type="gramEnd"/>
      <w:r w:rsidR="00831377" w:rsidRPr="00A41AAD">
        <w:rPr>
          <w:rFonts w:ascii="Times New Roman" w:eastAsia="Times New Roman" w:hAnsi="Times New Roman" w:cs="Times New Roman"/>
          <w:sz w:val="24"/>
          <w:szCs w:val="24"/>
        </w:rPr>
        <w:t xml:space="preserve"> </w:t>
      </w:r>
      <w:proofErr w:type="spellStart"/>
      <w:r w:rsidR="00831377" w:rsidRPr="00A41AAD">
        <w:rPr>
          <w:rFonts w:ascii="Times New Roman" w:eastAsia="Times New Roman" w:hAnsi="Times New Roman" w:cs="Times New Roman"/>
          <w:sz w:val="24"/>
          <w:szCs w:val="24"/>
        </w:rPr>
        <w:t>стр</w:t>
      </w:r>
      <w:proofErr w:type="spellEnd"/>
      <w:r w:rsidR="00831377" w:rsidRPr="00A41AAD">
        <w:rPr>
          <w:rFonts w:ascii="Times New Roman" w:eastAsia="Times New Roman" w:hAnsi="Times New Roman" w:cs="Times New Roman"/>
          <w:sz w:val="24"/>
          <w:szCs w:val="24"/>
        </w:rPr>
        <w:t xml:space="preserve"> </w:t>
      </w:r>
      <w:r w:rsidR="00831377">
        <w:rPr>
          <w:rFonts w:ascii="Times New Roman" w:eastAsia="Times New Roman" w:hAnsi="Times New Roman" w:cs="Times New Roman"/>
          <w:sz w:val="24"/>
          <w:szCs w:val="24"/>
        </w:rPr>
        <w:t>53</w:t>
      </w:r>
    </w:p>
    <w:p w:rsidR="00303B47" w:rsidRPr="003B33CB" w:rsidRDefault="00831377" w:rsidP="003B33CB">
      <w:pPr>
        <w:spacing w:after="0" w:line="240" w:lineRule="auto"/>
        <w:ind w:left="426" w:right="393" w:firstLine="990"/>
        <w:jc w:val="both"/>
        <w:rPr>
          <w:rFonts w:ascii="Times New Roman" w:eastAsia="Times New Roman" w:hAnsi="Times New Roman" w:cs="Times New Roman"/>
          <w:sz w:val="24"/>
          <w:szCs w:val="24"/>
        </w:rPr>
      </w:pPr>
      <w:r>
        <w:rPr>
          <w:rFonts w:ascii="Times New Roman" w:eastAsia="Times New Roman" w:hAnsi="Times New Roman" w:cs="Times New Roman"/>
          <w:b/>
          <w:i/>
          <w:sz w:val="24"/>
        </w:rPr>
        <w:t xml:space="preserve"> </w:t>
      </w:r>
      <w:r w:rsidR="003B33CB">
        <w:rPr>
          <w:rFonts w:ascii="Times New Roman" w:eastAsia="Times New Roman" w:hAnsi="Times New Roman" w:cs="Times New Roman"/>
          <w:b/>
          <w:i/>
          <w:sz w:val="24"/>
        </w:rPr>
        <w:t xml:space="preserve">  </w:t>
      </w:r>
      <w:r w:rsidR="00303B47" w:rsidRPr="00303B47">
        <w:rPr>
          <w:rFonts w:ascii="Times New Roman" w:eastAsia="Times New Roman" w:hAnsi="Times New Roman" w:cs="Times New Roman"/>
          <w:b/>
          <w:i/>
          <w:sz w:val="24"/>
        </w:rPr>
        <w:t>От 3 лет до 4 лет</w:t>
      </w:r>
      <w:r>
        <w:rPr>
          <w:rFonts w:ascii="Times New Roman" w:eastAsia="Times New Roman" w:hAnsi="Times New Roman" w:cs="Times New Roman"/>
          <w:b/>
          <w:i/>
          <w:sz w:val="24"/>
        </w:rPr>
        <w:t xml:space="preserve">   </w:t>
      </w:r>
      <w:r w:rsidRPr="00A41AAD">
        <w:rPr>
          <w:rFonts w:ascii="Times New Roman" w:eastAsia="Times New Roman" w:hAnsi="Times New Roman" w:cs="Times New Roman"/>
          <w:sz w:val="24"/>
          <w:szCs w:val="24"/>
        </w:rPr>
        <w:t>ФОП ДО, Раздел II</w:t>
      </w:r>
      <w:r w:rsidRPr="00A41AAD">
        <w:rPr>
          <w:rFonts w:ascii="Times New Roman" w:eastAsia="Times New Roman" w:hAnsi="Times New Roman" w:cs="Times New Roman"/>
          <w:sz w:val="24"/>
          <w:szCs w:val="24"/>
          <w:lang w:val="en-US"/>
        </w:rPr>
        <w:t>I</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п.20</w:t>
      </w:r>
      <w:r w:rsidRPr="00A41AAD">
        <w:rPr>
          <w:rFonts w:ascii="Times New Roman" w:eastAsia="Times New Roman" w:hAnsi="Times New Roman" w:cs="Times New Roman"/>
          <w:sz w:val="24"/>
          <w:szCs w:val="24"/>
        </w:rPr>
        <w:t>.</w:t>
      </w:r>
      <w:r>
        <w:rPr>
          <w:rFonts w:ascii="Times New Roman" w:eastAsia="Times New Roman" w:hAnsi="Times New Roman" w:cs="Times New Roman"/>
          <w:sz w:val="24"/>
          <w:szCs w:val="24"/>
        </w:rPr>
        <w:t>4</w:t>
      </w:r>
      <w:r w:rsidRPr="00A41AAD">
        <w:rPr>
          <w:rFonts w:ascii="Times New Roman" w:eastAsia="Times New Roman" w:hAnsi="Times New Roman" w:cs="Times New Roman"/>
          <w:sz w:val="24"/>
          <w:szCs w:val="24"/>
        </w:rPr>
        <w:t>.,</w:t>
      </w:r>
      <w:proofErr w:type="gramEnd"/>
      <w:r w:rsidRPr="00A41AAD">
        <w:rPr>
          <w:rFonts w:ascii="Times New Roman" w:eastAsia="Times New Roman" w:hAnsi="Times New Roman" w:cs="Times New Roman"/>
          <w:sz w:val="24"/>
          <w:szCs w:val="24"/>
        </w:rPr>
        <w:t xml:space="preserve"> </w:t>
      </w:r>
      <w:proofErr w:type="spellStart"/>
      <w:r w:rsidRPr="00A41AAD">
        <w:rPr>
          <w:rFonts w:ascii="Times New Roman" w:eastAsia="Times New Roman" w:hAnsi="Times New Roman" w:cs="Times New Roman"/>
          <w:sz w:val="24"/>
          <w:szCs w:val="24"/>
        </w:rPr>
        <w:t>стр</w:t>
      </w:r>
      <w:proofErr w:type="spellEnd"/>
      <w:r w:rsidRPr="00A41AA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55</w:t>
      </w:r>
    </w:p>
    <w:p w:rsidR="00303B47" w:rsidRPr="003B33CB" w:rsidRDefault="00831377" w:rsidP="003B33CB">
      <w:pPr>
        <w:spacing w:after="0" w:line="240" w:lineRule="auto"/>
        <w:ind w:left="426" w:right="393" w:firstLine="990"/>
        <w:jc w:val="both"/>
        <w:rPr>
          <w:rFonts w:ascii="Times New Roman" w:eastAsia="Times New Roman" w:hAnsi="Times New Roman" w:cs="Times New Roman"/>
          <w:sz w:val="24"/>
          <w:szCs w:val="24"/>
        </w:rPr>
      </w:pPr>
      <w:r>
        <w:rPr>
          <w:rFonts w:ascii="Times New Roman" w:eastAsia="Times New Roman" w:hAnsi="Times New Roman" w:cs="Times New Roman"/>
          <w:sz w:val="24"/>
        </w:rPr>
        <w:t xml:space="preserve">  </w:t>
      </w:r>
      <w:r w:rsidR="003B33CB">
        <w:rPr>
          <w:rFonts w:ascii="Times New Roman" w:eastAsia="Times New Roman" w:hAnsi="Times New Roman" w:cs="Times New Roman"/>
          <w:sz w:val="24"/>
        </w:rPr>
        <w:t xml:space="preserve"> </w:t>
      </w:r>
      <w:r w:rsidR="00303B47" w:rsidRPr="00303B47">
        <w:rPr>
          <w:rFonts w:ascii="Times New Roman" w:eastAsia="Times New Roman" w:hAnsi="Times New Roman" w:cs="Times New Roman"/>
          <w:b/>
          <w:i/>
          <w:sz w:val="24"/>
        </w:rPr>
        <w:t xml:space="preserve">От 4 лет до 5 </w:t>
      </w:r>
      <w:proofErr w:type="gramStart"/>
      <w:r w:rsidR="00303B47" w:rsidRPr="00303B47">
        <w:rPr>
          <w:rFonts w:ascii="Times New Roman" w:eastAsia="Times New Roman" w:hAnsi="Times New Roman" w:cs="Times New Roman"/>
          <w:b/>
          <w:i/>
          <w:sz w:val="24"/>
        </w:rPr>
        <w:t>лет</w:t>
      </w:r>
      <w:r>
        <w:rPr>
          <w:rFonts w:ascii="Times New Roman" w:eastAsia="Times New Roman" w:hAnsi="Times New Roman" w:cs="Times New Roman"/>
          <w:b/>
          <w:i/>
          <w:sz w:val="24"/>
        </w:rPr>
        <w:t xml:space="preserve">  </w:t>
      </w:r>
      <w:r w:rsidRPr="00A41AAD">
        <w:rPr>
          <w:rFonts w:ascii="Times New Roman" w:eastAsia="Times New Roman" w:hAnsi="Times New Roman" w:cs="Times New Roman"/>
          <w:sz w:val="24"/>
          <w:szCs w:val="24"/>
        </w:rPr>
        <w:t>ФОП</w:t>
      </w:r>
      <w:proofErr w:type="gramEnd"/>
      <w:r w:rsidRPr="00A41AAD">
        <w:rPr>
          <w:rFonts w:ascii="Times New Roman" w:eastAsia="Times New Roman" w:hAnsi="Times New Roman" w:cs="Times New Roman"/>
          <w:sz w:val="24"/>
          <w:szCs w:val="24"/>
        </w:rPr>
        <w:t xml:space="preserve"> ДО, Раздел II</w:t>
      </w:r>
      <w:r w:rsidRPr="00A41AAD">
        <w:rPr>
          <w:rFonts w:ascii="Times New Roman" w:eastAsia="Times New Roman" w:hAnsi="Times New Roman" w:cs="Times New Roman"/>
          <w:sz w:val="24"/>
          <w:szCs w:val="24"/>
          <w:lang w:val="en-US"/>
        </w:rPr>
        <w:t>I</w:t>
      </w:r>
      <w:r>
        <w:rPr>
          <w:rFonts w:ascii="Times New Roman" w:eastAsia="Times New Roman" w:hAnsi="Times New Roman" w:cs="Times New Roman"/>
          <w:sz w:val="24"/>
          <w:szCs w:val="24"/>
        </w:rPr>
        <w:t>, п.20</w:t>
      </w:r>
      <w:r w:rsidRPr="00A41AAD">
        <w:rPr>
          <w:rFonts w:ascii="Times New Roman" w:eastAsia="Times New Roman" w:hAnsi="Times New Roman" w:cs="Times New Roman"/>
          <w:sz w:val="24"/>
          <w:szCs w:val="24"/>
        </w:rPr>
        <w:t>.</w:t>
      </w:r>
      <w:r>
        <w:rPr>
          <w:rFonts w:ascii="Times New Roman" w:eastAsia="Times New Roman" w:hAnsi="Times New Roman" w:cs="Times New Roman"/>
          <w:sz w:val="24"/>
          <w:szCs w:val="24"/>
        </w:rPr>
        <w:t>5</w:t>
      </w:r>
      <w:r w:rsidRPr="00A41AAD">
        <w:rPr>
          <w:rFonts w:ascii="Times New Roman" w:eastAsia="Times New Roman" w:hAnsi="Times New Roman" w:cs="Times New Roman"/>
          <w:sz w:val="24"/>
          <w:szCs w:val="24"/>
        </w:rPr>
        <w:t xml:space="preserve">., </w:t>
      </w:r>
      <w:proofErr w:type="spellStart"/>
      <w:r w:rsidRPr="00A41AAD">
        <w:rPr>
          <w:rFonts w:ascii="Times New Roman" w:eastAsia="Times New Roman" w:hAnsi="Times New Roman" w:cs="Times New Roman"/>
          <w:sz w:val="24"/>
          <w:szCs w:val="24"/>
        </w:rPr>
        <w:t>стр</w:t>
      </w:r>
      <w:proofErr w:type="spellEnd"/>
      <w:r w:rsidRPr="00A41AA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57</w:t>
      </w:r>
    </w:p>
    <w:p w:rsidR="00303B47" w:rsidRPr="003B33CB" w:rsidRDefault="00C02076" w:rsidP="003B33CB">
      <w:pPr>
        <w:spacing w:after="0" w:line="240" w:lineRule="auto"/>
        <w:ind w:left="426" w:right="393" w:firstLine="990"/>
        <w:jc w:val="both"/>
        <w:rPr>
          <w:rFonts w:ascii="Times New Roman" w:eastAsia="Times New Roman" w:hAnsi="Times New Roman" w:cs="Times New Roman"/>
          <w:sz w:val="24"/>
          <w:szCs w:val="24"/>
        </w:rPr>
      </w:pPr>
      <w:r>
        <w:rPr>
          <w:rFonts w:ascii="Times New Roman" w:eastAsia="Times New Roman" w:hAnsi="Times New Roman" w:cs="Times New Roman"/>
          <w:b/>
          <w:i/>
          <w:sz w:val="24"/>
        </w:rPr>
        <w:t xml:space="preserve">  </w:t>
      </w:r>
      <w:r w:rsidR="003B33CB">
        <w:rPr>
          <w:rFonts w:ascii="Times New Roman" w:eastAsia="Times New Roman" w:hAnsi="Times New Roman" w:cs="Times New Roman"/>
          <w:b/>
          <w:i/>
          <w:sz w:val="24"/>
        </w:rPr>
        <w:t xml:space="preserve"> </w:t>
      </w:r>
      <w:r w:rsidR="00303B47" w:rsidRPr="00303B47">
        <w:rPr>
          <w:rFonts w:ascii="Times New Roman" w:eastAsia="Times New Roman" w:hAnsi="Times New Roman" w:cs="Times New Roman"/>
          <w:b/>
          <w:i/>
          <w:sz w:val="24"/>
        </w:rPr>
        <w:t>От 5 лет до 6 лет</w:t>
      </w:r>
      <w:r w:rsidR="00831377">
        <w:rPr>
          <w:rFonts w:ascii="Times New Roman" w:eastAsia="Times New Roman" w:hAnsi="Times New Roman" w:cs="Times New Roman"/>
          <w:b/>
          <w:i/>
          <w:sz w:val="24"/>
        </w:rPr>
        <w:t xml:space="preserve">   </w:t>
      </w:r>
      <w:r w:rsidR="00831377" w:rsidRPr="00A41AAD">
        <w:rPr>
          <w:rFonts w:ascii="Times New Roman" w:eastAsia="Times New Roman" w:hAnsi="Times New Roman" w:cs="Times New Roman"/>
          <w:sz w:val="24"/>
          <w:szCs w:val="24"/>
        </w:rPr>
        <w:t>ФОП ДО, Раздел II</w:t>
      </w:r>
      <w:r w:rsidR="00831377" w:rsidRPr="00A41AAD">
        <w:rPr>
          <w:rFonts w:ascii="Times New Roman" w:eastAsia="Times New Roman" w:hAnsi="Times New Roman" w:cs="Times New Roman"/>
          <w:sz w:val="24"/>
          <w:szCs w:val="24"/>
          <w:lang w:val="en-US"/>
        </w:rPr>
        <w:t>I</w:t>
      </w:r>
      <w:r w:rsidR="00831377">
        <w:rPr>
          <w:rFonts w:ascii="Times New Roman" w:eastAsia="Times New Roman" w:hAnsi="Times New Roman" w:cs="Times New Roman"/>
          <w:sz w:val="24"/>
          <w:szCs w:val="24"/>
        </w:rPr>
        <w:t xml:space="preserve">, </w:t>
      </w:r>
      <w:proofErr w:type="gramStart"/>
      <w:r w:rsidR="00831377">
        <w:rPr>
          <w:rFonts w:ascii="Times New Roman" w:eastAsia="Times New Roman" w:hAnsi="Times New Roman" w:cs="Times New Roman"/>
          <w:sz w:val="24"/>
          <w:szCs w:val="24"/>
        </w:rPr>
        <w:t>п.20</w:t>
      </w:r>
      <w:r w:rsidR="00831377" w:rsidRPr="00A41AAD">
        <w:rPr>
          <w:rFonts w:ascii="Times New Roman" w:eastAsia="Times New Roman" w:hAnsi="Times New Roman" w:cs="Times New Roman"/>
          <w:sz w:val="24"/>
          <w:szCs w:val="24"/>
        </w:rPr>
        <w:t>.</w:t>
      </w:r>
      <w:r w:rsidR="00831377">
        <w:rPr>
          <w:rFonts w:ascii="Times New Roman" w:eastAsia="Times New Roman" w:hAnsi="Times New Roman" w:cs="Times New Roman"/>
          <w:sz w:val="24"/>
          <w:szCs w:val="24"/>
        </w:rPr>
        <w:t>6</w:t>
      </w:r>
      <w:r w:rsidR="00831377" w:rsidRPr="00A41AAD">
        <w:rPr>
          <w:rFonts w:ascii="Times New Roman" w:eastAsia="Times New Roman" w:hAnsi="Times New Roman" w:cs="Times New Roman"/>
          <w:sz w:val="24"/>
          <w:szCs w:val="24"/>
        </w:rPr>
        <w:t>.,</w:t>
      </w:r>
      <w:proofErr w:type="gramEnd"/>
      <w:r w:rsidR="00831377" w:rsidRPr="00A41AAD">
        <w:rPr>
          <w:rFonts w:ascii="Times New Roman" w:eastAsia="Times New Roman" w:hAnsi="Times New Roman" w:cs="Times New Roman"/>
          <w:sz w:val="24"/>
          <w:szCs w:val="24"/>
        </w:rPr>
        <w:t xml:space="preserve"> </w:t>
      </w:r>
      <w:proofErr w:type="spellStart"/>
      <w:r w:rsidR="00831377" w:rsidRPr="00A41AAD">
        <w:rPr>
          <w:rFonts w:ascii="Times New Roman" w:eastAsia="Times New Roman" w:hAnsi="Times New Roman" w:cs="Times New Roman"/>
          <w:sz w:val="24"/>
          <w:szCs w:val="24"/>
        </w:rPr>
        <w:t>стр</w:t>
      </w:r>
      <w:proofErr w:type="spellEnd"/>
      <w:r w:rsidR="00831377" w:rsidRPr="00A41AAD">
        <w:rPr>
          <w:rFonts w:ascii="Times New Roman" w:eastAsia="Times New Roman" w:hAnsi="Times New Roman" w:cs="Times New Roman"/>
          <w:sz w:val="24"/>
          <w:szCs w:val="24"/>
        </w:rPr>
        <w:t xml:space="preserve"> </w:t>
      </w:r>
      <w:r w:rsidR="00831377">
        <w:rPr>
          <w:rFonts w:ascii="Times New Roman" w:eastAsia="Times New Roman" w:hAnsi="Times New Roman" w:cs="Times New Roman"/>
          <w:sz w:val="24"/>
          <w:szCs w:val="24"/>
        </w:rPr>
        <w:t>60</w:t>
      </w:r>
    </w:p>
    <w:p w:rsidR="00303B47" w:rsidRPr="003B33CB" w:rsidRDefault="00831377" w:rsidP="003B33CB">
      <w:pPr>
        <w:spacing w:after="0" w:line="240" w:lineRule="auto"/>
        <w:ind w:left="426" w:right="393" w:firstLine="990"/>
        <w:jc w:val="both"/>
        <w:rPr>
          <w:rFonts w:ascii="Times New Roman" w:eastAsia="Times New Roman" w:hAnsi="Times New Roman" w:cs="Times New Roman"/>
          <w:sz w:val="24"/>
          <w:szCs w:val="24"/>
        </w:rPr>
      </w:pPr>
      <w:r>
        <w:rPr>
          <w:rFonts w:ascii="Times New Roman" w:eastAsia="Times New Roman" w:hAnsi="Times New Roman" w:cs="Times New Roman"/>
          <w:sz w:val="24"/>
        </w:rPr>
        <w:t xml:space="preserve">   </w:t>
      </w:r>
      <w:r w:rsidR="00303B47" w:rsidRPr="00303B47">
        <w:rPr>
          <w:rFonts w:ascii="Times New Roman" w:eastAsia="Times New Roman" w:hAnsi="Times New Roman" w:cs="Times New Roman"/>
          <w:b/>
          <w:i/>
          <w:sz w:val="24"/>
        </w:rPr>
        <w:t>От 6 лет до 7 лет</w:t>
      </w:r>
      <w:r>
        <w:rPr>
          <w:rFonts w:ascii="Times New Roman" w:eastAsia="Times New Roman" w:hAnsi="Times New Roman" w:cs="Times New Roman"/>
          <w:b/>
          <w:i/>
          <w:sz w:val="24"/>
        </w:rPr>
        <w:t xml:space="preserve">     </w:t>
      </w:r>
      <w:r w:rsidRPr="00A41AAD">
        <w:rPr>
          <w:rFonts w:ascii="Times New Roman" w:eastAsia="Times New Roman" w:hAnsi="Times New Roman" w:cs="Times New Roman"/>
          <w:sz w:val="24"/>
          <w:szCs w:val="24"/>
        </w:rPr>
        <w:t>ФОП ДО, Раздел II</w:t>
      </w:r>
      <w:r w:rsidRPr="00A41AAD">
        <w:rPr>
          <w:rFonts w:ascii="Times New Roman" w:eastAsia="Times New Roman" w:hAnsi="Times New Roman" w:cs="Times New Roman"/>
          <w:sz w:val="24"/>
          <w:szCs w:val="24"/>
          <w:lang w:val="en-US"/>
        </w:rPr>
        <w:t>I</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п.20</w:t>
      </w:r>
      <w:r w:rsidRPr="00A41AAD">
        <w:rPr>
          <w:rFonts w:ascii="Times New Roman" w:eastAsia="Times New Roman" w:hAnsi="Times New Roman" w:cs="Times New Roman"/>
          <w:sz w:val="24"/>
          <w:szCs w:val="24"/>
        </w:rPr>
        <w:t>.</w:t>
      </w:r>
      <w:r>
        <w:rPr>
          <w:rFonts w:ascii="Times New Roman" w:eastAsia="Times New Roman" w:hAnsi="Times New Roman" w:cs="Times New Roman"/>
          <w:sz w:val="24"/>
          <w:szCs w:val="24"/>
        </w:rPr>
        <w:t>7</w:t>
      </w:r>
      <w:r w:rsidRPr="00A41AAD">
        <w:rPr>
          <w:rFonts w:ascii="Times New Roman" w:eastAsia="Times New Roman" w:hAnsi="Times New Roman" w:cs="Times New Roman"/>
          <w:sz w:val="24"/>
          <w:szCs w:val="24"/>
        </w:rPr>
        <w:t>.,</w:t>
      </w:r>
      <w:proofErr w:type="gramEnd"/>
      <w:r w:rsidRPr="00A41AAD">
        <w:rPr>
          <w:rFonts w:ascii="Times New Roman" w:eastAsia="Times New Roman" w:hAnsi="Times New Roman" w:cs="Times New Roman"/>
          <w:sz w:val="24"/>
          <w:szCs w:val="24"/>
        </w:rPr>
        <w:t xml:space="preserve"> </w:t>
      </w:r>
      <w:proofErr w:type="spellStart"/>
      <w:r w:rsidRPr="00A41AAD">
        <w:rPr>
          <w:rFonts w:ascii="Times New Roman" w:eastAsia="Times New Roman" w:hAnsi="Times New Roman" w:cs="Times New Roman"/>
          <w:sz w:val="24"/>
          <w:szCs w:val="24"/>
        </w:rPr>
        <w:t>стр</w:t>
      </w:r>
      <w:proofErr w:type="spellEnd"/>
      <w:r w:rsidRPr="00A41AA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63</w:t>
      </w:r>
    </w:p>
    <w:p w:rsidR="003B33CB" w:rsidRDefault="003B33CB" w:rsidP="003B33CB">
      <w:pPr>
        <w:spacing w:after="0" w:line="240" w:lineRule="auto"/>
        <w:ind w:left="567" w:right="485"/>
        <w:jc w:val="both"/>
        <w:rPr>
          <w:rFonts w:ascii="Times New Roman" w:eastAsia="Times New Roman" w:hAnsi="Times New Roman" w:cs="Times New Roman"/>
          <w:b/>
          <w:sz w:val="24"/>
          <w:szCs w:val="24"/>
        </w:rPr>
      </w:pPr>
    </w:p>
    <w:p w:rsidR="009257BE" w:rsidRPr="003B33CB" w:rsidRDefault="009257BE" w:rsidP="003B33CB">
      <w:pPr>
        <w:spacing w:after="0" w:line="240" w:lineRule="auto"/>
        <w:ind w:left="567" w:right="485"/>
        <w:jc w:val="both"/>
        <w:rPr>
          <w:rFonts w:ascii="Times New Roman" w:eastAsia="Times New Roman" w:hAnsi="Times New Roman" w:cs="Times New Roman"/>
          <w:b/>
          <w:sz w:val="24"/>
          <w:szCs w:val="24"/>
        </w:rPr>
      </w:pPr>
      <w:r w:rsidRPr="009257BE">
        <w:rPr>
          <w:rFonts w:ascii="Times New Roman" w:eastAsia="Times New Roman" w:hAnsi="Times New Roman" w:cs="Times New Roman"/>
          <w:b/>
          <w:sz w:val="24"/>
          <w:szCs w:val="24"/>
        </w:rPr>
        <w:t>Художественно-эстетическое развитие</w:t>
      </w:r>
    </w:p>
    <w:p w:rsidR="009257BE" w:rsidRPr="009257BE" w:rsidRDefault="009257BE" w:rsidP="009257BE">
      <w:pPr>
        <w:spacing w:after="0" w:line="240" w:lineRule="auto"/>
        <w:ind w:left="567" w:right="485" w:firstLine="709"/>
        <w:jc w:val="both"/>
        <w:rPr>
          <w:rFonts w:ascii="Times New Roman" w:eastAsia="Times New Roman" w:hAnsi="Times New Roman" w:cs="Times New Roman"/>
          <w:sz w:val="24"/>
          <w:szCs w:val="24"/>
        </w:rPr>
      </w:pPr>
      <w:r w:rsidRPr="009257BE">
        <w:rPr>
          <w:rFonts w:ascii="Times New Roman" w:eastAsia="Times New Roman" w:hAnsi="Times New Roman" w:cs="Times New Roman"/>
          <w:sz w:val="24"/>
          <w:szCs w:val="24"/>
        </w:rPr>
        <w:t>Образовательная область «Художественно-эстетическое развитие» предусматривает:</w:t>
      </w:r>
    </w:p>
    <w:p w:rsidR="009257BE" w:rsidRPr="009257BE" w:rsidRDefault="009257BE" w:rsidP="009257BE">
      <w:pPr>
        <w:spacing w:after="0" w:line="240" w:lineRule="auto"/>
        <w:ind w:left="567" w:right="485" w:firstLine="709"/>
        <w:rPr>
          <w:rFonts w:ascii="Times New Roman" w:eastAsia="Times New Roman" w:hAnsi="Times New Roman" w:cs="Times New Roman"/>
          <w:sz w:val="24"/>
          <w:szCs w:val="24"/>
        </w:rPr>
      </w:pPr>
      <w:r w:rsidRPr="009257BE">
        <w:rPr>
          <w:rFonts w:ascii="Times New Roman" w:eastAsia="Times New Roman" w:hAnsi="Times New Roman" w:cs="Times New Roman"/>
          <w:sz w:val="24"/>
          <w:szCs w:val="24"/>
        </w:rPr>
        <w:t xml:space="preserve">развитие предпосылок ценностно-смыслового восприятия и понимания мира природы и произведений искусства (словесного, музыкального, изобразительного); </w:t>
      </w:r>
    </w:p>
    <w:p w:rsidR="009257BE" w:rsidRPr="009257BE" w:rsidRDefault="009257BE" w:rsidP="009257BE">
      <w:pPr>
        <w:spacing w:after="0" w:line="240" w:lineRule="auto"/>
        <w:ind w:left="567" w:right="485" w:firstLine="709"/>
        <w:jc w:val="both"/>
        <w:rPr>
          <w:rFonts w:ascii="Times New Roman" w:eastAsia="Times New Roman" w:hAnsi="Times New Roman" w:cs="Times New Roman"/>
          <w:sz w:val="24"/>
          <w:szCs w:val="24"/>
        </w:rPr>
      </w:pPr>
      <w:r w:rsidRPr="009257BE">
        <w:rPr>
          <w:rFonts w:ascii="Times New Roman" w:eastAsia="Times New Roman" w:hAnsi="Times New Roman" w:cs="Times New Roman"/>
          <w:sz w:val="24"/>
          <w:szCs w:val="24"/>
        </w:rPr>
        <w:t>становление эстетического и эмоционально-нравственного отношения к окружающему миру, воспитание эстетического вкуса;</w:t>
      </w:r>
    </w:p>
    <w:p w:rsidR="009257BE" w:rsidRPr="009257BE" w:rsidRDefault="009257BE" w:rsidP="009257BE">
      <w:pPr>
        <w:spacing w:after="0" w:line="240" w:lineRule="auto"/>
        <w:ind w:left="567" w:right="485" w:firstLine="709"/>
        <w:jc w:val="both"/>
        <w:rPr>
          <w:rFonts w:ascii="Times New Roman" w:eastAsia="Times New Roman" w:hAnsi="Times New Roman" w:cs="Times New Roman"/>
          <w:sz w:val="24"/>
          <w:szCs w:val="24"/>
        </w:rPr>
      </w:pPr>
      <w:r w:rsidRPr="009257BE">
        <w:rPr>
          <w:rFonts w:ascii="Times New Roman" w:eastAsia="Times New Roman" w:hAnsi="Times New Roman" w:cs="Times New Roman"/>
          <w:sz w:val="24"/>
          <w:szCs w:val="24"/>
        </w:rPr>
        <w:t xml:space="preserve">формирование элементарных представлений о видах искусства (музыка, живопись, театр, народное искусство и др.); </w:t>
      </w:r>
    </w:p>
    <w:p w:rsidR="009257BE" w:rsidRPr="009257BE" w:rsidRDefault="009257BE" w:rsidP="009257BE">
      <w:pPr>
        <w:spacing w:after="0" w:line="240" w:lineRule="auto"/>
        <w:ind w:left="567" w:right="485" w:firstLine="709"/>
        <w:jc w:val="both"/>
        <w:rPr>
          <w:rFonts w:ascii="Times New Roman" w:eastAsia="Times New Roman" w:hAnsi="Times New Roman" w:cs="Times New Roman"/>
          <w:sz w:val="24"/>
          <w:szCs w:val="24"/>
          <w:lang w:eastAsia="ru-RU"/>
        </w:rPr>
      </w:pPr>
      <w:r w:rsidRPr="009257BE">
        <w:rPr>
          <w:rFonts w:ascii="Times New Roman" w:eastAsia="Times New Roman" w:hAnsi="Times New Roman" w:cs="Times New Roman"/>
          <w:sz w:val="24"/>
          <w:szCs w:val="24"/>
          <w:lang w:eastAsia="ru-RU"/>
        </w:rPr>
        <w:t xml:space="preserve">формирование художественных умений и навыков в разных видах деятельности (рисовании, лепке, аппликации, художественном конструировании, пении, игре на детских музыкальных инструментах, музыкально-ритмических движениях, словесном творчестве и </w:t>
      </w:r>
      <w:proofErr w:type="spellStart"/>
      <w:r w:rsidRPr="009257BE">
        <w:rPr>
          <w:rFonts w:ascii="Times New Roman" w:eastAsia="Times New Roman" w:hAnsi="Times New Roman" w:cs="Times New Roman"/>
          <w:sz w:val="24"/>
          <w:szCs w:val="24"/>
          <w:lang w:eastAsia="ru-RU"/>
        </w:rPr>
        <w:t>др</w:t>
      </w:r>
      <w:proofErr w:type="spellEnd"/>
      <w:r w:rsidRPr="009257BE">
        <w:rPr>
          <w:rFonts w:ascii="Times New Roman" w:eastAsia="Times New Roman" w:hAnsi="Times New Roman" w:cs="Times New Roman"/>
          <w:sz w:val="24"/>
          <w:szCs w:val="24"/>
          <w:lang w:eastAsia="ru-RU"/>
        </w:rPr>
        <w:t xml:space="preserve">), </w:t>
      </w:r>
    </w:p>
    <w:p w:rsidR="009257BE" w:rsidRPr="009257BE" w:rsidRDefault="009257BE" w:rsidP="009257BE">
      <w:pPr>
        <w:spacing w:after="0" w:line="240" w:lineRule="auto"/>
        <w:ind w:left="567" w:right="485" w:firstLine="709"/>
        <w:jc w:val="both"/>
        <w:rPr>
          <w:rFonts w:ascii="Times New Roman" w:eastAsia="Times New Roman" w:hAnsi="Times New Roman" w:cs="Times New Roman"/>
          <w:sz w:val="24"/>
          <w:szCs w:val="24"/>
        </w:rPr>
      </w:pPr>
      <w:r w:rsidRPr="009257BE">
        <w:rPr>
          <w:rFonts w:ascii="Times New Roman" w:eastAsia="Times New Roman" w:hAnsi="Times New Roman" w:cs="Times New Roman"/>
          <w:sz w:val="24"/>
          <w:szCs w:val="24"/>
          <w:lang w:eastAsia="ru-RU"/>
        </w:rPr>
        <w:lastRenderedPageBreak/>
        <w:t xml:space="preserve">освоение разнообразных средств художественной выразительности </w:t>
      </w:r>
      <w:r w:rsidRPr="009257BE">
        <w:rPr>
          <w:rFonts w:ascii="Times New Roman" w:eastAsia="Times New Roman" w:hAnsi="Times New Roman" w:cs="Times New Roman"/>
          <w:sz w:val="24"/>
          <w:szCs w:val="24"/>
        </w:rPr>
        <w:t>в различных видах искусства;</w:t>
      </w:r>
      <w:r w:rsidRPr="009257BE">
        <w:rPr>
          <w:rFonts w:ascii="Arial" w:eastAsia="Times New Roman" w:hAnsi="Arial" w:cs="Arial"/>
          <w:b/>
          <w:bCs/>
          <w:i/>
          <w:iCs/>
          <w:sz w:val="21"/>
          <w:szCs w:val="21"/>
          <w:shd w:val="clear" w:color="auto" w:fill="FFFFFF"/>
        </w:rPr>
        <w:t xml:space="preserve"> </w:t>
      </w:r>
    </w:p>
    <w:p w:rsidR="009257BE" w:rsidRPr="009257BE" w:rsidRDefault="009257BE" w:rsidP="009257BE">
      <w:pPr>
        <w:spacing w:after="0" w:line="240" w:lineRule="auto"/>
        <w:ind w:left="567" w:right="485" w:firstLine="709"/>
        <w:jc w:val="both"/>
        <w:rPr>
          <w:rFonts w:ascii="Times New Roman" w:eastAsia="Times New Roman" w:hAnsi="Times New Roman" w:cs="Times New Roman"/>
          <w:sz w:val="24"/>
          <w:szCs w:val="24"/>
        </w:rPr>
      </w:pPr>
      <w:r w:rsidRPr="009257BE">
        <w:rPr>
          <w:rFonts w:ascii="Times New Roman" w:eastAsia="Times New Roman" w:hAnsi="Times New Roman" w:cs="Times New Roman"/>
          <w:sz w:val="24"/>
          <w:szCs w:val="24"/>
        </w:rPr>
        <w:t xml:space="preserve">реализацию художественно-творческих способностей ребенка в повседневной жизни и различных видах досуговой деятельности (праздники, развлечения и др.) </w:t>
      </w:r>
    </w:p>
    <w:p w:rsidR="00614603" w:rsidRPr="003B33CB" w:rsidRDefault="009257BE" w:rsidP="003B33CB">
      <w:pPr>
        <w:spacing w:after="0" w:line="240" w:lineRule="auto"/>
        <w:ind w:left="567" w:right="485" w:firstLine="709"/>
        <w:jc w:val="both"/>
        <w:rPr>
          <w:rFonts w:ascii="Times New Roman" w:eastAsia="Times New Roman" w:hAnsi="Times New Roman" w:cs="Times New Roman"/>
          <w:sz w:val="24"/>
          <w:szCs w:val="24"/>
        </w:rPr>
      </w:pPr>
      <w:r w:rsidRPr="009257BE">
        <w:rPr>
          <w:rFonts w:ascii="Times New Roman" w:eastAsia="Times New Roman" w:hAnsi="Times New Roman" w:cs="Times New Roman"/>
          <w:sz w:val="24"/>
          <w:szCs w:val="24"/>
        </w:rPr>
        <w:t>развитие и поддержку самостоятельной творческой деятельности детей (изобразительной, конструктивной, музыкальной, художественно-ре</w:t>
      </w:r>
      <w:r w:rsidR="003B33CB">
        <w:rPr>
          <w:rFonts w:ascii="Times New Roman" w:eastAsia="Times New Roman" w:hAnsi="Times New Roman" w:cs="Times New Roman"/>
          <w:sz w:val="24"/>
          <w:szCs w:val="24"/>
        </w:rPr>
        <w:t>чевой, театрализованной и др.).</w:t>
      </w:r>
    </w:p>
    <w:p w:rsidR="009815FA" w:rsidRPr="003B33CB" w:rsidRDefault="009815FA" w:rsidP="003B33CB">
      <w:pPr>
        <w:widowControl w:val="0"/>
        <w:tabs>
          <w:tab w:val="left" w:pos="10206"/>
        </w:tabs>
        <w:autoSpaceDE w:val="0"/>
        <w:autoSpaceDN w:val="0"/>
        <w:spacing w:after="0" w:line="240" w:lineRule="auto"/>
        <w:ind w:left="567" w:right="485"/>
        <w:jc w:val="both"/>
        <w:rPr>
          <w:rFonts w:ascii="Times New Roman" w:eastAsia="Times New Roman" w:hAnsi="Times New Roman" w:cs="Times New Roman"/>
          <w:b/>
          <w:bCs/>
          <w:i/>
          <w:iCs/>
        </w:rPr>
      </w:pPr>
      <w:r>
        <w:rPr>
          <w:rFonts w:ascii="Times New Roman" w:eastAsia="Times New Roman" w:hAnsi="Times New Roman" w:cs="Times New Roman"/>
          <w:b/>
          <w:bCs/>
          <w:i/>
          <w:iCs/>
        </w:rPr>
        <w:t xml:space="preserve">   </w:t>
      </w:r>
      <w:r w:rsidR="003B33CB">
        <w:rPr>
          <w:rFonts w:ascii="Times New Roman" w:eastAsia="Times New Roman" w:hAnsi="Times New Roman" w:cs="Times New Roman"/>
          <w:b/>
          <w:bCs/>
          <w:i/>
          <w:iCs/>
        </w:rPr>
        <w:t xml:space="preserve">      </w:t>
      </w:r>
      <w:r>
        <w:rPr>
          <w:rFonts w:ascii="Times New Roman" w:eastAsia="Times New Roman" w:hAnsi="Times New Roman" w:cs="Times New Roman"/>
          <w:b/>
          <w:bCs/>
          <w:i/>
          <w:iCs/>
        </w:rPr>
        <w:t xml:space="preserve"> </w:t>
      </w:r>
      <w:r w:rsidR="00614603" w:rsidRPr="00614603">
        <w:rPr>
          <w:rFonts w:ascii="Times New Roman" w:eastAsia="Times New Roman" w:hAnsi="Times New Roman" w:cs="Times New Roman"/>
          <w:b/>
          <w:bCs/>
          <w:i/>
          <w:iCs/>
        </w:rPr>
        <w:t>От 2 месяцев до 1 года</w:t>
      </w:r>
      <w:r w:rsidR="00614603">
        <w:rPr>
          <w:rFonts w:ascii="Times New Roman" w:eastAsia="Times New Roman" w:hAnsi="Times New Roman" w:cs="Times New Roman"/>
          <w:b/>
          <w:bCs/>
          <w:i/>
          <w:iCs/>
        </w:rPr>
        <w:t>.</w:t>
      </w:r>
      <w:r>
        <w:rPr>
          <w:rFonts w:ascii="Times New Roman" w:eastAsia="Times New Roman" w:hAnsi="Times New Roman" w:cs="Times New Roman"/>
          <w:b/>
          <w:bCs/>
          <w:i/>
          <w:iCs/>
        </w:rPr>
        <w:t xml:space="preserve"> </w:t>
      </w:r>
      <w:r w:rsidRPr="00A41AAD">
        <w:rPr>
          <w:rFonts w:ascii="Times New Roman" w:eastAsia="Times New Roman" w:hAnsi="Times New Roman" w:cs="Times New Roman"/>
          <w:sz w:val="24"/>
          <w:szCs w:val="24"/>
        </w:rPr>
        <w:t>ФОП ДО, Раздел II</w:t>
      </w:r>
      <w:r w:rsidRPr="00A41AAD">
        <w:rPr>
          <w:rFonts w:ascii="Times New Roman" w:eastAsia="Times New Roman" w:hAnsi="Times New Roman" w:cs="Times New Roman"/>
          <w:sz w:val="24"/>
          <w:szCs w:val="24"/>
          <w:lang w:val="en-US"/>
        </w:rPr>
        <w:t>I</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п.21</w:t>
      </w:r>
      <w:r w:rsidRPr="00A41AAD">
        <w:rPr>
          <w:rFonts w:ascii="Times New Roman" w:eastAsia="Times New Roman" w:hAnsi="Times New Roman" w:cs="Times New Roman"/>
          <w:sz w:val="24"/>
          <w:szCs w:val="24"/>
        </w:rPr>
        <w:t>.1.,</w:t>
      </w:r>
      <w:proofErr w:type="gramEnd"/>
      <w:r w:rsidRPr="00A41AAD">
        <w:rPr>
          <w:rFonts w:ascii="Times New Roman" w:eastAsia="Times New Roman" w:hAnsi="Times New Roman" w:cs="Times New Roman"/>
          <w:sz w:val="24"/>
          <w:szCs w:val="24"/>
        </w:rPr>
        <w:t xml:space="preserve"> </w:t>
      </w:r>
      <w:proofErr w:type="spellStart"/>
      <w:r w:rsidRPr="00A41AAD">
        <w:rPr>
          <w:rFonts w:ascii="Times New Roman" w:eastAsia="Times New Roman" w:hAnsi="Times New Roman" w:cs="Times New Roman"/>
          <w:sz w:val="24"/>
          <w:szCs w:val="24"/>
        </w:rPr>
        <w:t>стр</w:t>
      </w:r>
      <w:proofErr w:type="spellEnd"/>
      <w:r w:rsidRPr="00A41AA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66</w:t>
      </w:r>
    </w:p>
    <w:p w:rsidR="00614603" w:rsidRPr="003B33CB" w:rsidRDefault="009815FA" w:rsidP="003B33CB">
      <w:pPr>
        <w:widowControl w:val="0"/>
        <w:autoSpaceDE w:val="0"/>
        <w:autoSpaceDN w:val="0"/>
        <w:spacing w:after="0" w:line="240" w:lineRule="auto"/>
        <w:ind w:left="709" w:right="485" w:hanging="142"/>
        <w:jc w:val="both"/>
        <w:rPr>
          <w:rFonts w:ascii="Times New Roman" w:eastAsia="Times New Roman" w:hAnsi="Times New Roman" w:cs="Times New Roman"/>
          <w:b/>
          <w:bCs/>
          <w:i/>
          <w:iCs/>
          <w:sz w:val="24"/>
        </w:rPr>
      </w:pPr>
      <w:r>
        <w:rPr>
          <w:rFonts w:ascii="Times New Roman" w:eastAsia="Times New Roman" w:hAnsi="Times New Roman" w:cs="Times New Roman"/>
          <w:b/>
          <w:bCs/>
          <w:i/>
          <w:iCs/>
          <w:sz w:val="24"/>
        </w:rPr>
        <w:t xml:space="preserve">    </w:t>
      </w:r>
      <w:r w:rsidR="003B33CB">
        <w:rPr>
          <w:rFonts w:ascii="Times New Roman" w:eastAsia="Times New Roman" w:hAnsi="Times New Roman" w:cs="Times New Roman"/>
          <w:b/>
          <w:bCs/>
          <w:i/>
          <w:iCs/>
          <w:sz w:val="24"/>
        </w:rPr>
        <w:t xml:space="preserve">     </w:t>
      </w:r>
      <w:r w:rsidR="00614603" w:rsidRPr="00614603">
        <w:rPr>
          <w:rFonts w:ascii="Times New Roman" w:eastAsia="Times New Roman" w:hAnsi="Times New Roman" w:cs="Times New Roman"/>
          <w:b/>
          <w:bCs/>
          <w:i/>
          <w:iCs/>
          <w:sz w:val="24"/>
        </w:rPr>
        <w:t>От 1 года до 2 лет.</w:t>
      </w:r>
      <w:r>
        <w:rPr>
          <w:rFonts w:ascii="Times New Roman" w:eastAsia="Times New Roman" w:hAnsi="Times New Roman" w:cs="Times New Roman"/>
          <w:b/>
          <w:bCs/>
          <w:i/>
          <w:iCs/>
          <w:sz w:val="24"/>
        </w:rPr>
        <w:t xml:space="preserve"> </w:t>
      </w:r>
      <w:r w:rsidRPr="00A41AAD">
        <w:rPr>
          <w:rFonts w:ascii="Times New Roman" w:eastAsia="Times New Roman" w:hAnsi="Times New Roman" w:cs="Times New Roman"/>
          <w:sz w:val="24"/>
          <w:szCs w:val="24"/>
        </w:rPr>
        <w:t>ФОП ДО, Раздел II</w:t>
      </w:r>
      <w:r w:rsidRPr="00A41AAD">
        <w:rPr>
          <w:rFonts w:ascii="Times New Roman" w:eastAsia="Times New Roman" w:hAnsi="Times New Roman" w:cs="Times New Roman"/>
          <w:sz w:val="24"/>
          <w:szCs w:val="24"/>
          <w:lang w:val="en-US"/>
        </w:rPr>
        <w:t>I</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п.21</w:t>
      </w:r>
      <w:r w:rsidRPr="00A41AAD">
        <w:rPr>
          <w:rFonts w:ascii="Times New Roman" w:eastAsia="Times New Roman" w:hAnsi="Times New Roman" w:cs="Times New Roman"/>
          <w:sz w:val="24"/>
          <w:szCs w:val="24"/>
        </w:rPr>
        <w:t>.</w:t>
      </w:r>
      <w:r>
        <w:rPr>
          <w:rFonts w:ascii="Times New Roman" w:eastAsia="Times New Roman" w:hAnsi="Times New Roman" w:cs="Times New Roman"/>
          <w:sz w:val="24"/>
          <w:szCs w:val="24"/>
        </w:rPr>
        <w:t>2</w:t>
      </w:r>
      <w:r w:rsidRPr="00A41AAD">
        <w:rPr>
          <w:rFonts w:ascii="Times New Roman" w:eastAsia="Times New Roman" w:hAnsi="Times New Roman" w:cs="Times New Roman"/>
          <w:sz w:val="24"/>
          <w:szCs w:val="24"/>
        </w:rPr>
        <w:t>.,</w:t>
      </w:r>
      <w:proofErr w:type="gramEnd"/>
      <w:r w:rsidRPr="00A41AAD">
        <w:rPr>
          <w:rFonts w:ascii="Times New Roman" w:eastAsia="Times New Roman" w:hAnsi="Times New Roman" w:cs="Times New Roman"/>
          <w:sz w:val="24"/>
          <w:szCs w:val="24"/>
        </w:rPr>
        <w:t xml:space="preserve"> </w:t>
      </w:r>
      <w:proofErr w:type="spellStart"/>
      <w:r w:rsidRPr="00A41AAD">
        <w:rPr>
          <w:rFonts w:ascii="Times New Roman" w:eastAsia="Times New Roman" w:hAnsi="Times New Roman" w:cs="Times New Roman"/>
          <w:sz w:val="24"/>
          <w:szCs w:val="24"/>
        </w:rPr>
        <w:t>стр</w:t>
      </w:r>
      <w:proofErr w:type="spellEnd"/>
      <w:r w:rsidRPr="00A41AA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67</w:t>
      </w:r>
    </w:p>
    <w:p w:rsidR="009815FA" w:rsidRPr="003B33CB" w:rsidRDefault="009815FA" w:rsidP="003B33CB">
      <w:pPr>
        <w:widowControl w:val="0"/>
        <w:autoSpaceDE w:val="0"/>
        <w:autoSpaceDN w:val="0"/>
        <w:spacing w:after="0" w:line="240" w:lineRule="auto"/>
        <w:ind w:left="567" w:right="627"/>
        <w:jc w:val="both"/>
        <w:rPr>
          <w:rFonts w:ascii="Times New Roman" w:eastAsia="Times New Roman" w:hAnsi="Times New Roman" w:cs="Times New Roman"/>
          <w:b/>
          <w:bCs/>
          <w:i/>
          <w:iCs/>
          <w:sz w:val="24"/>
        </w:rPr>
      </w:pPr>
      <w:r>
        <w:rPr>
          <w:rFonts w:ascii="Times New Roman" w:eastAsia="Times New Roman" w:hAnsi="Times New Roman" w:cs="Times New Roman"/>
          <w:b/>
          <w:bCs/>
          <w:i/>
          <w:iCs/>
          <w:sz w:val="24"/>
        </w:rPr>
        <w:t xml:space="preserve">  </w:t>
      </w:r>
      <w:r w:rsidR="003B33CB">
        <w:rPr>
          <w:rFonts w:ascii="Times New Roman" w:eastAsia="Times New Roman" w:hAnsi="Times New Roman" w:cs="Times New Roman"/>
          <w:b/>
          <w:bCs/>
          <w:i/>
          <w:iCs/>
          <w:sz w:val="24"/>
        </w:rPr>
        <w:t xml:space="preserve">      </w:t>
      </w:r>
      <w:r>
        <w:rPr>
          <w:rFonts w:ascii="Times New Roman" w:eastAsia="Times New Roman" w:hAnsi="Times New Roman" w:cs="Times New Roman"/>
          <w:b/>
          <w:bCs/>
          <w:i/>
          <w:iCs/>
          <w:sz w:val="24"/>
        </w:rPr>
        <w:t xml:space="preserve"> </w:t>
      </w:r>
      <w:r w:rsidR="00D50647" w:rsidRPr="00D50647">
        <w:rPr>
          <w:rFonts w:ascii="Times New Roman" w:eastAsia="Times New Roman" w:hAnsi="Times New Roman" w:cs="Times New Roman"/>
          <w:b/>
          <w:bCs/>
          <w:i/>
          <w:iCs/>
          <w:sz w:val="24"/>
        </w:rPr>
        <w:t xml:space="preserve">От 2 лет до 3 </w:t>
      </w:r>
      <w:proofErr w:type="gramStart"/>
      <w:r w:rsidR="00D50647" w:rsidRPr="00D50647">
        <w:rPr>
          <w:rFonts w:ascii="Times New Roman" w:eastAsia="Times New Roman" w:hAnsi="Times New Roman" w:cs="Times New Roman"/>
          <w:b/>
          <w:bCs/>
          <w:i/>
          <w:iCs/>
          <w:sz w:val="24"/>
        </w:rPr>
        <w:t>лет</w:t>
      </w:r>
      <w:r>
        <w:rPr>
          <w:rFonts w:ascii="Times New Roman" w:eastAsia="Times New Roman" w:hAnsi="Times New Roman" w:cs="Times New Roman"/>
          <w:b/>
          <w:bCs/>
          <w:i/>
          <w:iCs/>
          <w:sz w:val="24"/>
        </w:rPr>
        <w:t xml:space="preserve">  </w:t>
      </w:r>
      <w:r w:rsidRPr="00A41AAD">
        <w:rPr>
          <w:rFonts w:ascii="Times New Roman" w:eastAsia="Times New Roman" w:hAnsi="Times New Roman" w:cs="Times New Roman"/>
          <w:sz w:val="24"/>
          <w:szCs w:val="24"/>
        </w:rPr>
        <w:t>ФОП</w:t>
      </w:r>
      <w:proofErr w:type="gramEnd"/>
      <w:r w:rsidRPr="00A41AAD">
        <w:rPr>
          <w:rFonts w:ascii="Times New Roman" w:eastAsia="Times New Roman" w:hAnsi="Times New Roman" w:cs="Times New Roman"/>
          <w:sz w:val="24"/>
          <w:szCs w:val="24"/>
        </w:rPr>
        <w:t xml:space="preserve"> ДО, Раздел II</w:t>
      </w:r>
      <w:r w:rsidRPr="00A41AAD">
        <w:rPr>
          <w:rFonts w:ascii="Times New Roman" w:eastAsia="Times New Roman" w:hAnsi="Times New Roman" w:cs="Times New Roman"/>
          <w:sz w:val="24"/>
          <w:szCs w:val="24"/>
          <w:lang w:val="en-US"/>
        </w:rPr>
        <w:t>I</w:t>
      </w:r>
      <w:r>
        <w:rPr>
          <w:rFonts w:ascii="Times New Roman" w:eastAsia="Times New Roman" w:hAnsi="Times New Roman" w:cs="Times New Roman"/>
          <w:sz w:val="24"/>
          <w:szCs w:val="24"/>
        </w:rPr>
        <w:t>, п.21</w:t>
      </w:r>
      <w:r w:rsidRPr="00A41AAD">
        <w:rPr>
          <w:rFonts w:ascii="Times New Roman" w:eastAsia="Times New Roman" w:hAnsi="Times New Roman" w:cs="Times New Roman"/>
          <w:sz w:val="24"/>
          <w:szCs w:val="24"/>
        </w:rPr>
        <w:t>.</w:t>
      </w:r>
      <w:r>
        <w:rPr>
          <w:rFonts w:ascii="Times New Roman" w:eastAsia="Times New Roman" w:hAnsi="Times New Roman" w:cs="Times New Roman"/>
          <w:sz w:val="24"/>
          <w:szCs w:val="24"/>
        </w:rPr>
        <w:t>3</w:t>
      </w:r>
      <w:r w:rsidRPr="00A41AAD">
        <w:rPr>
          <w:rFonts w:ascii="Times New Roman" w:eastAsia="Times New Roman" w:hAnsi="Times New Roman" w:cs="Times New Roman"/>
          <w:sz w:val="24"/>
          <w:szCs w:val="24"/>
        </w:rPr>
        <w:t xml:space="preserve">., </w:t>
      </w:r>
      <w:proofErr w:type="spellStart"/>
      <w:r w:rsidRPr="00A41AAD">
        <w:rPr>
          <w:rFonts w:ascii="Times New Roman" w:eastAsia="Times New Roman" w:hAnsi="Times New Roman" w:cs="Times New Roman"/>
          <w:sz w:val="24"/>
          <w:szCs w:val="24"/>
        </w:rPr>
        <w:t>стр</w:t>
      </w:r>
      <w:proofErr w:type="spellEnd"/>
      <w:r w:rsidRPr="00A41AA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68</w:t>
      </w:r>
    </w:p>
    <w:p w:rsidR="009815FA" w:rsidRDefault="003B33CB" w:rsidP="003B33CB">
      <w:pPr>
        <w:spacing w:after="0" w:line="240" w:lineRule="auto"/>
        <w:ind w:firstLine="709"/>
        <w:jc w:val="both"/>
        <w:rPr>
          <w:rFonts w:ascii="Times New Roman" w:eastAsia="Times New Roman" w:hAnsi="Times New Roman" w:cs="Times New Roman"/>
          <w:b/>
          <w:bCs/>
          <w:i/>
          <w:iCs/>
          <w:sz w:val="24"/>
          <w:szCs w:val="24"/>
        </w:rPr>
      </w:pPr>
      <w:r>
        <w:rPr>
          <w:rFonts w:ascii="Times New Roman" w:eastAsia="Times New Roman" w:hAnsi="Times New Roman" w:cs="Times New Roman"/>
          <w:b/>
          <w:bCs/>
          <w:i/>
          <w:iCs/>
          <w:sz w:val="24"/>
          <w:szCs w:val="24"/>
        </w:rPr>
        <w:t xml:space="preserve">      </w:t>
      </w:r>
      <w:r w:rsidR="002B4EE2" w:rsidRPr="002B4EE2">
        <w:rPr>
          <w:rFonts w:ascii="Times New Roman" w:eastAsia="Times New Roman" w:hAnsi="Times New Roman" w:cs="Times New Roman"/>
          <w:b/>
          <w:bCs/>
          <w:i/>
          <w:iCs/>
          <w:sz w:val="24"/>
          <w:szCs w:val="24"/>
        </w:rPr>
        <w:t>От 3 лет до 4 лет</w:t>
      </w:r>
      <w:r w:rsidR="009815FA">
        <w:rPr>
          <w:rFonts w:ascii="Times New Roman" w:eastAsia="Times New Roman" w:hAnsi="Times New Roman" w:cs="Times New Roman"/>
          <w:b/>
          <w:bCs/>
          <w:i/>
          <w:iCs/>
          <w:sz w:val="24"/>
          <w:szCs w:val="24"/>
        </w:rPr>
        <w:t xml:space="preserve"> </w:t>
      </w:r>
      <w:r w:rsidR="009815FA" w:rsidRPr="00A41AAD">
        <w:rPr>
          <w:rFonts w:ascii="Times New Roman" w:eastAsia="Times New Roman" w:hAnsi="Times New Roman" w:cs="Times New Roman"/>
          <w:sz w:val="24"/>
          <w:szCs w:val="24"/>
        </w:rPr>
        <w:t>ФОП ДО, Раздел II</w:t>
      </w:r>
      <w:r w:rsidR="009815FA" w:rsidRPr="00A41AAD">
        <w:rPr>
          <w:rFonts w:ascii="Times New Roman" w:eastAsia="Times New Roman" w:hAnsi="Times New Roman" w:cs="Times New Roman"/>
          <w:sz w:val="24"/>
          <w:szCs w:val="24"/>
          <w:lang w:val="en-US"/>
        </w:rPr>
        <w:t>I</w:t>
      </w:r>
      <w:r w:rsidR="009815FA">
        <w:rPr>
          <w:rFonts w:ascii="Times New Roman" w:eastAsia="Times New Roman" w:hAnsi="Times New Roman" w:cs="Times New Roman"/>
          <w:sz w:val="24"/>
          <w:szCs w:val="24"/>
        </w:rPr>
        <w:t xml:space="preserve">, </w:t>
      </w:r>
      <w:proofErr w:type="gramStart"/>
      <w:r w:rsidR="009815FA">
        <w:rPr>
          <w:rFonts w:ascii="Times New Roman" w:eastAsia="Times New Roman" w:hAnsi="Times New Roman" w:cs="Times New Roman"/>
          <w:sz w:val="24"/>
          <w:szCs w:val="24"/>
        </w:rPr>
        <w:t>п.21</w:t>
      </w:r>
      <w:r w:rsidR="009815FA" w:rsidRPr="00A41AAD">
        <w:rPr>
          <w:rFonts w:ascii="Times New Roman" w:eastAsia="Times New Roman" w:hAnsi="Times New Roman" w:cs="Times New Roman"/>
          <w:sz w:val="24"/>
          <w:szCs w:val="24"/>
        </w:rPr>
        <w:t>.</w:t>
      </w:r>
      <w:r w:rsidR="009815FA">
        <w:rPr>
          <w:rFonts w:ascii="Times New Roman" w:eastAsia="Times New Roman" w:hAnsi="Times New Roman" w:cs="Times New Roman"/>
          <w:sz w:val="24"/>
          <w:szCs w:val="24"/>
        </w:rPr>
        <w:t>4</w:t>
      </w:r>
      <w:r w:rsidR="009815FA" w:rsidRPr="00A41AAD">
        <w:rPr>
          <w:rFonts w:ascii="Times New Roman" w:eastAsia="Times New Roman" w:hAnsi="Times New Roman" w:cs="Times New Roman"/>
          <w:sz w:val="24"/>
          <w:szCs w:val="24"/>
        </w:rPr>
        <w:t>.,</w:t>
      </w:r>
      <w:proofErr w:type="gramEnd"/>
      <w:r w:rsidR="009815FA" w:rsidRPr="00A41AAD">
        <w:rPr>
          <w:rFonts w:ascii="Times New Roman" w:eastAsia="Times New Roman" w:hAnsi="Times New Roman" w:cs="Times New Roman"/>
          <w:sz w:val="24"/>
          <w:szCs w:val="24"/>
        </w:rPr>
        <w:t xml:space="preserve"> </w:t>
      </w:r>
      <w:proofErr w:type="spellStart"/>
      <w:r w:rsidR="009815FA" w:rsidRPr="00A41AAD">
        <w:rPr>
          <w:rFonts w:ascii="Times New Roman" w:eastAsia="Times New Roman" w:hAnsi="Times New Roman" w:cs="Times New Roman"/>
          <w:sz w:val="24"/>
          <w:szCs w:val="24"/>
        </w:rPr>
        <w:t>стр</w:t>
      </w:r>
      <w:proofErr w:type="spellEnd"/>
      <w:r w:rsidR="009815FA" w:rsidRPr="00A41AAD">
        <w:rPr>
          <w:rFonts w:ascii="Times New Roman" w:eastAsia="Times New Roman" w:hAnsi="Times New Roman" w:cs="Times New Roman"/>
          <w:sz w:val="24"/>
          <w:szCs w:val="24"/>
        </w:rPr>
        <w:t xml:space="preserve"> </w:t>
      </w:r>
      <w:r w:rsidR="009815FA">
        <w:rPr>
          <w:rFonts w:ascii="Times New Roman" w:eastAsia="Times New Roman" w:hAnsi="Times New Roman" w:cs="Times New Roman"/>
          <w:sz w:val="24"/>
          <w:szCs w:val="24"/>
        </w:rPr>
        <w:t>72</w:t>
      </w:r>
    </w:p>
    <w:p w:rsidR="001B411D" w:rsidRPr="003B33CB" w:rsidRDefault="009815FA" w:rsidP="003B33CB">
      <w:pPr>
        <w:spacing w:after="0" w:line="240" w:lineRule="auto"/>
        <w:ind w:right="627"/>
        <w:jc w:val="both"/>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 xml:space="preserve">         </w:t>
      </w:r>
      <w:r w:rsidR="003B33CB">
        <w:rPr>
          <w:rFonts w:ascii="Times New Roman" w:eastAsia="Times New Roman" w:hAnsi="Times New Roman" w:cs="Times New Roman"/>
          <w:b/>
          <w:bCs/>
          <w:i/>
          <w:iCs/>
          <w:sz w:val="24"/>
          <w:szCs w:val="24"/>
        </w:rPr>
        <w:t xml:space="preserve">       </w:t>
      </w:r>
      <w:r>
        <w:rPr>
          <w:rFonts w:ascii="Times New Roman" w:eastAsia="Times New Roman" w:hAnsi="Times New Roman" w:cs="Times New Roman"/>
          <w:b/>
          <w:bCs/>
          <w:i/>
          <w:iCs/>
          <w:sz w:val="24"/>
          <w:szCs w:val="24"/>
        </w:rPr>
        <w:t xml:space="preserve">  </w:t>
      </w:r>
      <w:r w:rsidR="002B4EE2" w:rsidRPr="002B4EE2">
        <w:rPr>
          <w:rFonts w:ascii="Times New Roman" w:eastAsia="Times New Roman" w:hAnsi="Times New Roman" w:cs="Times New Roman"/>
          <w:b/>
          <w:bCs/>
          <w:i/>
          <w:iCs/>
          <w:sz w:val="24"/>
          <w:szCs w:val="24"/>
        </w:rPr>
        <w:t xml:space="preserve">От 4 лет до 5 </w:t>
      </w:r>
      <w:proofErr w:type="gramStart"/>
      <w:r w:rsidR="002B4EE2" w:rsidRPr="002B4EE2">
        <w:rPr>
          <w:rFonts w:ascii="Times New Roman" w:eastAsia="Times New Roman" w:hAnsi="Times New Roman" w:cs="Times New Roman"/>
          <w:b/>
          <w:bCs/>
          <w:i/>
          <w:iCs/>
          <w:sz w:val="24"/>
          <w:szCs w:val="24"/>
        </w:rPr>
        <w:t>лет</w:t>
      </w:r>
      <w:r>
        <w:rPr>
          <w:rFonts w:ascii="Times New Roman" w:eastAsia="Times New Roman" w:hAnsi="Times New Roman" w:cs="Times New Roman"/>
          <w:b/>
          <w:bCs/>
          <w:i/>
          <w:iCs/>
          <w:sz w:val="24"/>
          <w:szCs w:val="24"/>
        </w:rPr>
        <w:t xml:space="preserve">  </w:t>
      </w:r>
      <w:r w:rsidRPr="00A41AAD">
        <w:rPr>
          <w:rFonts w:ascii="Times New Roman" w:eastAsia="Times New Roman" w:hAnsi="Times New Roman" w:cs="Times New Roman"/>
          <w:sz w:val="24"/>
          <w:szCs w:val="24"/>
        </w:rPr>
        <w:t>ФОП</w:t>
      </w:r>
      <w:proofErr w:type="gramEnd"/>
      <w:r w:rsidRPr="00A41AAD">
        <w:rPr>
          <w:rFonts w:ascii="Times New Roman" w:eastAsia="Times New Roman" w:hAnsi="Times New Roman" w:cs="Times New Roman"/>
          <w:sz w:val="24"/>
          <w:szCs w:val="24"/>
        </w:rPr>
        <w:t xml:space="preserve"> ДО, Раздел II</w:t>
      </w:r>
      <w:r w:rsidRPr="00A41AAD">
        <w:rPr>
          <w:rFonts w:ascii="Times New Roman" w:eastAsia="Times New Roman" w:hAnsi="Times New Roman" w:cs="Times New Roman"/>
          <w:sz w:val="24"/>
          <w:szCs w:val="24"/>
          <w:lang w:val="en-US"/>
        </w:rPr>
        <w:t>I</w:t>
      </w:r>
      <w:r>
        <w:rPr>
          <w:rFonts w:ascii="Times New Roman" w:eastAsia="Times New Roman" w:hAnsi="Times New Roman" w:cs="Times New Roman"/>
          <w:sz w:val="24"/>
          <w:szCs w:val="24"/>
        </w:rPr>
        <w:t>, п.21.5</w:t>
      </w:r>
      <w:r w:rsidRPr="00A41AAD">
        <w:rPr>
          <w:rFonts w:ascii="Times New Roman" w:eastAsia="Times New Roman" w:hAnsi="Times New Roman" w:cs="Times New Roman"/>
          <w:sz w:val="24"/>
          <w:szCs w:val="24"/>
        </w:rPr>
        <w:t xml:space="preserve">., </w:t>
      </w:r>
      <w:proofErr w:type="spellStart"/>
      <w:r w:rsidRPr="00A41AAD">
        <w:rPr>
          <w:rFonts w:ascii="Times New Roman" w:eastAsia="Times New Roman" w:hAnsi="Times New Roman" w:cs="Times New Roman"/>
          <w:sz w:val="24"/>
          <w:szCs w:val="24"/>
        </w:rPr>
        <w:t>стр</w:t>
      </w:r>
      <w:proofErr w:type="spellEnd"/>
      <w:r w:rsidRPr="00A41AA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79</w:t>
      </w:r>
    </w:p>
    <w:p w:rsidR="009815FA" w:rsidRPr="003B33CB" w:rsidRDefault="003B33CB" w:rsidP="003B33CB">
      <w:pPr>
        <w:spacing w:after="0" w:line="240" w:lineRule="auto"/>
        <w:ind w:left="567" w:right="627" w:firstLine="142"/>
        <w:jc w:val="both"/>
        <w:rPr>
          <w:rFonts w:ascii="Times New Roman" w:eastAsia="Times New Roman" w:hAnsi="Times New Roman" w:cs="Times New Roman"/>
          <w:b/>
          <w:bCs/>
          <w:i/>
          <w:iCs/>
          <w:sz w:val="24"/>
          <w:szCs w:val="24"/>
        </w:rPr>
      </w:pPr>
      <w:r>
        <w:rPr>
          <w:rFonts w:ascii="Times New Roman" w:eastAsia="Times New Roman" w:hAnsi="Times New Roman" w:cs="Times New Roman"/>
          <w:b/>
          <w:bCs/>
          <w:i/>
          <w:iCs/>
          <w:sz w:val="24"/>
          <w:szCs w:val="24"/>
        </w:rPr>
        <w:t xml:space="preserve">      </w:t>
      </w:r>
      <w:r w:rsidR="002B4EE2" w:rsidRPr="002B4EE2">
        <w:rPr>
          <w:rFonts w:ascii="Times New Roman" w:eastAsia="Times New Roman" w:hAnsi="Times New Roman" w:cs="Times New Roman"/>
          <w:b/>
          <w:bCs/>
          <w:i/>
          <w:iCs/>
          <w:sz w:val="24"/>
          <w:szCs w:val="24"/>
        </w:rPr>
        <w:t xml:space="preserve">От 5 лет до 6 </w:t>
      </w:r>
      <w:proofErr w:type="gramStart"/>
      <w:r w:rsidR="002B4EE2" w:rsidRPr="002B4EE2">
        <w:rPr>
          <w:rFonts w:ascii="Times New Roman" w:eastAsia="Times New Roman" w:hAnsi="Times New Roman" w:cs="Times New Roman"/>
          <w:b/>
          <w:bCs/>
          <w:i/>
          <w:iCs/>
          <w:sz w:val="24"/>
          <w:szCs w:val="24"/>
        </w:rPr>
        <w:t>лет</w:t>
      </w:r>
      <w:r w:rsidR="009815FA">
        <w:rPr>
          <w:rFonts w:ascii="Times New Roman" w:eastAsia="Times New Roman" w:hAnsi="Times New Roman" w:cs="Times New Roman"/>
          <w:b/>
          <w:bCs/>
          <w:i/>
          <w:iCs/>
          <w:sz w:val="24"/>
          <w:szCs w:val="24"/>
        </w:rPr>
        <w:t xml:space="preserve">  </w:t>
      </w:r>
      <w:r w:rsidR="009815FA" w:rsidRPr="00A41AAD">
        <w:rPr>
          <w:rFonts w:ascii="Times New Roman" w:eastAsia="Times New Roman" w:hAnsi="Times New Roman" w:cs="Times New Roman"/>
          <w:sz w:val="24"/>
          <w:szCs w:val="24"/>
        </w:rPr>
        <w:t>ФОП</w:t>
      </w:r>
      <w:proofErr w:type="gramEnd"/>
      <w:r w:rsidR="009815FA" w:rsidRPr="00A41AAD">
        <w:rPr>
          <w:rFonts w:ascii="Times New Roman" w:eastAsia="Times New Roman" w:hAnsi="Times New Roman" w:cs="Times New Roman"/>
          <w:sz w:val="24"/>
          <w:szCs w:val="24"/>
        </w:rPr>
        <w:t xml:space="preserve"> ДО, Раздел II</w:t>
      </w:r>
      <w:r w:rsidR="009815FA" w:rsidRPr="00A41AAD">
        <w:rPr>
          <w:rFonts w:ascii="Times New Roman" w:eastAsia="Times New Roman" w:hAnsi="Times New Roman" w:cs="Times New Roman"/>
          <w:sz w:val="24"/>
          <w:szCs w:val="24"/>
          <w:lang w:val="en-US"/>
        </w:rPr>
        <w:t>I</w:t>
      </w:r>
      <w:r w:rsidR="009815FA">
        <w:rPr>
          <w:rFonts w:ascii="Times New Roman" w:eastAsia="Times New Roman" w:hAnsi="Times New Roman" w:cs="Times New Roman"/>
          <w:sz w:val="24"/>
          <w:szCs w:val="24"/>
        </w:rPr>
        <w:t>, п.21</w:t>
      </w:r>
      <w:r w:rsidR="009815FA" w:rsidRPr="00A41AAD">
        <w:rPr>
          <w:rFonts w:ascii="Times New Roman" w:eastAsia="Times New Roman" w:hAnsi="Times New Roman" w:cs="Times New Roman"/>
          <w:sz w:val="24"/>
          <w:szCs w:val="24"/>
        </w:rPr>
        <w:t>.</w:t>
      </w:r>
      <w:r w:rsidR="009815FA">
        <w:rPr>
          <w:rFonts w:ascii="Times New Roman" w:eastAsia="Times New Roman" w:hAnsi="Times New Roman" w:cs="Times New Roman"/>
          <w:sz w:val="24"/>
          <w:szCs w:val="24"/>
        </w:rPr>
        <w:t>6</w:t>
      </w:r>
      <w:r w:rsidR="009815FA" w:rsidRPr="00A41AAD">
        <w:rPr>
          <w:rFonts w:ascii="Times New Roman" w:eastAsia="Times New Roman" w:hAnsi="Times New Roman" w:cs="Times New Roman"/>
          <w:sz w:val="24"/>
          <w:szCs w:val="24"/>
        </w:rPr>
        <w:t xml:space="preserve">., </w:t>
      </w:r>
      <w:proofErr w:type="spellStart"/>
      <w:r w:rsidR="009815FA" w:rsidRPr="00A41AAD">
        <w:rPr>
          <w:rFonts w:ascii="Times New Roman" w:eastAsia="Times New Roman" w:hAnsi="Times New Roman" w:cs="Times New Roman"/>
          <w:sz w:val="24"/>
          <w:szCs w:val="24"/>
        </w:rPr>
        <w:t>стр</w:t>
      </w:r>
      <w:proofErr w:type="spellEnd"/>
      <w:r w:rsidR="009815FA" w:rsidRPr="00A41AAD">
        <w:rPr>
          <w:rFonts w:ascii="Times New Roman" w:eastAsia="Times New Roman" w:hAnsi="Times New Roman" w:cs="Times New Roman"/>
          <w:sz w:val="24"/>
          <w:szCs w:val="24"/>
        </w:rPr>
        <w:t xml:space="preserve"> </w:t>
      </w:r>
      <w:r w:rsidR="009815FA">
        <w:rPr>
          <w:rFonts w:ascii="Times New Roman" w:eastAsia="Times New Roman" w:hAnsi="Times New Roman" w:cs="Times New Roman"/>
          <w:sz w:val="24"/>
          <w:szCs w:val="24"/>
        </w:rPr>
        <w:t>86</w:t>
      </w:r>
    </w:p>
    <w:p w:rsidR="002B4EE2" w:rsidRPr="002B4EE2" w:rsidRDefault="003B33CB" w:rsidP="009815FA">
      <w:pPr>
        <w:spacing w:after="0" w:line="240" w:lineRule="auto"/>
        <w:ind w:left="567" w:right="627" w:firstLine="142"/>
        <w:jc w:val="both"/>
        <w:rPr>
          <w:rFonts w:ascii="Times New Roman" w:eastAsia="Times New Roman" w:hAnsi="Times New Roman" w:cs="Times New Roman"/>
          <w:b/>
          <w:bCs/>
          <w:i/>
          <w:iCs/>
          <w:sz w:val="24"/>
          <w:szCs w:val="24"/>
        </w:rPr>
      </w:pPr>
      <w:r>
        <w:rPr>
          <w:rFonts w:ascii="Times New Roman" w:eastAsia="Times New Roman" w:hAnsi="Times New Roman" w:cs="Times New Roman"/>
          <w:b/>
          <w:bCs/>
          <w:i/>
          <w:iCs/>
          <w:sz w:val="24"/>
          <w:szCs w:val="24"/>
        </w:rPr>
        <w:t xml:space="preserve">      </w:t>
      </w:r>
      <w:r w:rsidR="002B4EE2" w:rsidRPr="002B4EE2">
        <w:rPr>
          <w:rFonts w:ascii="Times New Roman" w:eastAsia="Times New Roman" w:hAnsi="Times New Roman" w:cs="Times New Roman"/>
          <w:b/>
          <w:bCs/>
          <w:i/>
          <w:iCs/>
          <w:sz w:val="24"/>
          <w:szCs w:val="24"/>
        </w:rPr>
        <w:t xml:space="preserve">От 6 лет до 7 </w:t>
      </w:r>
      <w:proofErr w:type="gramStart"/>
      <w:r w:rsidR="002B4EE2" w:rsidRPr="002B4EE2">
        <w:rPr>
          <w:rFonts w:ascii="Times New Roman" w:eastAsia="Times New Roman" w:hAnsi="Times New Roman" w:cs="Times New Roman"/>
          <w:b/>
          <w:bCs/>
          <w:i/>
          <w:iCs/>
          <w:sz w:val="24"/>
          <w:szCs w:val="24"/>
        </w:rPr>
        <w:t xml:space="preserve">лет </w:t>
      </w:r>
      <w:r w:rsidR="009815FA">
        <w:rPr>
          <w:rFonts w:ascii="Times New Roman" w:eastAsia="Times New Roman" w:hAnsi="Times New Roman" w:cs="Times New Roman"/>
          <w:b/>
          <w:bCs/>
          <w:i/>
          <w:iCs/>
          <w:sz w:val="24"/>
          <w:szCs w:val="24"/>
        </w:rPr>
        <w:t xml:space="preserve"> </w:t>
      </w:r>
      <w:r w:rsidR="009815FA" w:rsidRPr="00A41AAD">
        <w:rPr>
          <w:rFonts w:ascii="Times New Roman" w:eastAsia="Times New Roman" w:hAnsi="Times New Roman" w:cs="Times New Roman"/>
          <w:sz w:val="24"/>
          <w:szCs w:val="24"/>
        </w:rPr>
        <w:t>ФОП</w:t>
      </w:r>
      <w:proofErr w:type="gramEnd"/>
      <w:r w:rsidR="009815FA" w:rsidRPr="00A41AAD">
        <w:rPr>
          <w:rFonts w:ascii="Times New Roman" w:eastAsia="Times New Roman" w:hAnsi="Times New Roman" w:cs="Times New Roman"/>
          <w:sz w:val="24"/>
          <w:szCs w:val="24"/>
        </w:rPr>
        <w:t xml:space="preserve"> ДО, Раздел II</w:t>
      </w:r>
      <w:r w:rsidR="009815FA" w:rsidRPr="00A41AAD">
        <w:rPr>
          <w:rFonts w:ascii="Times New Roman" w:eastAsia="Times New Roman" w:hAnsi="Times New Roman" w:cs="Times New Roman"/>
          <w:sz w:val="24"/>
          <w:szCs w:val="24"/>
          <w:lang w:val="en-US"/>
        </w:rPr>
        <w:t>I</w:t>
      </w:r>
      <w:r w:rsidR="009815FA">
        <w:rPr>
          <w:rFonts w:ascii="Times New Roman" w:eastAsia="Times New Roman" w:hAnsi="Times New Roman" w:cs="Times New Roman"/>
          <w:sz w:val="24"/>
          <w:szCs w:val="24"/>
        </w:rPr>
        <w:t>, п.21</w:t>
      </w:r>
      <w:r w:rsidR="009815FA" w:rsidRPr="00A41AAD">
        <w:rPr>
          <w:rFonts w:ascii="Times New Roman" w:eastAsia="Times New Roman" w:hAnsi="Times New Roman" w:cs="Times New Roman"/>
          <w:sz w:val="24"/>
          <w:szCs w:val="24"/>
        </w:rPr>
        <w:t>.</w:t>
      </w:r>
      <w:r w:rsidR="009815FA">
        <w:rPr>
          <w:rFonts w:ascii="Times New Roman" w:eastAsia="Times New Roman" w:hAnsi="Times New Roman" w:cs="Times New Roman"/>
          <w:sz w:val="24"/>
          <w:szCs w:val="24"/>
        </w:rPr>
        <w:t>7</w:t>
      </w:r>
      <w:r w:rsidR="009815FA" w:rsidRPr="00A41AAD">
        <w:rPr>
          <w:rFonts w:ascii="Times New Roman" w:eastAsia="Times New Roman" w:hAnsi="Times New Roman" w:cs="Times New Roman"/>
          <w:sz w:val="24"/>
          <w:szCs w:val="24"/>
        </w:rPr>
        <w:t xml:space="preserve">., </w:t>
      </w:r>
      <w:proofErr w:type="spellStart"/>
      <w:r w:rsidR="009815FA" w:rsidRPr="00A41AAD">
        <w:rPr>
          <w:rFonts w:ascii="Times New Roman" w:eastAsia="Times New Roman" w:hAnsi="Times New Roman" w:cs="Times New Roman"/>
          <w:sz w:val="24"/>
          <w:szCs w:val="24"/>
        </w:rPr>
        <w:t>стр</w:t>
      </w:r>
      <w:proofErr w:type="spellEnd"/>
      <w:r w:rsidR="009815FA" w:rsidRPr="00A41AAD">
        <w:rPr>
          <w:rFonts w:ascii="Times New Roman" w:eastAsia="Times New Roman" w:hAnsi="Times New Roman" w:cs="Times New Roman"/>
          <w:sz w:val="24"/>
          <w:szCs w:val="24"/>
        </w:rPr>
        <w:t xml:space="preserve"> </w:t>
      </w:r>
      <w:r w:rsidR="009815FA">
        <w:rPr>
          <w:rFonts w:ascii="Times New Roman" w:eastAsia="Times New Roman" w:hAnsi="Times New Roman" w:cs="Times New Roman"/>
          <w:sz w:val="24"/>
          <w:szCs w:val="24"/>
        </w:rPr>
        <w:t>95</w:t>
      </w:r>
    </w:p>
    <w:p w:rsidR="003B33CB" w:rsidRDefault="003B33CB" w:rsidP="003B33CB">
      <w:pPr>
        <w:autoSpaceDE w:val="0"/>
        <w:autoSpaceDN w:val="0"/>
        <w:adjustRightInd w:val="0"/>
        <w:spacing w:after="0" w:line="240" w:lineRule="auto"/>
        <w:ind w:left="567" w:right="485"/>
        <w:rPr>
          <w:rFonts w:ascii="Times New Roman" w:eastAsia="Times New Roman" w:hAnsi="Times New Roman" w:cs="Times New Roman"/>
          <w:b/>
          <w:sz w:val="24"/>
          <w:szCs w:val="24"/>
        </w:rPr>
      </w:pPr>
      <w:r>
        <w:rPr>
          <w:rFonts w:ascii="Times New Roman" w:eastAsia="Times New Roman" w:hAnsi="Times New Roman" w:cs="Times New Roman"/>
          <w:b/>
          <w:sz w:val="28"/>
          <w:szCs w:val="28"/>
        </w:rPr>
        <w:t xml:space="preserve">  </w:t>
      </w:r>
      <w:r w:rsidR="002B4EE2">
        <w:rPr>
          <w:rFonts w:ascii="Times New Roman" w:eastAsia="Times New Roman" w:hAnsi="Times New Roman" w:cs="Times New Roman"/>
          <w:b/>
          <w:sz w:val="28"/>
          <w:szCs w:val="28"/>
        </w:rPr>
        <w:t xml:space="preserve">    </w:t>
      </w:r>
    </w:p>
    <w:p w:rsidR="00D70188" w:rsidRPr="003B33CB" w:rsidRDefault="003B33CB" w:rsidP="003B33CB">
      <w:pPr>
        <w:autoSpaceDE w:val="0"/>
        <w:autoSpaceDN w:val="0"/>
        <w:adjustRightInd w:val="0"/>
        <w:spacing w:after="0" w:line="240" w:lineRule="auto"/>
        <w:ind w:left="567" w:right="485"/>
        <w:rPr>
          <w:rFonts w:ascii="Times New Roman" w:eastAsia="Times New Roman" w:hAnsi="Times New Roman" w:cs="Times New Roman"/>
          <w:b/>
          <w:sz w:val="24"/>
          <w:szCs w:val="24"/>
        </w:rPr>
      </w:pPr>
      <w:r>
        <w:rPr>
          <w:rFonts w:ascii="Times New Roman" w:eastAsia="Times New Roman" w:hAnsi="Times New Roman" w:cs="Times New Roman"/>
          <w:b/>
          <w:sz w:val="24"/>
          <w:szCs w:val="24"/>
        </w:rPr>
        <w:t>Физическое развитие</w:t>
      </w:r>
    </w:p>
    <w:p w:rsidR="00D70188" w:rsidRPr="00D70188" w:rsidRDefault="00D70188" w:rsidP="00D70188">
      <w:pPr>
        <w:spacing w:after="0" w:line="240" w:lineRule="auto"/>
        <w:ind w:left="567" w:right="485" w:firstLine="709"/>
        <w:jc w:val="both"/>
        <w:rPr>
          <w:rFonts w:ascii="Times New Roman" w:eastAsia="Times New Roman" w:hAnsi="Times New Roman" w:cs="Times New Roman"/>
          <w:sz w:val="24"/>
          <w:szCs w:val="24"/>
        </w:rPr>
      </w:pPr>
      <w:r w:rsidRPr="00D70188">
        <w:rPr>
          <w:rFonts w:ascii="Times New Roman" w:eastAsia="Times New Roman" w:hAnsi="Times New Roman" w:cs="Times New Roman"/>
          <w:sz w:val="24"/>
          <w:szCs w:val="24"/>
        </w:rPr>
        <w:t>Образовательная область «Физическое развитие» предусматривает:</w:t>
      </w:r>
    </w:p>
    <w:p w:rsidR="00D70188" w:rsidRPr="00D70188" w:rsidRDefault="00D70188" w:rsidP="00D70188">
      <w:pPr>
        <w:spacing w:after="0" w:line="240" w:lineRule="auto"/>
        <w:ind w:left="567" w:right="485" w:firstLine="709"/>
        <w:jc w:val="both"/>
        <w:rPr>
          <w:rFonts w:ascii="Times New Roman" w:eastAsia="Times New Roman" w:hAnsi="Times New Roman" w:cs="Times New Roman"/>
          <w:sz w:val="24"/>
          <w:szCs w:val="24"/>
        </w:rPr>
      </w:pPr>
      <w:r w:rsidRPr="00D70188">
        <w:rPr>
          <w:rFonts w:ascii="Times New Roman" w:eastAsia="Times New Roman" w:hAnsi="Times New Roman" w:cs="Times New Roman"/>
          <w:sz w:val="24"/>
          <w:szCs w:val="24"/>
        </w:rPr>
        <w:t xml:space="preserve">приобретение ребенком двигательного опыта в различных видах деятельности, развитие психофизических качеств (быстрота, сила, ловкость, выносливость, гибкость), координационных способностей, крупных групп мышц и мелкой моторики; </w:t>
      </w:r>
    </w:p>
    <w:p w:rsidR="00D70188" w:rsidRPr="00D70188" w:rsidRDefault="00D70188" w:rsidP="00D70188">
      <w:pPr>
        <w:spacing w:after="0" w:line="240" w:lineRule="auto"/>
        <w:ind w:left="567" w:right="485" w:firstLine="709"/>
        <w:jc w:val="both"/>
        <w:rPr>
          <w:rFonts w:ascii="Times New Roman" w:eastAsia="Times New Roman" w:hAnsi="Times New Roman" w:cs="Times New Roman"/>
          <w:sz w:val="24"/>
          <w:szCs w:val="24"/>
        </w:rPr>
      </w:pPr>
      <w:r w:rsidRPr="00D70188">
        <w:rPr>
          <w:rFonts w:ascii="Times New Roman" w:eastAsia="Times New Roman" w:hAnsi="Times New Roman" w:cs="Times New Roman"/>
          <w:sz w:val="24"/>
          <w:szCs w:val="24"/>
        </w:rPr>
        <w:t xml:space="preserve">формирование опорно-двигательного аппарата, развитие равновесия, глазомера, ориентировки в пространстве; </w:t>
      </w:r>
    </w:p>
    <w:p w:rsidR="00D70188" w:rsidRPr="00D70188" w:rsidRDefault="00D70188" w:rsidP="00D70188">
      <w:pPr>
        <w:spacing w:after="0" w:line="240" w:lineRule="auto"/>
        <w:ind w:left="567" w:right="485" w:firstLine="709"/>
        <w:jc w:val="both"/>
        <w:rPr>
          <w:rFonts w:ascii="Times New Roman" w:eastAsia="Times New Roman" w:hAnsi="Times New Roman" w:cs="Times New Roman"/>
          <w:sz w:val="24"/>
          <w:szCs w:val="24"/>
        </w:rPr>
      </w:pPr>
      <w:r w:rsidRPr="00D70188">
        <w:rPr>
          <w:rFonts w:ascii="Times New Roman" w:eastAsia="Times New Roman" w:hAnsi="Times New Roman" w:cs="Times New Roman"/>
          <w:sz w:val="24"/>
          <w:szCs w:val="24"/>
        </w:rPr>
        <w:t>овладение основными движениями (бросание, метание, ползание, лазанье, ходьба, бег, прыжки);</w:t>
      </w:r>
    </w:p>
    <w:p w:rsidR="00D70188" w:rsidRPr="00D70188" w:rsidRDefault="00D70188" w:rsidP="00D70188">
      <w:pPr>
        <w:spacing w:after="0" w:line="240" w:lineRule="auto"/>
        <w:ind w:left="567" w:right="485" w:firstLine="709"/>
        <w:jc w:val="both"/>
        <w:rPr>
          <w:rFonts w:ascii="Times New Roman" w:eastAsia="Times New Roman" w:hAnsi="Times New Roman" w:cs="Times New Roman"/>
          <w:sz w:val="24"/>
          <w:szCs w:val="24"/>
        </w:rPr>
      </w:pPr>
      <w:r w:rsidRPr="00D70188">
        <w:rPr>
          <w:rFonts w:ascii="Times New Roman" w:eastAsia="Times New Roman" w:hAnsi="Times New Roman" w:cs="Times New Roman"/>
          <w:sz w:val="24"/>
          <w:szCs w:val="24"/>
        </w:rPr>
        <w:t xml:space="preserve">обучение строевым, общеразвивающим упражнениям, музыкально-ритмическим движениям, подвижным играм, спортивным упражнениям и элементам спортивных игр (баскетбол, футбол, хоккей, бадминтон, настольный теннис, городки, кегли и др.); </w:t>
      </w:r>
    </w:p>
    <w:p w:rsidR="00D70188" w:rsidRPr="00D70188" w:rsidRDefault="00D70188" w:rsidP="00D70188">
      <w:pPr>
        <w:spacing w:after="0" w:line="240" w:lineRule="auto"/>
        <w:ind w:left="567" w:right="485" w:firstLine="709"/>
        <w:jc w:val="both"/>
        <w:rPr>
          <w:rFonts w:ascii="Times New Roman" w:eastAsia="Times New Roman" w:hAnsi="Times New Roman" w:cs="Times New Roman"/>
          <w:sz w:val="24"/>
          <w:szCs w:val="24"/>
        </w:rPr>
      </w:pPr>
      <w:r w:rsidRPr="00D70188">
        <w:rPr>
          <w:rFonts w:ascii="Times New Roman" w:eastAsia="Times New Roman" w:hAnsi="Times New Roman" w:cs="Times New Roman"/>
          <w:sz w:val="24"/>
          <w:szCs w:val="24"/>
        </w:rPr>
        <w:t>воспитание патриотизма, гражданской идентичности и нравственно-волевых качеств (воля, смелость, выдержка и др.);</w:t>
      </w:r>
    </w:p>
    <w:p w:rsidR="00D70188" w:rsidRPr="00D70188" w:rsidRDefault="00D70188" w:rsidP="00D70188">
      <w:pPr>
        <w:spacing w:after="0" w:line="240" w:lineRule="auto"/>
        <w:ind w:left="567" w:right="485" w:firstLine="709"/>
        <w:jc w:val="both"/>
        <w:rPr>
          <w:rFonts w:ascii="Times New Roman" w:eastAsia="Times New Roman" w:hAnsi="Times New Roman" w:cs="Times New Roman"/>
          <w:sz w:val="24"/>
          <w:szCs w:val="24"/>
        </w:rPr>
      </w:pPr>
      <w:r w:rsidRPr="00D70188">
        <w:rPr>
          <w:rFonts w:ascii="Times New Roman" w:eastAsia="Times New Roman" w:hAnsi="Times New Roman" w:cs="Times New Roman"/>
          <w:sz w:val="24"/>
          <w:szCs w:val="24"/>
        </w:rPr>
        <w:t>воспитание интереса к различным видам спорта и чувства гордости за выдающиеся достижения российских спортсменов;</w:t>
      </w:r>
    </w:p>
    <w:p w:rsidR="003B33CB" w:rsidRDefault="00D70188" w:rsidP="003B33CB">
      <w:pPr>
        <w:spacing w:after="0" w:line="240" w:lineRule="auto"/>
        <w:ind w:left="567" w:right="485" w:firstLine="709"/>
        <w:jc w:val="both"/>
        <w:rPr>
          <w:rFonts w:ascii="Times New Roman" w:eastAsia="Times New Roman" w:hAnsi="Times New Roman" w:cs="Times New Roman"/>
          <w:sz w:val="24"/>
          <w:szCs w:val="24"/>
        </w:rPr>
      </w:pPr>
      <w:r w:rsidRPr="00D70188">
        <w:rPr>
          <w:rFonts w:ascii="Times New Roman" w:eastAsia="Times New Roman" w:hAnsi="Times New Roman" w:cs="Times New Roman"/>
          <w:sz w:val="24"/>
          <w:szCs w:val="24"/>
        </w:rPr>
        <w:t xml:space="preserve">приобщение к здоровому образу жизни и активному отдыху, формирование представлений о здоровье, способах его сохранения и укрепления, правилах безопасного поведения в разных видах двигательной деятельности, воспитание бережного отношения к своему </w:t>
      </w:r>
      <w:r w:rsidR="003B33CB">
        <w:rPr>
          <w:rFonts w:ascii="Times New Roman" w:eastAsia="Times New Roman" w:hAnsi="Times New Roman" w:cs="Times New Roman"/>
          <w:sz w:val="24"/>
          <w:szCs w:val="24"/>
        </w:rPr>
        <w:t>здоровью и здоровью окружающих.</w:t>
      </w:r>
    </w:p>
    <w:p w:rsidR="003B33CB" w:rsidRPr="003B33CB" w:rsidRDefault="003B33CB" w:rsidP="003B33CB">
      <w:pPr>
        <w:spacing w:after="0" w:line="240" w:lineRule="auto"/>
        <w:ind w:left="567" w:right="485" w:firstLine="709"/>
        <w:jc w:val="both"/>
        <w:rPr>
          <w:rFonts w:ascii="Times New Roman" w:eastAsia="Times New Roman" w:hAnsi="Times New Roman" w:cs="Times New Roman"/>
          <w:i/>
          <w:sz w:val="24"/>
          <w:szCs w:val="24"/>
        </w:rPr>
      </w:pPr>
      <w:r w:rsidRPr="003B33CB">
        <w:rPr>
          <w:rFonts w:ascii="Times New Roman" w:eastAsia="Times New Roman" w:hAnsi="Times New Roman" w:cs="Times New Roman"/>
          <w:i/>
          <w:sz w:val="24"/>
          <w:szCs w:val="24"/>
        </w:rPr>
        <w:t xml:space="preserve">   </w:t>
      </w:r>
      <w:r w:rsidR="00E21D64" w:rsidRPr="003B33CB">
        <w:rPr>
          <w:rFonts w:ascii="Times New Roman" w:eastAsia="Times New Roman" w:hAnsi="Times New Roman" w:cs="Times New Roman"/>
          <w:b/>
          <w:i/>
          <w:sz w:val="24"/>
        </w:rPr>
        <w:t>От</w:t>
      </w:r>
      <w:r w:rsidR="00E21D64" w:rsidRPr="003B33CB">
        <w:rPr>
          <w:rFonts w:ascii="Times New Roman" w:eastAsia="Times New Roman" w:hAnsi="Times New Roman" w:cs="Times New Roman"/>
          <w:b/>
          <w:i/>
          <w:spacing w:val="-3"/>
          <w:sz w:val="24"/>
        </w:rPr>
        <w:t xml:space="preserve"> </w:t>
      </w:r>
      <w:r w:rsidR="00E21D64" w:rsidRPr="003B33CB">
        <w:rPr>
          <w:rFonts w:ascii="Times New Roman" w:eastAsia="Times New Roman" w:hAnsi="Times New Roman" w:cs="Times New Roman"/>
          <w:b/>
          <w:i/>
          <w:sz w:val="24"/>
        </w:rPr>
        <w:t>2</w:t>
      </w:r>
      <w:r w:rsidR="00E21D64" w:rsidRPr="003B33CB">
        <w:rPr>
          <w:rFonts w:ascii="Times New Roman" w:eastAsia="Times New Roman" w:hAnsi="Times New Roman" w:cs="Times New Roman"/>
          <w:b/>
          <w:i/>
          <w:spacing w:val="-3"/>
          <w:sz w:val="24"/>
        </w:rPr>
        <w:t xml:space="preserve"> </w:t>
      </w:r>
      <w:r w:rsidR="00E21D64" w:rsidRPr="003B33CB">
        <w:rPr>
          <w:rFonts w:ascii="Times New Roman" w:eastAsia="Times New Roman" w:hAnsi="Times New Roman" w:cs="Times New Roman"/>
          <w:b/>
          <w:i/>
          <w:sz w:val="24"/>
        </w:rPr>
        <w:t>месяцев</w:t>
      </w:r>
      <w:r w:rsidR="00E21D64" w:rsidRPr="003B33CB">
        <w:rPr>
          <w:rFonts w:ascii="Times New Roman" w:eastAsia="Times New Roman" w:hAnsi="Times New Roman" w:cs="Times New Roman"/>
          <w:b/>
          <w:i/>
          <w:spacing w:val="-3"/>
          <w:sz w:val="24"/>
        </w:rPr>
        <w:t xml:space="preserve"> </w:t>
      </w:r>
      <w:r w:rsidR="00E21D64" w:rsidRPr="003B33CB">
        <w:rPr>
          <w:rFonts w:ascii="Times New Roman" w:eastAsia="Times New Roman" w:hAnsi="Times New Roman" w:cs="Times New Roman"/>
          <w:b/>
          <w:i/>
          <w:sz w:val="24"/>
        </w:rPr>
        <w:t>до</w:t>
      </w:r>
      <w:r w:rsidR="00E21D64" w:rsidRPr="003B33CB">
        <w:rPr>
          <w:rFonts w:ascii="Times New Roman" w:eastAsia="Times New Roman" w:hAnsi="Times New Roman" w:cs="Times New Roman"/>
          <w:b/>
          <w:i/>
          <w:spacing w:val="-2"/>
          <w:sz w:val="24"/>
        </w:rPr>
        <w:t xml:space="preserve"> </w:t>
      </w:r>
      <w:r w:rsidR="00E21D64" w:rsidRPr="003B33CB">
        <w:rPr>
          <w:rFonts w:ascii="Times New Roman" w:eastAsia="Times New Roman" w:hAnsi="Times New Roman" w:cs="Times New Roman"/>
          <w:b/>
          <w:i/>
          <w:sz w:val="24"/>
        </w:rPr>
        <w:t>1</w:t>
      </w:r>
      <w:r w:rsidR="00E21D64" w:rsidRPr="003B33CB">
        <w:rPr>
          <w:rFonts w:ascii="Times New Roman" w:eastAsia="Times New Roman" w:hAnsi="Times New Roman" w:cs="Times New Roman"/>
          <w:b/>
          <w:i/>
          <w:spacing w:val="-2"/>
          <w:sz w:val="24"/>
        </w:rPr>
        <w:t xml:space="preserve"> года.</w:t>
      </w:r>
      <w:r w:rsidR="00340611" w:rsidRPr="003B33CB">
        <w:rPr>
          <w:rFonts w:ascii="Times New Roman" w:eastAsia="Times New Roman" w:hAnsi="Times New Roman" w:cs="Times New Roman"/>
          <w:i/>
          <w:sz w:val="24"/>
          <w:szCs w:val="24"/>
        </w:rPr>
        <w:t xml:space="preserve"> ФОП ДО, Раздел II</w:t>
      </w:r>
      <w:r w:rsidR="00340611" w:rsidRPr="003B33CB">
        <w:rPr>
          <w:rFonts w:ascii="Times New Roman" w:eastAsia="Times New Roman" w:hAnsi="Times New Roman" w:cs="Times New Roman"/>
          <w:i/>
          <w:sz w:val="24"/>
          <w:szCs w:val="24"/>
          <w:lang w:val="en-US"/>
        </w:rPr>
        <w:t>I</w:t>
      </w:r>
      <w:r w:rsidR="00340611" w:rsidRPr="003B33CB">
        <w:rPr>
          <w:rFonts w:ascii="Times New Roman" w:eastAsia="Times New Roman" w:hAnsi="Times New Roman" w:cs="Times New Roman"/>
          <w:i/>
          <w:sz w:val="24"/>
          <w:szCs w:val="24"/>
        </w:rPr>
        <w:t xml:space="preserve">, </w:t>
      </w:r>
      <w:proofErr w:type="gramStart"/>
      <w:r w:rsidR="00340611" w:rsidRPr="003B33CB">
        <w:rPr>
          <w:rFonts w:ascii="Times New Roman" w:eastAsia="Times New Roman" w:hAnsi="Times New Roman" w:cs="Times New Roman"/>
          <w:i/>
          <w:sz w:val="24"/>
          <w:szCs w:val="24"/>
        </w:rPr>
        <w:t>п.22.1.,</w:t>
      </w:r>
      <w:proofErr w:type="gramEnd"/>
      <w:r w:rsidR="00340611" w:rsidRPr="003B33CB">
        <w:rPr>
          <w:rFonts w:ascii="Times New Roman" w:eastAsia="Times New Roman" w:hAnsi="Times New Roman" w:cs="Times New Roman"/>
          <w:i/>
          <w:sz w:val="24"/>
          <w:szCs w:val="24"/>
        </w:rPr>
        <w:t xml:space="preserve"> </w:t>
      </w:r>
      <w:proofErr w:type="spellStart"/>
      <w:r w:rsidR="00340611" w:rsidRPr="003B33CB">
        <w:rPr>
          <w:rFonts w:ascii="Times New Roman" w:eastAsia="Times New Roman" w:hAnsi="Times New Roman" w:cs="Times New Roman"/>
          <w:i/>
          <w:sz w:val="24"/>
          <w:szCs w:val="24"/>
        </w:rPr>
        <w:t>стр</w:t>
      </w:r>
      <w:proofErr w:type="spellEnd"/>
      <w:r w:rsidR="00340611" w:rsidRPr="003B33CB">
        <w:rPr>
          <w:rFonts w:ascii="Times New Roman" w:eastAsia="Times New Roman" w:hAnsi="Times New Roman" w:cs="Times New Roman"/>
          <w:i/>
          <w:sz w:val="24"/>
          <w:szCs w:val="24"/>
        </w:rPr>
        <w:t xml:space="preserve"> 105</w:t>
      </w:r>
    </w:p>
    <w:p w:rsidR="003B33CB" w:rsidRPr="003B33CB" w:rsidRDefault="003B33CB" w:rsidP="003B33CB">
      <w:pPr>
        <w:spacing w:after="0" w:line="240" w:lineRule="auto"/>
        <w:ind w:left="567" w:right="485" w:firstLine="709"/>
        <w:jc w:val="both"/>
        <w:rPr>
          <w:rFonts w:ascii="Times New Roman" w:eastAsia="Times New Roman" w:hAnsi="Times New Roman" w:cs="Times New Roman"/>
          <w:i/>
          <w:sz w:val="24"/>
          <w:szCs w:val="24"/>
        </w:rPr>
      </w:pPr>
      <w:r w:rsidRPr="003B33CB">
        <w:rPr>
          <w:rFonts w:ascii="Times New Roman" w:eastAsia="Times New Roman" w:hAnsi="Times New Roman" w:cs="Times New Roman"/>
          <w:b/>
          <w:i/>
          <w:sz w:val="24"/>
        </w:rPr>
        <w:t xml:space="preserve">   </w:t>
      </w:r>
      <w:r w:rsidR="00E21D64" w:rsidRPr="003B33CB">
        <w:rPr>
          <w:rFonts w:ascii="Times New Roman" w:eastAsia="Times New Roman" w:hAnsi="Times New Roman" w:cs="Times New Roman"/>
          <w:b/>
          <w:i/>
          <w:sz w:val="24"/>
        </w:rPr>
        <w:t>От</w:t>
      </w:r>
      <w:r w:rsidR="00E21D64" w:rsidRPr="003B33CB">
        <w:rPr>
          <w:rFonts w:ascii="Times New Roman" w:eastAsia="Times New Roman" w:hAnsi="Times New Roman" w:cs="Times New Roman"/>
          <w:b/>
          <w:i/>
          <w:spacing w:val="-3"/>
          <w:sz w:val="24"/>
        </w:rPr>
        <w:t xml:space="preserve"> </w:t>
      </w:r>
      <w:r w:rsidR="00E21D64" w:rsidRPr="003B33CB">
        <w:rPr>
          <w:rFonts w:ascii="Times New Roman" w:eastAsia="Times New Roman" w:hAnsi="Times New Roman" w:cs="Times New Roman"/>
          <w:b/>
          <w:i/>
          <w:sz w:val="24"/>
        </w:rPr>
        <w:t>1 года до 2 лет</w:t>
      </w:r>
      <w:r w:rsidR="00E21D64" w:rsidRPr="003B33CB">
        <w:rPr>
          <w:rFonts w:ascii="Times New Roman" w:eastAsia="Times New Roman" w:hAnsi="Times New Roman" w:cs="Times New Roman"/>
          <w:b/>
          <w:i/>
          <w:spacing w:val="-2"/>
          <w:sz w:val="24"/>
        </w:rPr>
        <w:t>.</w:t>
      </w:r>
      <w:r w:rsidR="00340611" w:rsidRPr="003B33CB">
        <w:rPr>
          <w:rFonts w:ascii="Times New Roman" w:eastAsia="Times New Roman" w:hAnsi="Times New Roman" w:cs="Times New Roman"/>
          <w:b/>
          <w:i/>
          <w:spacing w:val="-2"/>
          <w:sz w:val="24"/>
        </w:rPr>
        <w:t xml:space="preserve">  </w:t>
      </w:r>
      <w:r w:rsidR="00340611" w:rsidRPr="003B33CB">
        <w:rPr>
          <w:rFonts w:ascii="Times New Roman" w:eastAsia="Times New Roman" w:hAnsi="Times New Roman" w:cs="Times New Roman"/>
          <w:i/>
          <w:sz w:val="24"/>
          <w:szCs w:val="24"/>
        </w:rPr>
        <w:t>ФОП ДО, Раздел II</w:t>
      </w:r>
      <w:r w:rsidR="00340611" w:rsidRPr="003B33CB">
        <w:rPr>
          <w:rFonts w:ascii="Times New Roman" w:eastAsia="Times New Roman" w:hAnsi="Times New Roman" w:cs="Times New Roman"/>
          <w:i/>
          <w:sz w:val="24"/>
          <w:szCs w:val="24"/>
          <w:lang w:val="en-US"/>
        </w:rPr>
        <w:t>I</w:t>
      </w:r>
      <w:r w:rsidR="00340611" w:rsidRPr="003B33CB">
        <w:rPr>
          <w:rFonts w:ascii="Times New Roman" w:eastAsia="Times New Roman" w:hAnsi="Times New Roman" w:cs="Times New Roman"/>
          <w:i/>
          <w:sz w:val="24"/>
          <w:szCs w:val="24"/>
        </w:rPr>
        <w:t xml:space="preserve">, </w:t>
      </w:r>
      <w:proofErr w:type="gramStart"/>
      <w:r w:rsidR="00340611" w:rsidRPr="003B33CB">
        <w:rPr>
          <w:rFonts w:ascii="Times New Roman" w:eastAsia="Times New Roman" w:hAnsi="Times New Roman" w:cs="Times New Roman"/>
          <w:i/>
          <w:sz w:val="24"/>
          <w:szCs w:val="24"/>
        </w:rPr>
        <w:t>п.22.2.,</w:t>
      </w:r>
      <w:proofErr w:type="gramEnd"/>
      <w:r w:rsidR="00340611" w:rsidRPr="003B33CB">
        <w:rPr>
          <w:rFonts w:ascii="Times New Roman" w:eastAsia="Times New Roman" w:hAnsi="Times New Roman" w:cs="Times New Roman"/>
          <w:i/>
          <w:sz w:val="24"/>
          <w:szCs w:val="24"/>
        </w:rPr>
        <w:t xml:space="preserve"> </w:t>
      </w:r>
      <w:proofErr w:type="spellStart"/>
      <w:r w:rsidR="00340611" w:rsidRPr="003B33CB">
        <w:rPr>
          <w:rFonts w:ascii="Times New Roman" w:eastAsia="Times New Roman" w:hAnsi="Times New Roman" w:cs="Times New Roman"/>
          <w:i/>
          <w:sz w:val="24"/>
          <w:szCs w:val="24"/>
        </w:rPr>
        <w:t>стр</w:t>
      </w:r>
      <w:proofErr w:type="spellEnd"/>
      <w:r w:rsidR="00340611" w:rsidRPr="003B33CB">
        <w:rPr>
          <w:rFonts w:ascii="Times New Roman" w:eastAsia="Times New Roman" w:hAnsi="Times New Roman" w:cs="Times New Roman"/>
          <w:i/>
          <w:sz w:val="24"/>
          <w:szCs w:val="24"/>
        </w:rPr>
        <w:t xml:space="preserve"> 106</w:t>
      </w:r>
    </w:p>
    <w:p w:rsidR="003B33CB" w:rsidRPr="003B33CB" w:rsidRDefault="003B33CB" w:rsidP="003B33CB">
      <w:pPr>
        <w:spacing w:after="0" w:line="240" w:lineRule="auto"/>
        <w:ind w:left="567" w:right="485" w:firstLine="709"/>
        <w:jc w:val="both"/>
        <w:rPr>
          <w:rFonts w:ascii="Times New Roman" w:eastAsia="Times New Roman" w:hAnsi="Times New Roman" w:cs="Times New Roman"/>
          <w:i/>
          <w:sz w:val="24"/>
          <w:szCs w:val="24"/>
        </w:rPr>
      </w:pPr>
      <w:r w:rsidRPr="003B33CB">
        <w:rPr>
          <w:rFonts w:ascii="Times New Roman" w:eastAsia="Times New Roman" w:hAnsi="Times New Roman" w:cs="Times New Roman"/>
          <w:b/>
          <w:i/>
          <w:sz w:val="24"/>
        </w:rPr>
        <w:t xml:space="preserve">  </w:t>
      </w:r>
      <w:r w:rsidR="00C85C7A" w:rsidRPr="003B33CB">
        <w:rPr>
          <w:rFonts w:ascii="Times New Roman" w:eastAsia="Times New Roman" w:hAnsi="Times New Roman" w:cs="Times New Roman"/>
          <w:b/>
          <w:i/>
          <w:sz w:val="24"/>
        </w:rPr>
        <w:t xml:space="preserve"> От 2 лет до 3 лет.</w:t>
      </w:r>
      <w:r w:rsidR="00340611" w:rsidRPr="003B33CB">
        <w:rPr>
          <w:rFonts w:ascii="Times New Roman" w:eastAsia="Times New Roman" w:hAnsi="Times New Roman" w:cs="Times New Roman"/>
          <w:b/>
          <w:i/>
          <w:sz w:val="24"/>
        </w:rPr>
        <w:t xml:space="preserve">  </w:t>
      </w:r>
      <w:r w:rsidR="00340611" w:rsidRPr="003B33CB">
        <w:rPr>
          <w:rFonts w:ascii="Times New Roman" w:eastAsia="Times New Roman" w:hAnsi="Times New Roman" w:cs="Times New Roman"/>
          <w:i/>
          <w:sz w:val="24"/>
          <w:szCs w:val="24"/>
        </w:rPr>
        <w:t>ФОП ДО, Раздел II</w:t>
      </w:r>
      <w:r w:rsidR="00340611" w:rsidRPr="003B33CB">
        <w:rPr>
          <w:rFonts w:ascii="Times New Roman" w:eastAsia="Times New Roman" w:hAnsi="Times New Roman" w:cs="Times New Roman"/>
          <w:i/>
          <w:sz w:val="24"/>
          <w:szCs w:val="24"/>
          <w:lang w:val="en-US"/>
        </w:rPr>
        <w:t>I</w:t>
      </w:r>
      <w:r w:rsidR="00340611" w:rsidRPr="003B33CB">
        <w:rPr>
          <w:rFonts w:ascii="Times New Roman" w:eastAsia="Times New Roman" w:hAnsi="Times New Roman" w:cs="Times New Roman"/>
          <w:i/>
          <w:sz w:val="24"/>
          <w:szCs w:val="24"/>
        </w:rPr>
        <w:t xml:space="preserve">, </w:t>
      </w:r>
      <w:proofErr w:type="gramStart"/>
      <w:r w:rsidR="00340611" w:rsidRPr="003B33CB">
        <w:rPr>
          <w:rFonts w:ascii="Times New Roman" w:eastAsia="Times New Roman" w:hAnsi="Times New Roman" w:cs="Times New Roman"/>
          <w:i/>
          <w:sz w:val="24"/>
          <w:szCs w:val="24"/>
        </w:rPr>
        <w:t>п.22.3.,</w:t>
      </w:r>
      <w:proofErr w:type="gramEnd"/>
      <w:r w:rsidR="00340611" w:rsidRPr="003B33CB">
        <w:rPr>
          <w:rFonts w:ascii="Times New Roman" w:eastAsia="Times New Roman" w:hAnsi="Times New Roman" w:cs="Times New Roman"/>
          <w:i/>
          <w:sz w:val="24"/>
          <w:szCs w:val="24"/>
        </w:rPr>
        <w:t xml:space="preserve"> </w:t>
      </w:r>
      <w:proofErr w:type="spellStart"/>
      <w:r w:rsidR="00340611" w:rsidRPr="003B33CB">
        <w:rPr>
          <w:rFonts w:ascii="Times New Roman" w:eastAsia="Times New Roman" w:hAnsi="Times New Roman" w:cs="Times New Roman"/>
          <w:i/>
          <w:sz w:val="24"/>
          <w:szCs w:val="24"/>
        </w:rPr>
        <w:t>стр</w:t>
      </w:r>
      <w:proofErr w:type="spellEnd"/>
      <w:r w:rsidR="00340611" w:rsidRPr="003B33CB">
        <w:rPr>
          <w:rFonts w:ascii="Times New Roman" w:eastAsia="Times New Roman" w:hAnsi="Times New Roman" w:cs="Times New Roman"/>
          <w:i/>
          <w:sz w:val="24"/>
          <w:szCs w:val="24"/>
        </w:rPr>
        <w:t xml:space="preserve"> 107</w:t>
      </w:r>
    </w:p>
    <w:p w:rsidR="003B33CB" w:rsidRPr="003B33CB" w:rsidRDefault="003B33CB" w:rsidP="003B33CB">
      <w:pPr>
        <w:spacing w:after="0" w:line="240" w:lineRule="auto"/>
        <w:ind w:left="567" w:right="485" w:firstLine="709"/>
        <w:jc w:val="both"/>
        <w:rPr>
          <w:rFonts w:ascii="Times New Roman" w:eastAsia="Times New Roman" w:hAnsi="Times New Roman" w:cs="Times New Roman"/>
          <w:i/>
          <w:sz w:val="24"/>
          <w:szCs w:val="24"/>
        </w:rPr>
      </w:pPr>
      <w:r w:rsidRPr="003B33CB">
        <w:rPr>
          <w:rFonts w:ascii="Times New Roman" w:eastAsia="Times New Roman" w:hAnsi="Times New Roman" w:cs="Times New Roman"/>
          <w:b/>
          <w:i/>
          <w:sz w:val="24"/>
        </w:rPr>
        <w:t xml:space="preserve">   </w:t>
      </w:r>
      <w:r w:rsidR="00F95E91" w:rsidRPr="003B33CB">
        <w:rPr>
          <w:rFonts w:ascii="Times New Roman" w:eastAsia="Times New Roman" w:hAnsi="Times New Roman" w:cs="Times New Roman"/>
          <w:b/>
          <w:i/>
          <w:sz w:val="24"/>
        </w:rPr>
        <w:t>От 3 лет до 4 лет.</w:t>
      </w:r>
      <w:r w:rsidR="00340611" w:rsidRPr="003B33CB">
        <w:rPr>
          <w:rFonts w:ascii="Times New Roman" w:eastAsia="Times New Roman" w:hAnsi="Times New Roman" w:cs="Times New Roman"/>
          <w:b/>
          <w:i/>
          <w:sz w:val="24"/>
        </w:rPr>
        <w:t xml:space="preserve">   </w:t>
      </w:r>
      <w:r w:rsidR="00340611" w:rsidRPr="003B33CB">
        <w:rPr>
          <w:rFonts w:ascii="Times New Roman" w:eastAsia="Times New Roman" w:hAnsi="Times New Roman" w:cs="Times New Roman"/>
          <w:i/>
          <w:sz w:val="24"/>
          <w:szCs w:val="24"/>
        </w:rPr>
        <w:t>ФОП ДО, Раздел II</w:t>
      </w:r>
      <w:r w:rsidR="00340611" w:rsidRPr="003B33CB">
        <w:rPr>
          <w:rFonts w:ascii="Times New Roman" w:eastAsia="Times New Roman" w:hAnsi="Times New Roman" w:cs="Times New Roman"/>
          <w:i/>
          <w:sz w:val="24"/>
          <w:szCs w:val="24"/>
          <w:lang w:val="en-US"/>
        </w:rPr>
        <w:t>I</w:t>
      </w:r>
      <w:r w:rsidR="00340611" w:rsidRPr="003B33CB">
        <w:rPr>
          <w:rFonts w:ascii="Times New Roman" w:eastAsia="Times New Roman" w:hAnsi="Times New Roman" w:cs="Times New Roman"/>
          <w:i/>
          <w:sz w:val="24"/>
          <w:szCs w:val="24"/>
        </w:rPr>
        <w:t xml:space="preserve">, </w:t>
      </w:r>
      <w:proofErr w:type="gramStart"/>
      <w:r w:rsidR="00340611" w:rsidRPr="003B33CB">
        <w:rPr>
          <w:rFonts w:ascii="Times New Roman" w:eastAsia="Times New Roman" w:hAnsi="Times New Roman" w:cs="Times New Roman"/>
          <w:i/>
          <w:sz w:val="24"/>
          <w:szCs w:val="24"/>
        </w:rPr>
        <w:t>п.22.4.,</w:t>
      </w:r>
      <w:proofErr w:type="gramEnd"/>
      <w:r w:rsidR="00340611" w:rsidRPr="003B33CB">
        <w:rPr>
          <w:rFonts w:ascii="Times New Roman" w:eastAsia="Times New Roman" w:hAnsi="Times New Roman" w:cs="Times New Roman"/>
          <w:i/>
          <w:sz w:val="24"/>
          <w:szCs w:val="24"/>
        </w:rPr>
        <w:t xml:space="preserve"> </w:t>
      </w:r>
      <w:proofErr w:type="spellStart"/>
      <w:r w:rsidR="00340611" w:rsidRPr="003B33CB">
        <w:rPr>
          <w:rFonts w:ascii="Times New Roman" w:eastAsia="Times New Roman" w:hAnsi="Times New Roman" w:cs="Times New Roman"/>
          <w:i/>
          <w:sz w:val="24"/>
          <w:szCs w:val="24"/>
        </w:rPr>
        <w:t>стр</w:t>
      </w:r>
      <w:proofErr w:type="spellEnd"/>
      <w:r w:rsidR="00340611" w:rsidRPr="003B33CB">
        <w:rPr>
          <w:rFonts w:ascii="Times New Roman" w:eastAsia="Times New Roman" w:hAnsi="Times New Roman" w:cs="Times New Roman"/>
          <w:i/>
          <w:sz w:val="24"/>
          <w:szCs w:val="24"/>
        </w:rPr>
        <w:t xml:space="preserve"> 110</w:t>
      </w:r>
    </w:p>
    <w:p w:rsidR="00F95E91" w:rsidRPr="003B33CB" w:rsidRDefault="003B33CB" w:rsidP="003B33CB">
      <w:pPr>
        <w:spacing w:after="0" w:line="240" w:lineRule="auto"/>
        <w:ind w:left="567" w:right="485" w:firstLine="709"/>
        <w:jc w:val="both"/>
        <w:rPr>
          <w:rFonts w:ascii="Times New Roman" w:eastAsia="Times New Roman" w:hAnsi="Times New Roman" w:cs="Times New Roman"/>
          <w:i/>
          <w:sz w:val="24"/>
          <w:szCs w:val="24"/>
        </w:rPr>
      </w:pPr>
      <w:r w:rsidRPr="003B33CB">
        <w:rPr>
          <w:rFonts w:ascii="Times New Roman" w:eastAsia="Times New Roman" w:hAnsi="Times New Roman" w:cs="Times New Roman"/>
          <w:b/>
          <w:i/>
          <w:sz w:val="24"/>
        </w:rPr>
        <w:t xml:space="preserve">   </w:t>
      </w:r>
      <w:r w:rsidR="00F95E91" w:rsidRPr="003B33CB">
        <w:rPr>
          <w:rFonts w:ascii="Times New Roman" w:eastAsia="Times New Roman" w:hAnsi="Times New Roman" w:cs="Times New Roman"/>
          <w:b/>
          <w:i/>
          <w:sz w:val="24"/>
        </w:rPr>
        <w:t>От 4 лет до 5 лет</w:t>
      </w:r>
      <w:r w:rsidR="00340611" w:rsidRPr="003B33CB">
        <w:rPr>
          <w:rFonts w:ascii="Times New Roman" w:eastAsia="Times New Roman" w:hAnsi="Times New Roman" w:cs="Times New Roman"/>
          <w:b/>
          <w:i/>
          <w:sz w:val="24"/>
        </w:rPr>
        <w:t xml:space="preserve">   </w:t>
      </w:r>
      <w:r w:rsidR="00340611" w:rsidRPr="003B33CB">
        <w:rPr>
          <w:rFonts w:ascii="Times New Roman" w:eastAsia="Times New Roman" w:hAnsi="Times New Roman" w:cs="Times New Roman"/>
          <w:i/>
          <w:sz w:val="24"/>
          <w:szCs w:val="24"/>
        </w:rPr>
        <w:t>ФОП ДО, Раздел II</w:t>
      </w:r>
      <w:r w:rsidR="00340611" w:rsidRPr="003B33CB">
        <w:rPr>
          <w:rFonts w:ascii="Times New Roman" w:eastAsia="Times New Roman" w:hAnsi="Times New Roman" w:cs="Times New Roman"/>
          <w:i/>
          <w:sz w:val="24"/>
          <w:szCs w:val="24"/>
          <w:lang w:val="en-US"/>
        </w:rPr>
        <w:t>I</w:t>
      </w:r>
      <w:r w:rsidR="00340611" w:rsidRPr="003B33CB">
        <w:rPr>
          <w:rFonts w:ascii="Times New Roman" w:eastAsia="Times New Roman" w:hAnsi="Times New Roman" w:cs="Times New Roman"/>
          <w:i/>
          <w:sz w:val="24"/>
          <w:szCs w:val="24"/>
        </w:rPr>
        <w:t xml:space="preserve">, п.22.5 </w:t>
      </w:r>
      <w:proofErr w:type="spellStart"/>
      <w:r w:rsidR="00340611" w:rsidRPr="003B33CB">
        <w:rPr>
          <w:rFonts w:ascii="Times New Roman" w:eastAsia="Times New Roman" w:hAnsi="Times New Roman" w:cs="Times New Roman"/>
          <w:i/>
          <w:sz w:val="24"/>
          <w:szCs w:val="24"/>
        </w:rPr>
        <w:t>стр</w:t>
      </w:r>
      <w:proofErr w:type="spellEnd"/>
      <w:r w:rsidR="00340611" w:rsidRPr="003B33CB">
        <w:rPr>
          <w:rFonts w:ascii="Times New Roman" w:eastAsia="Times New Roman" w:hAnsi="Times New Roman" w:cs="Times New Roman"/>
          <w:i/>
          <w:sz w:val="24"/>
          <w:szCs w:val="24"/>
        </w:rPr>
        <w:t xml:space="preserve"> 113</w:t>
      </w:r>
    </w:p>
    <w:p w:rsidR="00340611" w:rsidRPr="003B33CB" w:rsidRDefault="003B33CB" w:rsidP="003B33CB">
      <w:pPr>
        <w:tabs>
          <w:tab w:val="left" w:pos="10065"/>
        </w:tabs>
        <w:spacing w:after="0" w:line="240" w:lineRule="auto"/>
        <w:ind w:right="92"/>
        <w:jc w:val="both"/>
        <w:rPr>
          <w:rFonts w:ascii="Times New Roman" w:eastAsia="Times New Roman" w:hAnsi="Times New Roman" w:cs="Times New Roman"/>
          <w:b/>
          <w:i/>
          <w:sz w:val="24"/>
        </w:rPr>
      </w:pPr>
      <w:bookmarkStart w:id="3" w:name="_Hlk115696024"/>
      <w:r w:rsidRPr="003B33CB">
        <w:rPr>
          <w:rFonts w:ascii="Times New Roman" w:eastAsia="Times New Roman" w:hAnsi="Times New Roman" w:cs="Times New Roman"/>
          <w:i/>
          <w:sz w:val="24"/>
        </w:rPr>
        <w:t xml:space="preserve">                        </w:t>
      </w:r>
      <w:r w:rsidR="00F95E91" w:rsidRPr="003B33CB">
        <w:rPr>
          <w:rFonts w:ascii="Times New Roman" w:eastAsia="Times New Roman" w:hAnsi="Times New Roman" w:cs="Times New Roman"/>
          <w:b/>
          <w:i/>
          <w:sz w:val="24"/>
        </w:rPr>
        <w:t xml:space="preserve">От 5 лет до 6 </w:t>
      </w:r>
      <w:proofErr w:type="gramStart"/>
      <w:r w:rsidR="00F95E91" w:rsidRPr="003B33CB">
        <w:rPr>
          <w:rFonts w:ascii="Times New Roman" w:eastAsia="Times New Roman" w:hAnsi="Times New Roman" w:cs="Times New Roman"/>
          <w:b/>
          <w:i/>
          <w:sz w:val="24"/>
        </w:rPr>
        <w:t>лет</w:t>
      </w:r>
      <w:r w:rsidR="00340611" w:rsidRPr="003B33CB">
        <w:rPr>
          <w:rFonts w:ascii="Times New Roman" w:eastAsia="Times New Roman" w:hAnsi="Times New Roman" w:cs="Times New Roman"/>
          <w:b/>
          <w:i/>
          <w:sz w:val="24"/>
        </w:rPr>
        <w:t xml:space="preserve">  </w:t>
      </w:r>
      <w:r w:rsidR="00340611" w:rsidRPr="003B33CB">
        <w:rPr>
          <w:rFonts w:ascii="Times New Roman" w:eastAsia="Times New Roman" w:hAnsi="Times New Roman" w:cs="Times New Roman"/>
          <w:i/>
          <w:sz w:val="24"/>
          <w:szCs w:val="24"/>
        </w:rPr>
        <w:t>ФОП</w:t>
      </w:r>
      <w:proofErr w:type="gramEnd"/>
      <w:r w:rsidR="00340611" w:rsidRPr="003B33CB">
        <w:rPr>
          <w:rFonts w:ascii="Times New Roman" w:eastAsia="Times New Roman" w:hAnsi="Times New Roman" w:cs="Times New Roman"/>
          <w:i/>
          <w:sz w:val="24"/>
          <w:szCs w:val="24"/>
        </w:rPr>
        <w:t xml:space="preserve"> ДО, Раздел II</w:t>
      </w:r>
      <w:r w:rsidR="00340611" w:rsidRPr="003B33CB">
        <w:rPr>
          <w:rFonts w:ascii="Times New Roman" w:eastAsia="Times New Roman" w:hAnsi="Times New Roman" w:cs="Times New Roman"/>
          <w:i/>
          <w:sz w:val="24"/>
          <w:szCs w:val="24"/>
          <w:lang w:val="en-US"/>
        </w:rPr>
        <w:t>I</w:t>
      </w:r>
      <w:r w:rsidR="00340611" w:rsidRPr="003B33CB">
        <w:rPr>
          <w:rFonts w:ascii="Times New Roman" w:eastAsia="Times New Roman" w:hAnsi="Times New Roman" w:cs="Times New Roman"/>
          <w:i/>
          <w:sz w:val="24"/>
          <w:szCs w:val="24"/>
        </w:rPr>
        <w:t xml:space="preserve">, п.22.6., </w:t>
      </w:r>
      <w:proofErr w:type="spellStart"/>
      <w:r w:rsidR="00340611" w:rsidRPr="003B33CB">
        <w:rPr>
          <w:rFonts w:ascii="Times New Roman" w:eastAsia="Times New Roman" w:hAnsi="Times New Roman" w:cs="Times New Roman"/>
          <w:i/>
          <w:sz w:val="24"/>
          <w:szCs w:val="24"/>
        </w:rPr>
        <w:t>стр</w:t>
      </w:r>
      <w:proofErr w:type="spellEnd"/>
      <w:r w:rsidR="00340611" w:rsidRPr="003B33CB">
        <w:rPr>
          <w:rFonts w:ascii="Times New Roman" w:eastAsia="Times New Roman" w:hAnsi="Times New Roman" w:cs="Times New Roman"/>
          <w:i/>
          <w:sz w:val="24"/>
          <w:szCs w:val="24"/>
        </w:rPr>
        <w:t xml:space="preserve"> 116</w:t>
      </w:r>
      <w:bookmarkEnd w:id="3"/>
    </w:p>
    <w:p w:rsidR="005E71C5" w:rsidRDefault="003B33CB" w:rsidP="005E71C5">
      <w:pPr>
        <w:spacing w:after="0" w:line="240" w:lineRule="auto"/>
        <w:ind w:left="567" w:right="485" w:firstLine="709"/>
        <w:jc w:val="both"/>
        <w:rPr>
          <w:rFonts w:ascii="Times New Roman" w:eastAsia="Times New Roman" w:hAnsi="Times New Roman" w:cs="Times New Roman"/>
          <w:i/>
          <w:sz w:val="24"/>
          <w:szCs w:val="24"/>
        </w:rPr>
      </w:pPr>
      <w:r w:rsidRPr="003B33CB">
        <w:rPr>
          <w:rFonts w:ascii="Times New Roman" w:eastAsia="Times New Roman" w:hAnsi="Times New Roman" w:cs="Times New Roman"/>
          <w:b/>
          <w:i/>
          <w:sz w:val="24"/>
        </w:rPr>
        <w:t xml:space="preserve">  </w:t>
      </w:r>
      <w:r w:rsidR="00F95E91" w:rsidRPr="003B33CB">
        <w:rPr>
          <w:rFonts w:ascii="Times New Roman" w:eastAsia="Times New Roman" w:hAnsi="Times New Roman" w:cs="Times New Roman"/>
          <w:b/>
          <w:i/>
          <w:sz w:val="24"/>
        </w:rPr>
        <w:t xml:space="preserve">От 6 лет до 7 </w:t>
      </w:r>
      <w:proofErr w:type="gramStart"/>
      <w:r w:rsidR="00F95E91" w:rsidRPr="003B33CB">
        <w:rPr>
          <w:rFonts w:ascii="Times New Roman" w:eastAsia="Times New Roman" w:hAnsi="Times New Roman" w:cs="Times New Roman"/>
          <w:b/>
          <w:i/>
          <w:sz w:val="24"/>
        </w:rPr>
        <w:t>лет</w:t>
      </w:r>
      <w:r w:rsidR="00340611" w:rsidRPr="003B33CB">
        <w:rPr>
          <w:rFonts w:ascii="Times New Roman" w:eastAsia="Times New Roman" w:hAnsi="Times New Roman" w:cs="Times New Roman"/>
          <w:b/>
          <w:i/>
          <w:sz w:val="24"/>
        </w:rPr>
        <w:t xml:space="preserve">  </w:t>
      </w:r>
      <w:r w:rsidR="00340611" w:rsidRPr="003B33CB">
        <w:rPr>
          <w:rFonts w:ascii="Times New Roman" w:eastAsia="Times New Roman" w:hAnsi="Times New Roman" w:cs="Times New Roman"/>
          <w:i/>
          <w:sz w:val="24"/>
          <w:szCs w:val="24"/>
        </w:rPr>
        <w:t>ФОП</w:t>
      </w:r>
      <w:proofErr w:type="gramEnd"/>
      <w:r w:rsidR="00340611" w:rsidRPr="003B33CB">
        <w:rPr>
          <w:rFonts w:ascii="Times New Roman" w:eastAsia="Times New Roman" w:hAnsi="Times New Roman" w:cs="Times New Roman"/>
          <w:i/>
          <w:sz w:val="24"/>
          <w:szCs w:val="24"/>
        </w:rPr>
        <w:t xml:space="preserve"> ДО, Раздел II</w:t>
      </w:r>
      <w:r w:rsidR="00340611" w:rsidRPr="003B33CB">
        <w:rPr>
          <w:rFonts w:ascii="Times New Roman" w:eastAsia="Times New Roman" w:hAnsi="Times New Roman" w:cs="Times New Roman"/>
          <w:i/>
          <w:sz w:val="24"/>
          <w:szCs w:val="24"/>
          <w:lang w:val="en-US"/>
        </w:rPr>
        <w:t>I</w:t>
      </w:r>
      <w:r w:rsidR="00340611" w:rsidRPr="003B33CB">
        <w:rPr>
          <w:rFonts w:ascii="Times New Roman" w:eastAsia="Times New Roman" w:hAnsi="Times New Roman" w:cs="Times New Roman"/>
          <w:i/>
          <w:sz w:val="24"/>
          <w:szCs w:val="24"/>
        </w:rPr>
        <w:t xml:space="preserve">, п.22.7., </w:t>
      </w:r>
      <w:proofErr w:type="spellStart"/>
      <w:r w:rsidR="00340611" w:rsidRPr="003B33CB">
        <w:rPr>
          <w:rFonts w:ascii="Times New Roman" w:eastAsia="Times New Roman" w:hAnsi="Times New Roman" w:cs="Times New Roman"/>
          <w:i/>
          <w:sz w:val="24"/>
          <w:szCs w:val="24"/>
        </w:rPr>
        <w:t>стр</w:t>
      </w:r>
      <w:proofErr w:type="spellEnd"/>
      <w:r w:rsidR="00340611" w:rsidRPr="003B33CB">
        <w:rPr>
          <w:rFonts w:ascii="Times New Roman" w:eastAsia="Times New Roman" w:hAnsi="Times New Roman" w:cs="Times New Roman"/>
          <w:i/>
          <w:sz w:val="24"/>
          <w:szCs w:val="24"/>
        </w:rPr>
        <w:t xml:space="preserve"> 121</w:t>
      </w:r>
    </w:p>
    <w:p w:rsidR="003B33CB" w:rsidRDefault="003B33CB" w:rsidP="003B33CB">
      <w:pPr>
        <w:pStyle w:val="a8"/>
        <w:tabs>
          <w:tab w:val="left" w:pos="9639"/>
        </w:tabs>
        <w:spacing w:after="0" w:line="240" w:lineRule="auto"/>
        <w:ind w:left="709" w:right="344"/>
        <w:rPr>
          <w:rFonts w:ascii="Times New Roman" w:eastAsia="Times New Roman" w:hAnsi="Times New Roman" w:cs="Times New Roman"/>
          <w:b/>
          <w:i/>
          <w:sz w:val="24"/>
        </w:rPr>
      </w:pPr>
    </w:p>
    <w:p w:rsidR="003B33CB" w:rsidRPr="000F7998" w:rsidRDefault="003B33CB" w:rsidP="003B33CB">
      <w:pPr>
        <w:pStyle w:val="a8"/>
        <w:tabs>
          <w:tab w:val="left" w:pos="9639"/>
        </w:tabs>
        <w:spacing w:after="0" w:line="240" w:lineRule="auto"/>
        <w:ind w:left="709" w:right="344"/>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 </w:t>
      </w:r>
      <w:r w:rsidRPr="000F7998">
        <w:rPr>
          <w:rFonts w:ascii="Times New Roman" w:eastAsia="Times New Roman" w:hAnsi="Times New Roman" w:cs="Times New Roman"/>
          <w:sz w:val="24"/>
          <w:szCs w:val="24"/>
          <w:u w:val="single"/>
        </w:rPr>
        <w:t xml:space="preserve">Ссылка на ФОП ДО, размещенная на сайте </w:t>
      </w:r>
      <w:r w:rsidR="00A119E6" w:rsidRPr="00A119E6">
        <w:rPr>
          <w:rFonts w:ascii="Times New Roman" w:eastAsia="Times New Roman" w:hAnsi="Times New Roman" w:cs="Times New Roman"/>
          <w:sz w:val="24"/>
          <w:szCs w:val="24"/>
          <w:u w:val="single"/>
        </w:rPr>
        <w:t>МАДОУ «</w:t>
      </w:r>
      <w:proofErr w:type="gramStart"/>
      <w:r w:rsidR="00A119E6" w:rsidRPr="00A119E6">
        <w:rPr>
          <w:rFonts w:ascii="Times New Roman" w:eastAsia="Times New Roman" w:hAnsi="Times New Roman" w:cs="Times New Roman"/>
          <w:sz w:val="24"/>
          <w:szCs w:val="24"/>
          <w:u w:val="single"/>
        </w:rPr>
        <w:t xml:space="preserve">Верботон» </w:t>
      </w:r>
      <w:r>
        <w:rPr>
          <w:rFonts w:ascii="Times New Roman" w:eastAsia="Times New Roman" w:hAnsi="Times New Roman" w:cs="Times New Roman"/>
          <w:sz w:val="24"/>
          <w:szCs w:val="24"/>
          <w:u w:val="single"/>
        </w:rPr>
        <w:t xml:space="preserve">  </w:t>
      </w:r>
      <w:proofErr w:type="gramEnd"/>
      <w:r w:rsidR="00094973">
        <w:rPr>
          <w:rStyle w:val="a9"/>
          <w:rFonts w:ascii="Times New Roman" w:eastAsia="Times New Roman" w:hAnsi="Times New Roman" w:cs="Times New Roman"/>
          <w:sz w:val="24"/>
          <w:szCs w:val="24"/>
        </w:rPr>
        <w:fldChar w:fldCharType="begin"/>
      </w:r>
      <w:r w:rsidR="00094973">
        <w:rPr>
          <w:rStyle w:val="a9"/>
          <w:rFonts w:ascii="Times New Roman" w:eastAsia="Times New Roman" w:hAnsi="Times New Roman" w:cs="Times New Roman"/>
          <w:sz w:val="24"/>
          <w:szCs w:val="24"/>
        </w:rPr>
        <w:instrText xml:space="preserve"> HYPERLINK "https://verboton27.ru/file_download/1455/FOP+DO.pdf" </w:instrText>
      </w:r>
      <w:r w:rsidR="00094973">
        <w:rPr>
          <w:rStyle w:val="a9"/>
          <w:rFonts w:ascii="Times New Roman" w:eastAsia="Times New Roman" w:hAnsi="Times New Roman" w:cs="Times New Roman"/>
          <w:sz w:val="24"/>
          <w:szCs w:val="24"/>
        </w:rPr>
        <w:fldChar w:fldCharType="separate"/>
      </w:r>
      <w:r w:rsidRPr="00530243">
        <w:rPr>
          <w:rStyle w:val="a9"/>
          <w:rFonts w:ascii="Times New Roman" w:eastAsia="Times New Roman" w:hAnsi="Times New Roman" w:cs="Times New Roman"/>
          <w:sz w:val="24"/>
          <w:szCs w:val="24"/>
        </w:rPr>
        <w:t>https://verboton27.ru/file_download/1455/FOP+DO.pdf</w:t>
      </w:r>
      <w:r w:rsidR="00094973">
        <w:rPr>
          <w:rStyle w:val="a9"/>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u w:val="single"/>
        </w:rPr>
        <w:t xml:space="preserve"> </w:t>
      </w:r>
    </w:p>
    <w:p w:rsidR="003B33CB" w:rsidRDefault="00C1466A" w:rsidP="003B33CB">
      <w:pPr>
        <w:spacing w:after="0" w:line="240" w:lineRule="auto"/>
        <w:ind w:right="485"/>
        <w:jc w:val="both"/>
        <w:rPr>
          <w:rFonts w:ascii="Times New Roman" w:eastAsia="Times New Roman" w:hAnsi="Times New Roman" w:cs="Times New Roman"/>
          <w:b/>
          <w:i/>
          <w:sz w:val="24"/>
        </w:rPr>
      </w:pPr>
      <w:r>
        <w:rPr>
          <w:rFonts w:ascii="Times New Roman" w:eastAsia="Times New Roman" w:hAnsi="Times New Roman" w:cs="Times New Roman"/>
          <w:b/>
          <w:i/>
          <w:sz w:val="24"/>
        </w:rPr>
        <w:t xml:space="preserve">           </w:t>
      </w:r>
    </w:p>
    <w:p w:rsidR="00C1466A" w:rsidRDefault="00C1466A" w:rsidP="00C1466A">
      <w:pPr>
        <w:numPr>
          <w:ilvl w:val="1"/>
          <w:numId w:val="28"/>
        </w:numPr>
        <w:rPr>
          <w:rFonts w:ascii="Times New Roman" w:eastAsia="Times New Roman" w:hAnsi="Times New Roman" w:cs="Times New Roman"/>
          <w:b/>
          <w:bCs/>
          <w:sz w:val="24"/>
        </w:rPr>
      </w:pPr>
      <w:r w:rsidRPr="00C1466A">
        <w:rPr>
          <w:rFonts w:ascii="Times New Roman" w:eastAsia="Times New Roman" w:hAnsi="Times New Roman" w:cs="Times New Roman"/>
          <w:b/>
          <w:sz w:val="24"/>
        </w:rPr>
        <w:t xml:space="preserve">         </w:t>
      </w:r>
      <w:r w:rsidRPr="00C1466A">
        <w:rPr>
          <w:rFonts w:ascii="Times New Roman" w:eastAsia="Times New Roman" w:hAnsi="Times New Roman" w:cs="Times New Roman"/>
          <w:b/>
          <w:bCs/>
          <w:sz w:val="24"/>
        </w:rPr>
        <w:t>Описание образовательной деятельности в соответствии с направлениями развития ребёнка в пяти образовательных о</w:t>
      </w:r>
      <w:r>
        <w:rPr>
          <w:rFonts w:ascii="Times New Roman" w:eastAsia="Times New Roman" w:hAnsi="Times New Roman" w:cs="Times New Roman"/>
          <w:b/>
          <w:bCs/>
          <w:sz w:val="24"/>
        </w:rPr>
        <w:t>бластях, в соответствии с ФОП ДО</w:t>
      </w:r>
    </w:p>
    <w:p w:rsidR="00A119E6" w:rsidRDefault="00C1466A" w:rsidP="00A119E6">
      <w:pPr>
        <w:spacing w:after="0" w:line="240" w:lineRule="auto"/>
        <w:ind w:right="485"/>
        <w:jc w:val="both"/>
        <w:rPr>
          <w:rFonts w:ascii="Times New Roman" w:eastAsia="Times New Roman" w:hAnsi="Times New Roman" w:cs="Times New Roman"/>
          <w:b/>
          <w:sz w:val="24"/>
          <w:szCs w:val="24"/>
        </w:rPr>
      </w:pPr>
      <w:r>
        <w:rPr>
          <w:rFonts w:ascii="Times New Roman" w:eastAsia="Times New Roman" w:hAnsi="Times New Roman" w:cs="Times New Roman"/>
          <w:b/>
          <w:i/>
          <w:sz w:val="24"/>
        </w:rPr>
        <w:tab/>
        <w:t>2</w:t>
      </w:r>
      <w:r w:rsidRPr="00C1466A">
        <w:rPr>
          <w:rFonts w:ascii="Times New Roman" w:eastAsia="Times New Roman" w:hAnsi="Times New Roman" w:cs="Times New Roman"/>
          <w:b/>
          <w:sz w:val="24"/>
        </w:rPr>
        <w:t>.2.1</w:t>
      </w:r>
      <w:r w:rsidRPr="00C1466A">
        <w:rPr>
          <w:rFonts w:ascii="Times New Roman" w:eastAsia="Times New Roman" w:hAnsi="Times New Roman" w:cs="Times New Roman"/>
          <w:b/>
          <w:sz w:val="24"/>
          <w:szCs w:val="24"/>
        </w:rPr>
        <w:t xml:space="preserve"> </w:t>
      </w:r>
      <w:r w:rsidRPr="00BF6891">
        <w:rPr>
          <w:rFonts w:ascii="Times New Roman" w:eastAsia="Times New Roman" w:hAnsi="Times New Roman" w:cs="Times New Roman"/>
          <w:b/>
          <w:sz w:val="24"/>
          <w:szCs w:val="24"/>
        </w:rPr>
        <w:t>Социально-коммуникативное развитие</w:t>
      </w:r>
    </w:p>
    <w:p w:rsidR="00C1466A" w:rsidRPr="00C1466A" w:rsidRDefault="00A119E6" w:rsidP="00A119E6">
      <w:pPr>
        <w:tabs>
          <w:tab w:val="left" w:pos="810"/>
        </w:tabs>
        <w:spacing w:after="0" w:line="240" w:lineRule="auto"/>
        <w:ind w:left="709" w:right="485"/>
        <w:rPr>
          <w:rFonts w:ascii="Times New Roman" w:eastAsia="Times New Roman" w:hAnsi="Times New Roman" w:cs="Times New Roman"/>
          <w:b/>
          <w:sz w:val="24"/>
        </w:rPr>
      </w:pPr>
      <w:r w:rsidRPr="00A119E6">
        <w:rPr>
          <w:rFonts w:ascii="Times New Roman" w:eastAsia="Times New Roman" w:hAnsi="Times New Roman" w:cs="Times New Roman"/>
          <w:sz w:val="24"/>
          <w:szCs w:val="24"/>
          <w:u w:val="single"/>
        </w:rPr>
        <w:lastRenderedPageBreak/>
        <w:t xml:space="preserve"> </w:t>
      </w:r>
      <w:r w:rsidRPr="000F7998">
        <w:rPr>
          <w:rFonts w:ascii="Times New Roman" w:eastAsia="Times New Roman" w:hAnsi="Times New Roman" w:cs="Times New Roman"/>
          <w:sz w:val="24"/>
          <w:szCs w:val="24"/>
          <w:u w:val="single"/>
        </w:rPr>
        <w:t xml:space="preserve">Ссылка на ФОП ДО, размещенная на сайте </w:t>
      </w:r>
      <w:r w:rsidRPr="00A119E6">
        <w:rPr>
          <w:rFonts w:ascii="Times New Roman" w:eastAsia="Times New Roman" w:hAnsi="Times New Roman" w:cs="Times New Roman"/>
          <w:sz w:val="24"/>
          <w:szCs w:val="24"/>
          <w:u w:val="single"/>
        </w:rPr>
        <w:t>МАДОУ «</w:t>
      </w:r>
      <w:proofErr w:type="gramStart"/>
      <w:r w:rsidRPr="00A119E6">
        <w:rPr>
          <w:rFonts w:ascii="Times New Roman" w:eastAsia="Times New Roman" w:hAnsi="Times New Roman" w:cs="Times New Roman"/>
          <w:sz w:val="24"/>
          <w:szCs w:val="24"/>
          <w:u w:val="single"/>
        </w:rPr>
        <w:t xml:space="preserve">Верботон» </w:t>
      </w:r>
      <w:r>
        <w:rPr>
          <w:rFonts w:ascii="Times New Roman" w:eastAsia="Times New Roman" w:hAnsi="Times New Roman" w:cs="Times New Roman"/>
          <w:sz w:val="24"/>
          <w:szCs w:val="24"/>
          <w:u w:val="single"/>
        </w:rPr>
        <w:t xml:space="preserve"> </w:t>
      </w:r>
      <w:hyperlink r:id="rId12" w:history="1">
        <w:r w:rsidRPr="00530243">
          <w:rPr>
            <w:rStyle w:val="a9"/>
            <w:rFonts w:ascii="Times New Roman" w:eastAsia="Times New Roman" w:hAnsi="Times New Roman" w:cs="Times New Roman"/>
            <w:sz w:val="24"/>
            <w:szCs w:val="24"/>
          </w:rPr>
          <w:t>https://verboton27.ru/file_download/1455/FOP+DO.pdf</w:t>
        </w:r>
        <w:proofErr w:type="gramEnd"/>
      </w:hyperlink>
    </w:p>
    <w:p w:rsidR="00A119E6" w:rsidRDefault="00C1466A" w:rsidP="00C1466A">
      <w:pPr>
        <w:tabs>
          <w:tab w:val="left" w:pos="810"/>
        </w:tabs>
        <w:spacing w:after="0" w:line="240" w:lineRule="auto"/>
        <w:ind w:right="485"/>
        <w:jc w:val="both"/>
        <w:rPr>
          <w:rFonts w:ascii="Times New Roman" w:eastAsia="Times New Roman" w:hAnsi="Times New Roman" w:cs="Times New Roman"/>
          <w:b/>
          <w:sz w:val="24"/>
        </w:rPr>
      </w:pPr>
      <w:r w:rsidRPr="00C1466A">
        <w:rPr>
          <w:rFonts w:ascii="Times New Roman" w:eastAsia="Times New Roman" w:hAnsi="Times New Roman" w:cs="Times New Roman"/>
          <w:b/>
          <w:sz w:val="24"/>
        </w:rPr>
        <w:t xml:space="preserve">           </w:t>
      </w:r>
    </w:p>
    <w:p w:rsidR="00C1466A" w:rsidRDefault="00A119E6" w:rsidP="00C1466A">
      <w:pPr>
        <w:tabs>
          <w:tab w:val="left" w:pos="810"/>
        </w:tabs>
        <w:spacing w:after="0" w:line="240" w:lineRule="auto"/>
        <w:ind w:right="485"/>
        <w:jc w:val="both"/>
        <w:rPr>
          <w:rFonts w:ascii="Times New Roman" w:eastAsia="Times New Roman" w:hAnsi="Times New Roman" w:cs="Times New Roman"/>
          <w:b/>
          <w:sz w:val="24"/>
        </w:rPr>
      </w:pPr>
      <w:r>
        <w:rPr>
          <w:rFonts w:ascii="Times New Roman" w:eastAsia="Times New Roman" w:hAnsi="Times New Roman" w:cs="Times New Roman"/>
          <w:b/>
          <w:sz w:val="24"/>
        </w:rPr>
        <w:t xml:space="preserve">         </w:t>
      </w:r>
      <w:r w:rsidR="00C1466A" w:rsidRPr="00C1466A">
        <w:rPr>
          <w:rFonts w:ascii="Times New Roman" w:eastAsia="Times New Roman" w:hAnsi="Times New Roman" w:cs="Times New Roman"/>
          <w:b/>
          <w:sz w:val="24"/>
        </w:rPr>
        <w:t xml:space="preserve">  2.2.2.</w:t>
      </w:r>
      <w:r w:rsidR="00C1466A" w:rsidRPr="00C1466A">
        <w:rPr>
          <w:rFonts w:ascii="Times New Roman" w:eastAsia="Times New Roman" w:hAnsi="Times New Roman" w:cs="Times New Roman"/>
          <w:b/>
          <w:sz w:val="24"/>
          <w:szCs w:val="24"/>
        </w:rPr>
        <w:t xml:space="preserve"> </w:t>
      </w:r>
      <w:r w:rsidR="00C1466A" w:rsidRPr="00C1466A">
        <w:rPr>
          <w:rFonts w:ascii="Times New Roman" w:eastAsia="Times New Roman" w:hAnsi="Times New Roman" w:cs="Times New Roman"/>
          <w:b/>
          <w:sz w:val="24"/>
        </w:rPr>
        <w:t>Познавательное развитие</w:t>
      </w:r>
    </w:p>
    <w:p w:rsidR="00A119E6" w:rsidRPr="00C1466A" w:rsidRDefault="00A119E6" w:rsidP="00A119E6">
      <w:pPr>
        <w:tabs>
          <w:tab w:val="left" w:pos="810"/>
        </w:tabs>
        <w:spacing w:after="0" w:line="240" w:lineRule="auto"/>
        <w:ind w:left="709" w:right="485"/>
        <w:rPr>
          <w:rFonts w:ascii="Times New Roman" w:eastAsia="Times New Roman" w:hAnsi="Times New Roman" w:cs="Times New Roman"/>
          <w:b/>
          <w:sz w:val="24"/>
        </w:rPr>
      </w:pPr>
      <w:r w:rsidRPr="000F7998">
        <w:rPr>
          <w:rFonts w:ascii="Times New Roman" w:eastAsia="Times New Roman" w:hAnsi="Times New Roman" w:cs="Times New Roman"/>
          <w:sz w:val="24"/>
          <w:szCs w:val="24"/>
          <w:u w:val="single"/>
        </w:rPr>
        <w:t xml:space="preserve">Ссылка на ФОП ДО, размещенная на сайте </w:t>
      </w:r>
      <w:r w:rsidRPr="00A119E6">
        <w:rPr>
          <w:rFonts w:ascii="Times New Roman" w:eastAsia="Times New Roman" w:hAnsi="Times New Roman" w:cs="Times New Roman"/>
          <w:sz w:val="24"/>
          <w:szCs w:val="24"/>
          <w:u w:val="single"/>
        </w:rPr>
        <w:t>МАДОУ «</w:t>
      </w:r>
      <w:proofErr w:type="gramStart"/>
      <w:r w:rsidRPr="00A119E6">
        <w:rPr>
          <w:rFonts w:ascii="Times New Roman" w:eastAsia="Times New Roman" w:hAnsi="Times New Roman" w:cs="Times New Roman"/>
          <w:sz w:val="24"/>
          <w:szCs w:val="24"/>
          <w:u w:val="single"/>
        </w:rPr>
        <w:t xml:space="preserve">Верботон» </w:t>
      </w:r>
      <w:r>
        <w:rPr>
          <w:rFonts w:ascii="Times New Roman" w:eastAsia="Times New Roman" w:hAnsi="Times New Roman" w:cs="Times New Roman"/>
          <w:sz w:val="24"/>
          <w:szCs w:val="24"/>
          <w:u w:val="single"/>
        </w:rPr>
        <w:t xml:space="preserve"> </w:t>
      </w:r>
      <w:hyperlink r:id="rId13" w:history="1">
        <w:r w:rsidRPr="00530243">
          <w:rPr>
            <w:rStyle w:val="a9"/>
            <w:rFonts w:ascii="Times New Roman" w:eastAsia="Times New Roman" w:hAnsi="Times New Roman" w:cs="Times New Roman"/>
            <w:sz w:val="24"/>
            <w:szCs w:val="24"/>
          </w:rPr>
          <w:t>https://verboton27.ru/file_download/1455/FOP+DO.pdf</w:t>
        </w:r>
        <w:proofErr w:type="gramEnd"/>
      </w:hyperlink>
    </w:p>
    <w:p w:rsidR="00A119E6" w:rsidRPr="00C1466A" w:rsidRDefault="00A119E6" w:rsidP="00C1466A">
      <w:pPr>
        <w:tabs>
          <w:tab w:val="left" w:pos="810"/>
        </w:tabs>
        <w:spacing w:after="0" w:line="240" w:lineRule="auto"/>
        <w:ind w:right="485"/>
        <w:jc w:val="both"/>
        <w:rPr>
          <w:rFonts w:ascii="Times New Roman" w:eastAsia="Times New Roman" w:hAnsi="Times New Roman" w:cs="Times New Roman"/>
          <w:b/>
          <w:sz w:val="24"/>
        </w:rPr>
      </w:pPr>
    </w:p>
    <w:p w:rsidR="00C1466A" w:rsidRDefault="00C1466A" w:rsidP="00C1466A">
      <w:pPr>
        <w:tabs>
          <w:tab w:val="left" w:pos="810"/>
        </w:tabs>
        <w:spacing w:after="0" w:line="240" w:lineRule="auto"/>
        <w:ind w:right="485"/>
        <w:jc w:val="both"/>
        <w:rPr>
          <w:rFonts w:ascii="Times New Roman" w:eastAsia="Times New Roman" w:hAnsi="Times New Roman" w:cs="Times New Roman"/>
          <w:b/>
          <w:sz w:val="24"/>
        </w:rPr>
      </w:pPr>
      <w:r w:rsidRPr="00C1466A">
        <w:rPr>
          <w:rFonts w:ascii="Times New Roman" w:eastAsia="Times New Roman" w:hAnsi="Times New Roman" w:cs="Times New Roman"/>
          <w:b/>
          <w:sz w:val="24"/>
        </w:rPr>
        <w:t xml:space="preserve">             2.2.3.</w:t>
      </w:r>
      <w:r w:rsidRPr="00C1466A">
        <w:rPr>
          <w:rFonts w:ascii="Times New Roman" w:eastAsia="Times New Roman" w:hAnsi="Times New Roman" w:cs="Times New Roman"/>
          <w:b/>
          <w:sz w:val="24"/>
          <w:szCs w:val="24"/>
        </w:rPr>
        <w:t xml:space="preserve"> </w:t>
      </w:r>
      <w:r w:rsidRPr="00C1466A">
        <w:rPr>
          <w:rFonts w:ascii="Times New Roman" w:eastAsia="Times New Roman" w:hAnsi="Times New Roman" w:cs="Times New Roman"/>
          <w:b/>
          <w:sz w:val="24"/>
        </w:rPr>
        <w:t>Речевое развитие</w:t>
      </w:r>
    </w:p>
    <w:p w:rsidR="00A119E6" w:rsidRPr="00C1466A" w:rsidRDefault="00A119E6" w:rsidP="00A119E6">
      <w:pPr>
        <w:tabs>
          <w:tab w:val="left" w:pos="810"/>
        </w:tabs>
        <w:spacing w:after="0" w:line="240" w:lineRule="auto"/>
        <w:ind w:left="709" w:right="485"/>
        <w:rPr>
          <w:rFonts w:ascii="Times New Roman" w:eastAsia="Times New Roman" w:hAnsi="Times New Roman" w:cs="Times New Roman"/>
          <w:b/>
          <w:sz w:val="24"/>
        </w:rPr>
      </w:pPr>
      <w:r>
        <w:rPr>
          <w:rFonts w:ascii="Times New Roman" w:eastAsia="Times New Roman" w:hAnsi="Times New Roman" w:cs="Times New Roman"/>
          <w:b/>
          <w:sz w:val="24"/>
        </w:rPr>
        <w:t xml:space="preserve"> </w:t>
      </w:r>
      <w:r w:rsidRPr="000F7998">
        <w:rPr>
          <w:rFonts w:ascii="Times New Roman" w:eastAsia="Times New Roman" w:hAnsi="Times New Roman" w:cs="Times New Roman"/>
          <w:sz w:val="24"/>
          <w:szCs w:val="24"/>
          <w:u w:val="single"/>
        </w:rPr>
        <w:t xml:space="preserve">Ссылка на ФОП ДО, размещенная на сайте </w:t>
      </w:r>
      <w:r w:rsidRPr="00A119E6">
        <w:rPr>
          <w:rFonts w:ascii="Times New Roman" w:eastAsia="Times New Roman" w:hAnsi="Times New Roman" w:cs="Times New Roman"/>
          <w:sz w:val="24"/>
          <w:szCs w:val="24"/>
          <w:u w:val="single"/>
        </w:rPr>
        <w:t xml:space="preserve">МАДОУ «Верботон» </w:t>
      </w:r>
      <w:hyperlink r:id="rId14" w:history="1">
        <w:r w:rsidRPr="00530243">
          <w:rPr>
            <w:rStyle w:val="a9"/>
            <w:rFonts w:ascii="Times New Roman" w:eastAsia="Times New Roman" w:hAnsi="Times New Roman" w:cs="Times New Roman"/>
            <w:sz w:val="24"/>
            <w:szCs w:val="24"/>
          </w:rPr>
          <w:t>https://verboton27.ru/file_download/1455/FOP+DO.pdf</w:t>
        </w:r>
      </w:hyperlink>
    </w:p>
    <w:p w:rsidR="00A119E6" w:rsidRPr="00C1466A" w:rsidRDefault="00A119E6" w:rsidP="00C1466A">
      <w:pPr>
        <w:tabs>
          <w:tab w:val="left" w:pos="810"/>
        </w:tabs>
        <w:spacing w:after="0" w:line="240" w:lineRule="auto"/>
        <w:ind w:right="485"/>
        <w:jc w:val="both"/>
        <w:rPr>
          <w:rFonts w:ascii="Times New Roman" w:eastAsia="Times New Roman" w:hAnsi="Times New Roman" w:cs="Times New Roman"/>
          <w:b/>
          <w:sz w:val="24"/>
        </w:rPr>
      </w:pPr>
    </w:p>
    <w:p w:rsidR="00C1466A" w:rsidRDefault="00C1466A" w:rsidP="00C1466A">
      <w:pPr>
        <w:tabs>
          <w:tab w:val="left" w:pos="810"/>
        </w:tabs>
        <w:spacing w:after="0" w:line="240" w:lineRule="auto"/>
        <w:ind w:right="485"/>
        <w:jc w:val="both"/>
        <w:rPr>
          <w:rFonts w:ascii="Times New Roman" w:eastAsia="Times New Roman" w:hAnsi="Times New Roman" w:cs="Times New Roman"/>
          <w:b/>
          <w:sz w:val="24"/>
        </w:rPr>
      </w:pPr>
      <w:r w:rsidRPr="00C1466A">
        <w:rPr>
          <w:rFonts w:ascii="Times New Roman" w:eastAsia="Times New Roman" w:hAnsi="Times New Roman" w:cs="Times New Roman"/>
          <w:b/>
          <w:sz w:val="24"/>
        </w:rPr>
        <w:t xml:space="preserve">             2.2.4.</w:t>
      </w:r>
      <w:r w:rsidRPr="00C1466A">
        <w:rPr>
          <w:rFonts w:ascii="Times New Roman" w:eastAsia="Times New Roman" w:hAnsi="Times New Roman" w:cs="Times New Roman"/>
          <w:b/>
          <w:sz w:val="24"/>
          <w:szCs w:val="24"/>
        </w:rPr>
        <w:t xml:space="preserve"> </w:t>
      </w:r>
      <w:r w:rsidRPr="00C1466A">
        <w:rPr>
          <w:rFonts w:ascii="Times New Roman" w:eastAsia="Times New Roman" w:hAnsi="Times New Roman" w:cs="Times New Roman"/>
          <w:b/>
          <w:sz w:val="24"/>
        </w:rPr>
        <w:t>Художественно-эстетическое развитие</w:t>
      </w:r>
    </w:p>
    <w:p w:rsidR="00A119E6" w:rsidRPr="00C1466A" w:rsidRDefault="00A119E6" w:rsidP="00A119E6">
      <w:pPr>
        <w:tabs>
          <w:tab w:val="left" w:pos="810"/>
        </w:tabs>
        <w:spacing w:after="0" w:line="240" w:lineRule="auto"/>
        <w:ind w:left="709" w:right="485"/>
        <w:rPr>
          <w:rFonts w:ascii="Times New Roman" w:eastAsia="Times New Roman" w:hAnsi="Times New Roman" w:cs="Times New Roman"/>
          <w:b/>
          <w:sz w:val="24"/>
        </w:rPr>
      </w:pPr>
      <w:r w:rsidRPr="000F7998">
        <w:rPr>
          <w:rFonts w:ascii="Times New Roman" w:eastAsia="Times New Roman" w:hAnsi="Times New Roman" w:cs="Times New Roman"/>
          <w:sz w:val="24"/>
          <w:szCs w:val="24"/>
          <w:u w:val="single"/>
        </w:rPr>
        <w:t xml:space="preserve">Ссылка на ФОП ДО, размещенная на сайте </w:t>
      </w:r>
      <w:r w:rsidRPr="00A119E6">
        <w:rPr>
          <w:rFonts w:ascii="Times New Roman" w:eastAsia="Times New Roman" w:hAnsi="Times New Roman" w:cs="Times New Roman"/>
          <w:sz w:val="24"/>
          <w:szCs w:val="24"/>
          <w:u w:val="single"/>
        </w:rPr>
        <w:t xml:space="preserve">МАДОУ «Верботон» </w:t>
      </w:r>
      <w:hyperlink r:id="rId15" w:history="1">
        <w:r w:rsidRPr="00530243">
          <w:rPr>
            <w:rStyle w:val="a9"/>
            <w:rFonts w:ascii="Times New Roman" w:eastAsia="Times New Roman" w:hAnsi="Times New Roman" w:cs="Times New Roman"/>
            <w:sz w:val="24"/>
            <w:szCs w:val="24"/>
          </w:rPr>
          <w:t>https://verboton27.ru/file_download/1455/FOP+DO.pdf</w:t>
        </w:r>
      </w:hyperlink>
    </w:p>
    <w:p w:rsidR="00A119E6" w:rsidRPr="00C1466A" w:rsidRDefault="00A119E6" w:rsidP="00C1466A">
      <w:pPr>
        <w:tabs>
          <w:tab w:val="left" w:pos="810"/>
        </w:tabs>
        <w:spacing w:after="0" w:line="240" w:lineRule="auto"/>
        <w:ind w:right="485"/>
        <w:jc w:val="both"/>
        <w:rPr>
          <w:rFonts w:ascii="Times New Roman" w:eastAsia="Times New Roman" w:hAnsi="Times New Roman" w:cs="Times New Roman"/>
          <w:b/>
          <w:sz w:val="24"/>
        </w:rPr>
      </w:pPr>
    </w:p>
    <w:p w:rsidR="00C1466A" w:rsidRPr="00C1466A" w:rsidRDefault="00C1466A" w:rsidP="00C1466A">
      <w:pPr>
        <w:tabs>
          <w:tab w:val="left" w:pos="810"/>
        </w:tabs>
        <w:spacing w:after="0" w:line="240" w:lineRule="auto"/>
        <w:ind w:right="485"/>
        <w:jc w:val="both"/>
        <w:rPr>
          <w:rFonts w:ascii="Times New Roman" w:eastAsia="Times New Roman" w:hAnsi="Times New Roman" w:cs="Times New Roman"/>
          <w:b/>
          <w:sz w:val="24"/>
        </w:rPr>
      </w:pPr>
      <w:r w:rsidRPr="00C1466A">
        <w:rPr>
          <w:rFonts w:ascii="Times New Roman" w:eastAsia="Times New Roman" w:hAnsi="Times New Roman" w:cs="Times New Roman"/>
          <w:b/>
          <w:sz w:val="24"/>
        </w:rPr>
        <w:t xml:space="preserve">             2.2.5.</w:t>
      </w:r>
      <w:r w:rsidRPr="00C1466A">
        <w:rPr>
          <w:rFonts w:ascii="Times New Roman" w:eastAsia="Times New Roman" w:hAnsi="Times New Roman" w:cs="Times New Roman"/>
          <w:b/>
          <w:sz w:val="24"/>
          <w:szCs w:val="24"/>
        </w:rPr>
        <w:t xml:space="preserve"> </w:t>
      </w:r>
      <w:r w:rsidRPr="00C1466A">
        <w:rPr>
          <w:rFonts w:ascii="Times New Roman" w:eastAsia="Times New Roman" w:hAnsi="Times New Roman" w:cs="Times New Roman"/>
          <w:b/>
          <w:sz w:val="24"/>
        </w:rPr>
        <w:t>Физическое развитие</w:t>
      </w:r>
    </w:p>
    <w:p w:rsidR="00C1466A" w:rsidRPr="00C1466A" w:rsidRDefault="00C1466A" w:rsidP="00C1466A">
      <w:pPr>
        <w:tabs>
          <w:tab w:val="left" w:pos="810"/>
        </w:tabs>
        <w:spacing w:after="0" w:line="240" w:lineRule="auto"/>
        <w:ind w:left="709" w:right="485"/>
        <w:rPr>
          <w:rFonts w:ascii="Times New Roman" w:eastAsia="Times New Roman" w:hAnsi="Times New Roman" w:cs="Times New Roman"/>
          <w:b/>
          <w:i/>
          <w:sz w:val="24"/>
        </w:rPr>
      </w:pPr>
      <w:r w:rsidRPr="000F7998">
        <w:rPr>
          <w:rFonts w:ascii="Times New Roman" w:eastAsia="Times New Roman" w:hAnsi="Times New Roman" w:cs="Times New Roman"/>
          <w:sz w:val="24"/>
          <w:szCs w:val="24"/>
          <w:u w:val="single"/>
        </w:rPr>
        <w:t xml:space="preserve">Ссылка на ФОП ДО, размещенная на сайте </w:t>
      </w:r>
      <w:r w:rsidR="00A119E6" w:rsidRPr="00A119E6">
        <w:rPr>
          <w:rFonts w:ascii="Times New Roman" w:eastAsia="Times New Roman" w:hAnsi="Times New Roman" w:cs="Times New Roman"/>
          <w:sz w:val="24"/>
          <w:szCs w:val="24"/>
          <w:u w:val="single"/>
        </w:rPr>
        <w:t>МАДОУ «</w:t>
      </w:r>
      <w:proofErr w:type="gramStart"/>
      <w:r w:rsidR="00A119E6" w:rsidRPr="00A119E6">
        <w:rPr>
          <w:rFonts w:ascii="Times New Roman" w:eastAsia="Times New Roman" w:hAnsi="Times New Roman" w:cs="Times New Roman"/>
          <w:sz w:val="24"/>
          <w:szCs w:val="24"/>
          <w:u w:val="single"/>
        </w:rPr>
        <w:t xml:space="preserve">Верботон» </w:t>
      </w:r>
      <w:r>
        <w:rPr>
          <w:rFonts w:ascii="Times New Roman" w:eastAsia="Times New Roman" w:hAnsi="Times New Roman" w:cs="Times New Roman"/>
          <w:sz w:val="24"/>
          <w:szCs w:val="24"/>
          <w:u w:val="single"/>
        </w:rPr>
        <w:t xml:space="preserve">  </w:t>
      </w:r>
      <w:proofErr w:type="gramEnd"/>
      <w:r>
        <w:rPr>
          <w:rFonts w:ascii="Times New Roman" w:eastAsia="Times New Roman" w:hAnsi="Times New Roman" w:cs="Times New Roman"/>
          <w:sz w:val="24"/>
          <w:szCs w:val="24"/>
          <w:u w:val="single"/>
        </w:rPr>
        <w:t xml:space="preserve">  </w:t>
      </w:r>
      <w:r w:rsidRPr="00C1466A">
        <w:rPr>
          <w:rFonts w:ascii="Times New Roman" w:eastAsia="Times New Roman" w:hAnsi="Times New Roman" w:cs="Times New Roman"/>
          <w:sz w:val="24"/>
          <w:szCs w:val="24"/>
          <w:u w:val="single"/>
        </w:rPr>
        <w:t xml:space="preserve">       </w:t>
      </w:r>
      <w:hyperlink r:id="rId16" w:history="1">
        <w:r w:rsidRPr="00530243">
          <w:rPr>
            <w:rStyle w:val="a9"/>
            <w:rFonts w:ascii="Times New Roman" w:eastAsia="Times New Roman" w:hAnsi="Times New Roman" w:cs="Times New Roman"/>
            <w:sz w:val="24"/>
            <w:szCs w:val="24"/>
          </w:rPr>
          <w:t>https://verboton27.ru/file_download/1455/FOP+DO.pdf</w:t>
        </w:r>
      </w:hyperlink>
    </w:p>
    <w:p w:rsidR="00817FF8" w:rsidRDefault="00817FF8" w:rsidP="00817FF8">
      <w:pPr>
        <w:spacing w:after="0" w:line="240" w:lineRule="auto"/>
        <w:ind w:left="-36" w:right="485"/>
        <w:jc w:val="both"/>
        <w:rPr>
          <w:rFonts w:ascii="Times New Roman" w:eastAsia="Times New Roman" w:hAnsi="Times New Roman" w:cs="Times New Roman"/>
          <w:b/>
          <w:bCs/>
          <w:sz w:val="24"/>
        </w:rPr>
      </w:pPr>
    </w:p>
    <w:p w:rsidR="00817FF8" w:rsidRPr="005E71C5" w:rsidRDefault="005E71C5" w:rsidP="006078B2">
      <w:pPr>
        <w:pStyle w:val="a8"/>
        <w:numPr>
          <w:ilvl w:val="1"/>
          <w:numId w:val="28"/>
        </w:numPr>
        <w:spacing w:after="0" w:line="240" w:lineRule="auto"/>
        <w:ind w:right="485"/>
        <w:jc w:val="both"/>
        <w:rPr>
          <w:rFonts w:ascii="Times New Roman" w:eastAsia="Times New Roman" w:hAnsi="Times New Roman" w:cs="Times New Roman"/>
          <w:b/>
          <w:bCs/>
          <w:sz w:val="24"/>
        </w:rPr>
      </w:pPr>
      <w:r>
        <w:rPr>
          <w:rFonts w:ascii="Times New Roman" w:eastAsia="Times New Roman" w:hAnsi="Times New Roman" w:cs="Times New Roman"/>
          <w:b/>
          <w:bCs/>
          <w:sz w:val="24"/>
        </w:rPr>
        <w:t xml:space="preserve"> </w:t>
      </w:r>
      <w:r w:rsidR="00817FF8" w:rsidRPr="005E71C5">
        <w:rPr>
          <w:rFonts w:ascii="Times New Roman" w:eastAsia="Times New Roman" w:hAnsi="Times New Roman" w:cs="Times New Roman"/>
          <w:b/>
          <w:bCs/>
          <w:sz w:val="24"/>
        </w:rPr>
        <w:t>Вариативные формы, способ</w:t>
      </w:r>
      <w:r w:rsidR="006120AD" w:rsidRPr="005E71C5">
        <w:rPr>
          <w:rFonts w:ascii="Times New Roman" w:eastAsia="Times New Roman" w:hAnsi="Times New Roman" w:cs="Times New Roman"/>
          <w:b/>
          <w:bCs/>
          <w:sz w:val="24"/>
        </w:rPr>
        <w:t xml:space="preserve">ы, методы и средства реализации </w:t>
      </w:r>
      <w:r w:rsidR="00457AEC" w:rsidRPr="005E71C5">
        <w:rPr>
          <w:rFonts w:ascii="Times New Roman" w:eastAsia="Times New Roman" w:hAnsi="Times New Roman" w:cs="Times New Roman"/>
          <w:b/>
          <w:bCs/>
          <w:sz w:val="24"/>
        </w:rPr>
        <w:t>П</w:t>
      </w:r>
      <w:r w:rsidR="00817FF8" w:rsidRPr="005E71C5">
        <w:rPr>
          <w:rFonts w:ascii="Times New Roman" w:eastAsia="Times New Roman" w:hAnsi="Times New Roman" w:cs="Times New Roman"/>
          <w:b/>
          <w:bCs/>
          <w:sz w:val="24"/>
        </w:rPr>
        <w:t>рограммы.</w:t>
      </w:r>
    </w:p>
    <w:p w:rsidR="00817FF8" w:rsidRPr="00817FF8" w:rsidRDefault="00817FF8" w:rsidP="00817FF8">
      <w:pPr>
        <w:spacing w:after="0" w:line="240" w:lineRule="auto"/>
        <w:ind w:left="708" w:right="-49" w:firstLine="708"/>
        <w:jc w:val="both"/>
        <w:rPr>
          <w:rFonts w:ascii="Times New Roman" w:eastAsia="Times New Roman" w:hAnsi="Times New Roman" w:cs="Times New Roman"/>
          <w:sz w:val="24"/>
        </w:rPr>
      </w:pPr>
      <w:r w:rsidRPr="00817FF8">
        <w:rPr>
          <w:rFonts w:ascii="Times New Roman" w:eastAsia="Times New Roman" w:hAnsi="Times New Roman" w:cs="Times New Roman"/>
          <w:sz w:val="24"/>
        </w:rPr>
        <w:t>ДО может быть получено в ДОО, а также вне ее - в форме семейного образования. Форма получения ДО определяется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дошкольного образования учитывается мнение ребенка</w:t>
      </w:r>
      <w:hyperlink w:anchor="_bookmark6" w:history="1">
        <w:r w:rsidRPr="00817FF8">
          <w:rPr>
            <w:rStyle w:val="a9"/>
            <w:rFonts w:ascii="Times New Roman" w:eastAsia="Times New Roman" w:hAnsi="Times New Roman" w:cs="Times New Roman"/>
            <w:sz w:val="24"/>
            <w:vertAlign w:val="superscript"/>
          </w:rPr>
          <w:t>7</w:t>
        </w:r>
      </w:hyperlink>
      <w:r w:rsidRPr="00817FF8">
        <w:rPr>
          <w:rFonts w:ascii="Times New Roman" w:eastAsia="Times New Roman" w:hAnsi="Times New Roman" w:cs="Times New Roman"/>
          <w:sz w:val="24"/>
        </w:rPr>
        <w:t>.</w:t>
      </w:r>
    </w:p>
    <w:p w:rsidR="00817FF8" w:rsidRPr="00817FF8" w:rsidRDefault="00817FF8" w:rsidP="00817FF8">
      <w:pPr>
        <w:spacing w:after="0" w:line="240" w:lineRule="auto"/>
        <w:ind w:left="708" w:right="-49" w:firstLine="708"/>
        <w:jc w:val="both"/>
        <w:rPr>
          <w:rFonts w:ascii="Times New Roman" w:eastAsia="Times New Roman" w:hAnsi="Times New Roman" w:cs="Times New Roman"/>
          <w:sz w:val="24"/>
        </w:rPr>
      </w:pPr>
      <w:r w:rsidRPr="00817FF8">
        <w:rPr>
          <w:rFonts w:ascii="Times New Roman" w:eastAsia="Times New Roman" w:hAnsi="Times New Roman" w:cs="Times New Roman"/>
          <w:sz w:val="24"/>
        </w:rPr>
        <w:t>Образовательная организация может использовать сетевую форму реализации образовательных программ ДО и (или) отдельных компонентов, предусмотренных образовательными программами. Сетевая форма обеспечивает возможность освоения обучающимися образовательных программ ДО с использованием ресурсов нескольких организаций, осуществляющих образовательную деятельность, а также с использованием ресурсов иных организаций (организации культуры, физкультуры и спорта и другие организации, обладающие ресурсами, необходимыми для осуществления образовательной деятельности по соответствующим образовательным программам), с которыми устанавливаются договорные отношения.</w:t>
      </w:r>
    </w:p>
    <w:p w:rsidR="00F2269D" w:rsidRPr="00F2269D" w:rsidRDefault="00817FF8" w:rsidP="00F2269D">
      <w:pPr>
        <w:spacing w:after="0" w:line="240" w:lineRule="auto"/>
        <w:ind w:left="708" w:right="-49" w:firstLine="708"/>
        <w:jc w:val="both"/>
        <w:rPr>
          <w:rFonts w:ascii="Times New Roman" w:eastAsia="Times New Roman" w:hAnsi="Times New Roman" w:cs="Times New Roman"/>
          <w:sz w:val="24"/>
        </w:rPr>
      </w:pPr>
      <w:r w:rsidRPr="00817FF8">
        <w:rPr>
          <w:rFonts w:ascii="Times New Roman" w:eastAsia="Times New Roman" w:hAnsi="Times New Roman" w:cs="Times New Roman"/>
          <w:sz w:val="24"/>
        </w:rPr>
        <w:t>При реализации образовательных программ дошкольного образования могут использоваться различные образовательные технологии, в том числе дистанционные образовательные технологии, электронное обучение</w:t>
      </w:r>
      <w:hyperlink w:anchor="_bookmark7" w:history="1">
        <w:r w:rsidRPr="00817FF8">
          <w:rPr>
            <w:rStyle w:val="a9"/>
            <w:rFonts w:ascii="Times New Roman" w:eastAsia="Times New Roman" w:hAnsi="Times New Roman" w:cs="Times New Roman"/>
            <w:sz w:val="24"/>
            <w:vertAlign w:val="superscript"/>
          </w:rPr>
          <w:t>8</w:t>
        </w:r>
      </w:hyperlink>
      <w:r w:rsidRPr="00817FF8">
        <w:rPr>
          <w:rFonts w:ascii="Times New Roman" w:eastAsia="Times New Roman" w:hAnsi="Times New Roman" w:cs="Times New Roman"/>
          <w:sz w:val="24"/>
        </w:rPr>
        <w:t>, исключая образовательные технологии, которые могут нанести вред здоровью детей. Применение электронного обучения, дистанционных</w:t>
      </w:r>
      <w:r w:rsidR="00F2269D" w:rsidRPr="00F2269D">
        <w:rPr>
          <w:rFonts w:ascii="Times New Roman" w:eastAsia="Times New Roman" w:hAnsi="Times New Roman" w:cs="Times New Roman"/>
          <w:sz w:val="24"/>
        </w:rPr>
        <w:t xml:space="preserve"> образовательных технологий, а также работа с электронными средствами обучения при реализации Программы должны осуществляться в соответствии с требованиями СП 2.4.3648-20 и СанПиН 1.2.3685-21.</w:t>
      </w:r>
    </w:p>
    <w:p w:rsidR="00F2269D" w:rsidRPr="00F2269D" w:rsidRDefault="00F2269D" w:rsidP="00F2269D">
      <w:pPr>
        <w:spacing w:after="0" w:line="240" w:lineRule="auto"/>
        <w:ind w:left="708" w:right="-49" w:firstLine="708"/>
        <w:jc w:val="both"/>
        <w:rPr>
          <w:rFonts w:ascii="Times New Roman" w:eastAsia="Times New Roman" w:hAnsi="Times New Roman" w:cs="Times New Roman"/>
          <w:sz w:val="24"/>
        </w:rPr>
      </w:pPr>
      <w:r w:rsidRPr="00F2269D">
        <w:rPr>
          <w:rFonts w:ascii="Times New Roman" w:eastAsia="Times New Roman" w:hAnsi="Times New Roman" w:cs="Times New Roman"/>
          <w:sz w:val="24"/>
        </w:rPr>
        <w:t>Формы, способы, методы и средства реализации Программы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w:t>
      </w:r>
    </w:p>
    <w:p w:rsidR="00F2269D" w:rsidRPr="006120AD" w:rsidRDefault="00F2269D" w:rsidP="00F2269D">
      <w:pPr>
        <w:spacing w:after="0" w:line="240" w:lineRule="auto"/>
        <w:ind w:left="708" w:right="-49" w:firstLine="708"/>
        <w:jc w:val="both"/>
        <w:rPr>
          <w:rFonts w:ascii="Times New Roman" w:eastAsia="Times New Roman" w:hAnsi="Times New Roman" w:cs="Times New Roman"/>
          <w:b/>
          <w:i/>
          <w:sz w:val="24"/>
        </w:rPr>
      </w:pPr>
      <w:r w:rsidRPr="00F2269D">
        <w:rPr>
          <w:rFonts w:ascii="Times New Roman" w:eastAsia="Times New Roman" w:hAnsi="Times New Roman" w:cs="Times New Roman"/>
          <w:sz w:val="24"/>
        </w:rPr>
        <w:t xml:space="preserve">Согласно ФГОС </w:t>
      </w:r>
      <w:proofErr w:type="gramStart"/>
      <w:r w:rsidRPr="00F2269D">
        <w:rPr>
          <w:rFonts w:ascii="Times New Roman" w:eastAsia="Times New Roman" w:hAnsi="Times New Roman" w:cs="Times New Roman"/>
          <w:sz w:val="24"/>
        </w:rPr>
        <w:t>ДО педагог</w:t>
      </w:r>
      <w:proofErr w:type="gramEnd"/>
      <w:r w:rsidRPr="00F2269D">
        <w:rPr>
          <w:rFonts w:ascii="Times New Roman" w:eastAsia="Times New Roman" w:hAnsi="Times New Roman" w:cs="Times New Roman"/>
          <w:sz w:val="24"/>
        </w:rPr>
        <w:t xml:space="preserve"> может использовать различные формы реализации Федеральной программы в соответствии с видом детской деятельности и возрастными особенностями детей</w:t>
      </w:r>
      <w:r w:rsidR="006120AD">
        <w:rPr>
          <w:rFonts w:ascii="Times New Roman" w:eastAsia="Times New Roman" w:hAnsi="Times New Roman" w:cs="Times New Roman"/>
          <w:sz w:val="24"/>
        </w:rPr>
        <w:t>.</w:t>
      </w:r>
      <w:r w:rsidRPr="00F2269D">
        <w:rPr>
          <w:rFonts w:ascii="Times New Roman" w:eastAsia="Times New Roman" w:hAnsi="Times New Roman" w:cs="Times New Roman"/>
          <w:b/>
          <w:i/>
          <w:sz w:val="24"/>
        </w:rPr>
        <w:t xml:space="preserve"> </w:t>
      </w:r>
      <w:r w:rsidR="006120AD" w:rsidRPr="006120AD">
        <w:rPr>
          <w:rFonts w:ascii="Times New Roman" w:eastAsia="Times New Roman" w:hAnsi="Times New Roman" w:cs="Times New Roman"/>
          <w:b/>
          <w:sz w:val="24"/>
          <w:szCs w:val="24"/>
        </w:rPr>
        <w:t>ФОП ДО, Раздел II</w:t>
      </w:r>
      <w:r w:rsidR="006120AD" w:rsidRPr="006120AD">
        <w:rPr>
          <w:rFonts w:ascii="Times New Roman" w:eastAsia="Times New Roman" w:hAnsi="Times New Roman" w:cs="Times New Roman"/>
          <w:b/>
          <w:sz w:val="24"/>
          <w:szCs w:val="24"/>
          <w:lang w:val="en-US"/>
        </w:rPr>
        <w:t>I</w:t>
      </w:r>
      <w:r w:rsidR="006120AD" w:rsidRPr="006120AD">
        <w:rPr>
          <w:rFonts w:ascii="Times New Roman" w:eastAsia="Times New Roman" w:hAnsi="Times New Roman" w:cs="Times New Roman"/>
          <w:b/>
          <w:sz w:val="24"/>
          <w:szCs w:val="24"/>
        </w:rPr>
        <w:t>, п.2</w:t>
      </w:r>
      <w:r w:rsidR="006120AD">
        <w:rPr>
          <w:rFonts w:ascii="Times New Roman" w:eastAsia="Times New Roman" w:hAnsi="Times New Roman" w:cs="Times New Roman"/>
          <w:b/>
          <w:sz w:val="24"/>
          <w:szCs w:val="24"/>
        </w:rPr>
        <w:t>3</w:t>
      </w:r>
      <w:r w:rsidR="006120AD" w:rsidRPr="006120AD">
        <w:rPr>
          <w:rFonts w:ascii="Times New Roman" w:eastAsia="Times New Roman" w:hAnsi="Times New Roman" w:cs="Times New Roman"/>
          <w:b/>
          <w:sz w:val="24"/>
          <w:szCs w:val="24"/>
        </w:rPr>
        <w:t xml:space="preserve">, </w:t>
      </w:r>
      <w:proofErr w:type="spellStart"/>
      <w:r w:rsidR="006120AD" w:rsidRPr="006120AD">
        <w:rPr>
          <w:rFonts w:ascii="Times New Roman" w:eastAsia="Times New Roman" w:hAnsi="Times New Roman" w:cs="Times New Roman"/>
          <w:b/>
          <w:sz w:val="24"/>
          <w:szCs w:val="24"/>
        </w:rPr>
        <w:t>стр</w:t>
      </w:r>
      <w:proofErr w:type="spellEnd"/>
      <w:r w:rsidR="006120AD" w:rsidRPr="006120AD">
        <w:rPr>
          <w:rFonts w:ascii="Times New Roman" w:eastAsia="Times New Roman" w:hAnsi="Times New Roman" w:cs="Times New Roman"/>
          <w:b/>
          <w:sz w:val="24"/>
          <w:szCs w:val="24"/>
        </w:rPr>
        <w:t xml:space="preserve"> </w:t>
      </w:r>
      <w:r w:rsidR="006120AD">
        <w:rPr>
          <w:rFonts w:ascii="Times New Roman" w:eastAsia="Times New Roman" w:hAnsi="Times New Roman" w:cs="Times New Roman"/>
          <w:b/>
          <w:sz w:val="24"/>
          <w:szCs w:val="24"/>
        </w:rPr>
        <w:t>127</w:t>
      </w:r>
    </w:p>
    <w:p w:rsidR="006120AD" w:rsidRDefault="006120AD" w:rsidP="00457AEC">
      <w:pPr>
        <w:spacing w:after="0" w:line="240" w:lineRule="auto"/>
        <w:ind w:left="708" w:right="485" w:firstLine="708"/>
        <w:jc w:val="both"/>
        <w:rPr>
          <w:rFonts w:ascii="Times New Roman" w:eastAsia="Times New Roman" w:hAnsi="Times New Roman" w:cs="Times New Roman"/>
          <w:b/>
          <w:i/>
          <w:sz w:val="24"/>
        </w:rPr>
      </w:pPr>
    </w:p>
    <w:p w:rsidR="00457AEC" w:rsidRPr="00457AEC" w:rsidRDefault="00457AEC" w:rsidP="00457AEC">
      <w:pPr>
        <w:spacing w:after="0" w:line="240" w:lineRule="auto"/>
        <w:ind w:left="708" w:right="485" w:firstLine="708"/>
        <w:jc w:val="both"/>
        <w:rPr>
          <w:rFonts w:ascii="Times New Roman" w:eastAsia="Times New Roman" w:hAnsi="Times New Roman" w:cs="Times New Roman"/>
          <w:sz w:val="24"/>
        </w:rPr>
      </w:pPr>
      <w:r w:rsidRPr="00457AEC">
        <w:rPr>
          <w:rFonts w:ascii="Times New Roman" w:eastAsia="Times New Roman" w:hAnsi="Times New Roman" w:cs="Times New Roman"/>
          <w:sz w:val="24"/>
        </w:rPr>
        <w:lastRenderedPageBreak/>
        <w:t xml:space="preserve">При выборе форм, методов, средств реализации </w:t>
      </w:r>
      <w:r>
        <w:rPr>
          <w:rFonts w:ascii="Times New Roman" w:eastAsia="Times New Roman" w:hAnsi="Times New Roman" w:cs="Times New Roman"/>
          <w:sz w:val="24"/>
        </w:rPr>
        <w:t>П</w:t>
      </w:r>
      <w:r w:rsidRPr="00457AEC">
        <w:rPr>
          <w:rFonts w:ascii="Times New Roman" w:eastAsia="Times New Roman" w:hAnsi="Times New Roman" w:cs="Times New Roman"/>
          <w:sz w:val="24"/>
        </w:rPr>
        <w:t>рограммы педагог учитывает субъектные проявления ребенка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w:t>
      </w:r>
    </w:p>
    <w:p w:rsidR="00457AEC" w:rsidRPr="00457AEC" w:rsidRDefault="00457AEC" w:rsidP="00457AEC">
      <w:pPr>
        <w:spacing w:after="0" w:line="240" w:lineRule="auto"/>
        <w:ind w:left="708" w:right="485" w:firstLine="708"/>
        <w:jc w:val="both"/>
        <w:rPr>
          <w:rFonts w:ascii="Times New Roman" w:eastAsia="Times New Roman" w:hAnsi="Times New Roman" w:cs="Times New Roman"/>
          <w:sz w:val="24"/>
        </w:rPr>
      </w:pPr>
      <w:r w:rsidRPr="00457AEC">
        <w:rPr>
          <w:rFonts w:ascii="Times New Roman" w:eastAsia="Times New Roman" w:hAnsi="Times New Roman" w:cs="Times New Roman"/>
          <w:sz w:val="24"/>
        </w:rPr>
        <w:t>Выбор педагогом педагогически обоснованных форм, методов</w:t>
      </w:r>
      <w:r>
        <w:rPr>
          <w:rFonts w:ascii="Times New Roman" w:eastAsia="Times New Roman" w:hAnsi="Times New Roman" w:cs="Times New Roman"/>
          <w:sz w:val="24"/>
        </w:rPr>
        <w:t xml:space="preserve">, средств </w:t>
      </w:r>
      <w:proofErr w:type="gramStart"/>
      <w:r>
        <w:rPr>
          <w:rFonts w:ascii="Times New Roman" w:eastAsia="Times New Roman" w:hAnsi="Times New Roman" w:cs="Times New Roman"/>
          <w:sz w:val="24"/>
        </w:rPr>
        <w:t xml:space="preserve">реализации </w:t>
      </w:r>
      <w:r w:rsidRPr="00457AEC">
        <w:rPr>
          <w:rFonts w:ascii="Times New Roman" w:eastAsia="Times New Roman" w:hAnsi="Times New Roman" w:cs="Times New Roman"/>
          <w:sz w:val="24"/>
        </w:rPr>
        <w:t xml:space="preserve"> </w:t>
      </w:r>
      <w:r>
        <w:rPr>
          <w:rFonts w:ascii="Times New Roman" w:eastAsia="Times New Roman" w:hAnsi="Times New Roman" w:cs="Times New Roman"/>
          <w:sz w:val="24"/>
        </w:rPr>
        <w:t>П</w:t>
      </w:r>
      <w:r w:rsidRPr="00457AEC">
        <w:rPr>
          <w:rFonts w:ascii="Times New Roman" w:eastAsia="Times New Roman" w:hAnsi="Times New Roman" w:cs="Times New Roman"/>
          <w:sz w:val="24"/>
        </w:rPr>
        <w:t>рограммы</w:t>
      </w:r>
      <w:proofErr w:type="gramEnd"/>
      <w:r w:rsidRPr="00457AEC">
        <w:rPr>
          <w:rFonts w:ascii="Times New Roman" w:eastAsia="Times New Roman" w:hAnsi="Times New Roman" w:cs="Times New Roman"/>
          <w:sz w:val="24"/>
        </w:rPr>
        <w:t>,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p w:rsidR="00A119E6" w:rsidRPr="00C1466A" w:rsidRDefault="00A119E6" w:rsidP="00A119E6">
      <w:pPr>
        <w:tabs>
          <w:tab w:val="left" w:pos="1276"/>
        </w:tabs>
        <w:spacing w:after="0" w:line="240" w:lineRule="auto"/>
        <w:ind w:left="1276" w:right="485"/>
        <w:rPr>
          <w:rFonts w:ascii="Times New Roman" w:eastAsia="Times New Roman" w:hAnsi="Times New Roman" w:cs="Times New Roman"/>
          <w:b/>
          <w:sz w:val="24"/>
        </w:rPr>
      </w:pPr>
      <w:r>
        <w:rPr>
          <w:rFonts w:ascii="Times New Roman" w:eastAsia="Times New Roman" w:hAnsi="Times New Roman" w:cs="Times New Roman"/>
          <w:sz w:val="24"/>
          <w:szCs w:val="24"/>
          <w:u w:val="single"/>
        </w:rPr>
        <w:t xml:space="preserve"> </w:t>
      </w:r>
      <w:r w:rsidRPr="000F7998">
        <w:rPr>
          <w:rFonts w:ascii="Times New Roman" w:eastAsia="Times New Roman" w:hAnsi="Times New Roman" w:cs="Times New Roman"/>
          <w:sz w:val="24"/>
          <w:szCs w:val="24"/>
          <w:u w:val="single"/>
        </w:rPr>
        <w:t xml:space="preserve">Ссылка на ФОП ДО, размещенная на сайте </w:t>
      </w:r>
      <w:r w:rsidRPr="00A119E6">
        <w:rPr>
          <w:rFonts w:ascii="Times New Roman" w:eastAsia="Times New Roman" w:hAnsi="Times New Roman" w:cs="Times New Roman"/>
          <w:sz w:val="24"/>
          <w:szCs w:val="24"/>
          <w:u w:val="single"/>
        </w:rPr>
        <w:t xml:space="preserve">МАДОУ «Верботон» </w:t>
      </w:r>
      <w:hyperlink r:id="rId17" w:history="1">
        <w:r w:rsidRPr="00530243">
          <w:rPr>
            <w:rStyle w:val="a9"/>
            <w:rFonts w:ascii="Times New Roman" w:eastAsia="Times New Roman" w:hAnsi="Times New Roman" w:cs="Times New Roman"/>
            <w:sz w:val="24"/>
            <w:szCs w:val="24"/>
          </w:rPr>
          <w:t>https://verboton27.ru/file_download/1455/FOP+DO.pdf</w:t>
        </w:r>
      </w:hyperlink>
    </w:p>
    <w:p w:rsidR="00457AEC" w:rsidRDefault="00457AEC" w:rsidP="00457AEC">
      <w:pPr>
        <w:spacing w:after="0" w:line="240" w:lineRule="auto"/>
        <w:ind w:left="567" w:right="485" w:firstLine="709"/>
        <w:jc w:val="both"/>
        <w:rPr>
          <w:rFonts w:ascii="Times New Roman" w:eastAsia="Times New Roman" w:hAnsi="Times New Roman" w:cs="Times New Roman"/>
          <w:sz w:val="24"/>
        </w:rPr>
      </w:pPr>
    </w:p>
    <w:p w:rsidR="00D92DCB" w:rsidRDefault="00D92DCB" w:rsidP="00457AEC">
      <w:pPr>
        <w:spacing w:after="0" w:line="240" w:lineRule="auto"/>
        <w:ind w:left="567" w:right="485" w:firstLine="709"/>
        <w:jc w:val="both"/>
        <w:rPr>
          <w:rFonts w:ascii="Times New Roman" w:eastAsia="Times New Roman" w:hAnsi="Times New Roman" w:cs="Times New Roman"/>
          <w:sz w:val="24"/>
        </w:rPr>
      </w:pPr>
    </w:p>
    <w:p w:rsidR="00D92DCB" w:rsidRPr="006966B4" w:rsidRDefault="006966B4" w:rsidP="006966B4">
      <w:pPr>
        <w:spacing w:after="0" w:line="240" w:lineRule="auto"/>
        <w:ind w:left="567" w:right="485"/>
        <w:jc w:val="both"/>
        <w:rPr>
          <w:rFonts w:ascii="Times New Roman" w:eastAsia="Times New Roman" w:hAnsi="Times New Roman" w:cs="Times New Roman"/>
          <w:b/>
          <w:bCs/>
          <w:sz w:val="24"/>
        </w:rPr>
      </w:pPr>
      <w:r>
        <w:rPr>
          <w:rFonts w:ascii="Times New Roman" w:eastAsia="Times New Roman" w:hAnsi="Times New Roman" w:cs="Times New Roman"/>
          <w:b/>
          <w:bCs/>
          <w:sz w:val="24"/>
        </w:rPr>
        <w:t>2.</w:t>
      </w:r>
      <w:r w:rsidR="008A5FD4">
        <w:rPr>
          <w:rFonts w:ascii="Times New Roman" w:eastAsia="Times New Roman" w:hAnsi="Times New Roman" w:cs="Times New Roman"/>
          <w:b/>
          <w:bCs/>
          <w:sz w:val="24"/>
        </w:rPr>
        <w:t>4</w:t>
      </w:r>
      <w:r>
        <w:rPr>
          <w:rFonts w:ascii="Times New Roman" w:eastAsia="Times New Roman" w:hAnsi="Times New Roman" w:cs="Times New Roman"/>
          <w:b/>
          <w:bCs/>
          <w:sz w:val="24"/>
        </w:rPr>
        <w:t>.</w:t>
      </w:r>
      <w:r w:rsidR="00885046" w:rsidRPr="006966B4">
        <w:rPr>
          <w:rFonts w:ascii="Times New Roman" w:eastAsia="Times New Roman" w:hAnsi="Times New Roman" w:cs="Times New Roman"/>
          <w:b/>
          <w:bCs/>
          <w:sz w:val="24"/>
        </w:rPr>
        <w:t xml:space="preserve">  </w:t>
      </w:r>
      <w:r w:rsidR="00D92DCB" w:rsidRPr="006966B4">
        <w:rPr>
          <w:rFonts w:ascii="Times New Roman" w:eastAsia="Times New Roman" w:hAnsi="Times New Roman" w:cs="Times New Roman"/>
          <w:b/>
          <w:bCs/>
          <w:sz w:val="24"/>
        </w:rPr>
        <w:t>Особенности образовательной деятельности разных видов и культурных практик.</w:t>
      </w:r>
    </w:p>
    <w:p w:rsidR="00D92DCB" w:rsidRPr="00D92DCB" w:rsidRDefault="00D92DCB" w:rsidP="00D92DCB">
      <w:pPr>
        <w:spacing w:after="0" w:line="240" w:lineRule="auto"/>
        <w:ind w:left="567" w:right="485"/>
        <w:jc w:val="both"/>
        <w:rPr>
          <w:rFonts w:ascii="Times New Roman" w:eastAsia="Times New Roman" w:hAnsi="Times New Roman" w:cs="Times New Roman"/>
          <w:i/>
          <w:sz w:val="24"/>
        </w:rPr>
      </w:pPr>
      <w:r w:rsidRPr="00D92DCB">
        <w:rPr>
          <w:rFonts w:ascii="Times New Roman" w:eastAsia="Times New Roman" w:hAnsi="Times New Roman" w:cs="Times New Roman"/>
          <w:i/>
          <w:sz w:val="24"/>
        </w:rPr>
        <w:t xml:space="preserve">            Образовательная деятельность в ДОО включает:</w:t>
      </w:r>
    </w:p>
    <w:p w:rsidR="00D92DCB" w:rsidRPr="00D92DCB" w:rsidRDefault="00D92DCB" w:rsidP="00D92DCB">
      <w:pPr>
        <w:spacing w:after="0" w:line="240" w:lineRule="auto"/>
        <w:ind w:left="567" w:right="485" w:firstLine="709"/>
        <w:jc w:val="both"/>
        <w:rPr>
          <w:rFonts w:ascii="Times New Roman" w:eastAsia="Times New Roman" w:hAnsi="Times New Roman" w:cs="Times New Roman"/>
          <w:sz w:val="24"/>
        </w:rPr>
      </w:pPr>
      <w:r w:rsidRPr="00D92DCB">
        <w:rPr>
          <w:rFonts w:ascii="Times New Roman" w:eastAsia="Times New Roman" w:hAnsi="Times New Roman" w:cs="Times New Roman"/>
          <w:sz w:val="24"/>
        </w:rPr>
        <w:t>образовательную деятельность, осуществляемую в процессе организации различных видов детской деятельности;</w:t>
      </w:r>
    </w:p>
    <w:p w:rsidR="00D92DCB" w:rsidRPr="00D92DCB" w:rsidRDefault="00D92DCB" w:rsidP="00D92DCB">
      <w:pPr>
        <w:spacing w:after="0" w:line="240" w:lineRule="auto"/>
        <w:ind w:left="567" w:right="485" w:firstLine="709"/>
        <w:jc w:val="both"/>
        <w:rPr>
          <w:rFonts w:ascii="Times New Roman" w:eastAsia="Times New Roman" w:hAnsi="Times New Roman" w:cs="Times New Roman"/>
          <w:sz w:val="24"/>
        </w:rPr>
      </w:pPr>
      <w:r w:rsidRPr="00D92DCB">
        <w:rPr>
          <w:rFonts w:ascii="Times New Roman" w:eastAsia="Times New Roman" w:hAnsi="Times New Roman" w:cs="Times New Roman"/>
          <w:sz w:val="24"/>
        </w:rPr>
        <w:t>образовательную деятельность, осуществляемую в ходе режимных процессов; самостоятельную деятельность детей;</w:t>
      </w:r>
    </w:p>
    <w:p w:rsidR="00D92DCB" w:rsidRPr="00D92DCB" w:rsidRDefault="00D92DCB" w:rsidP="00D92DCB">
      <w:pPr>
        <w:spacing w:after="0" w:line="240" w:lineRule="auto"/>
        <w:ind w:left="567" w:right="485" w:firstLine="709"/>
        <w:jc w:val="both"/>
        <w:rPr>
          <w:rFonts w:ascii="Times New Roman" w:eastAsia="Times New Roman" w:hAnsi="Times New Roman" w:cs="Times New Roman"/>
          <w:sz w:val="24"/>
        </w:rPr>
      </w:pPr>
      <w:r w:rsidRPr="00D92DCB">
        <w:rPr>
          <w:rFonts w:ascii="Times New Roman" w:eastAsia="Times New Roman" w:hAnsi="Times New Roman" w:cs="Times New Roman"/>
          <w:sz w:val="24"/>
        </w:rPr>
        <w:t>взаимодействие с семьями детей по реализации образовательной программы ДО.</w:t>
      </w:r>
    </w:p>
    <w:p w:rsidR="00D92DCB" w:rsidRDefault="00D92DCB" w:rsidP="00D92DCB">
      <w:pPr>
        <w:spacing w:after="0" w:line="240" w:lineRule="auto"/>
        <w:ind w:left="567" w:right="485"/>
        <w:jc w:val="both"/>
        <w:rPr>
          <w:rFonts w:ascii="Times New Roman" w:eastAsia="Times New Roman" w:hAnsi="Times New Roman" w:cs="Times New Roman"/>
          <w:sz w:val="24"/>
        </w:rPr>
      </w:pPr>
    </w:p>
    <w:p w:rsidR="00D92DCB" w:rsidRPr="00D92DCB" w:rsidRDefault="00D92DCB" w:rsidP="00D92DCB">
      <w:pPr>
        <w:spacing w:after="0" w:line="240" w:lineRule="auto"/>
        <w:ind w:left="708" w:right="485" w:firstLine="568"/>
        <w:jc w:val="both"/>
        <w:rPr>
          <w:rFonts w:ascii="Times New Roman" w:eastAsia="Times New Roman" w:hAnsi="Times New Roman" w:cs="Times New Roman"/>
          <w:sz w:val="24"/>
        </w:rPr>
      </w:pPr>
      <w:r w:rsidRPr="00D92DCB">
        <w:rPr>
          <w:rFonts w:ascii="Times New Roman" w:eastAsia="Times New Roman" w:hAnsi="Times New Roman" w:cs="Times New Roman"/>
          <w:sz w:val="24"/>
        </w:rPr>
        <w:t xml:space="preserve">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w:t>
      </w:r>
      <w:r w:rsidRPr="00D92DCB">
        <w:rPr>
          <w:rFonts w:ascii="Times New Roman" w:eastAsia="Times New Roman" w:hAnsi="Times New Roman" w:cs="Times New Roman"/>
          <w:i/>
          <w:sz w:val="24"/>
        </w:rPr>
        <w:t>вариантов совместной деятельности</w:t>
      </w:r>
      <w:r w:rsidRPr="00D92DCB">
        <w:rPr>
          <w:rFonts w:ascii="Times New Roman" w:eastAsia="Times New Roman" w:hAnsi="Times New Roman" w:cs="Times New Roman"/>
          <w:sz w:val="24"/>
        </w:rPr>
        <w:t>:</w:t>
      </w:r>
    </w:p>
    <w:p w:rsidR="00D92DCB" w:rsidRPr="00D92DCB" w:rsidRDefault="00D92DCB" w:rsidP="00D92DCB">
      <w:pPr>
        <w:spacing w:after="0" w:line="240" w:lineRule="auto"/>
        <w:ind w:left="708" w:right="485" w:firstLine="834"/>
        <w:jc w:val="both"/>
        <w:rPr>
          <w:rFonts w:ascii="Times New Roman" w:eastAsia="Times New Roman" w:hAnsi="Times New Roman" w:cs="Times New Roman"/>
          <w:sz w:val="24"/>
        </w:rPr>
      </w:pPr>
      <w:r w:rsidRPr="00D92DCB">
        <w:rPr>
          <w:rFonts w:ascii="Times New Roman" w:eastAsia="Times New Roman" w:hAnsi="Times New Roman" w:cs="Times New Roman"/>
          <w:sz w:val="24"/>
        </w:rPr>
        <w:t>совместная деятельность педагога с ребенком, где, взаимодействуя с ребенком, он выполняет функции педагога: обучает ребенка чему-то новому;</w:t>
      </w:r>
    </w:p>
    <w:p w:rsidR="00D92DCB" w:rsidRPr="00D92DCB" w:rsidRDefault="00D92DCB" w:rsidP="00D92DCB">
      <w:pPr>
        <w:spacing w:after="0" w:line="240" w:lineRule="auto"/>
        <w:ind w:left="709" w:right="485" w:firstLine="707"/>
        <w:jc w:val="both"/>
        <w:rPr>
          <w:rFonts w:ascii="Times New Roman" w:eastAsia="Times New Roman" w:hAnsi="Times New Roman" w:cs="Times New Roman"/>
          <w:sz w:val="24"/>
        </w:rPr>
      </w:pPr>
      <w:r w:rsidRPr="00D92DCB">
        <w:rPr>
          <w:rFonts w:ascii="Times New Roman" w:eastAsia="Times New Roman" w:hAnsi="Times New Roman" w:cs="Times New Roman"/>
          <w:sz w:val="24"/>
        </w:rPr>
        <w:t>совместная деятельность ребенка с педагогом, при которой ребенок и педагог - равноправные партнеры;</w:t>
      </w:r>
    </w:p>
    <w:p w:rsidR="00D92DCB" w:rsidRPr="00D92DCB" w:rsidRDefault="00D92DCB" w:rsidP="00D92DCB">
      <w:pPr>
        <w:spacing w:after="0" w:line="240" w:lineRule="auto"/>
        <w:ind w:left="709" w:right="485" w:firstLine="707"/>
        <w:jc w:val="both"/>
        <w:rPr>
          <w:rFonts w:ascii="Times New Roman" w:eastAsia="Times New Roman" w:hAnsi="Times New Roman" w:cs="Times New Roman"/>
          <w:sz w:val="24"/>
        </w:rPr>
      </w:pPr>
      <w:r w:rsidRPr="00D92DCB">
        <w:rPr>
          <w:rFonts w:ascii="Times New Roman" w:eastAsia="Times New Roman" w:hAnsi="Times New Roman" w:cs="Times New Roman"/>
          <w:sz w:val="24"/>
        </w:rPr>
        <w:t>совместная деятельность группы детей под руководством педагога, который на правах участника деятельности на всех этапах ее выполнения (от планирования до завершения) направляет совместную деятельность группы детей;</w:t>
      </w:r>
    </w:p>
    <w:p w:rsidR="00D92DCB" w:rsidRPr="00D92DCB" w:rsidRDefault="00D92DCB" w:rsidP="00D92DCB">
      <w:pPr>
        <w:spacing w:after="0" w:line="240" w:lineRule="auto"/>
        <w:ind w:left="709" w:right="485" w:firstLine="707"/>
        <w:jc w:val="both"/>
        <w:rPr>
          <w:rFonts w:ascii="Times New Roman" w:eastAsia="Times New Roman" w:hAnsi="Times New Roman" w:cs="Times New Roman"/>
          <w:sz w:val="24"/>
        </w:rPr>
      </w:pPr>
      <w:r w:rsidRPr="00D92DCB">
        <w:rPr>
          <w:rFonts w:ascii="Times New Roman" w:eastAsia="Times New Roman" w:hAnsi="Times New Roman" w:cs="Times New Roman"/>
          <w:sz w:val="24"/>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ее организатора, ставящего задачу группе детей, тем самым, актуализируя лидерские ресурсы самих детей;</w:t>
      </w:r>
    </w:p>
    <w:p w:rsidR="00D92DCB" w:rsidRDefault="00D92DCB" w:rsidP="005E71C5">
      <w:pPr>
        <w:spacing w:after="0" w:line="240" w:lineRule="auto"/>
        <w:ind w:left="709" w:right="485" w:firstLine="707"/>
        <w:jc w:val="both"/>
        <w:rPr>
          <w:rFonts w:ascii="Times New Roman" w:eastAsia="Times New Roman" w:hAnsi="Times New Roman" w:cs="Times New Roman"/>
          <w:sz w:val="24"/>
        </w:rPr>
      </w:pPr>
      <w:r w:rsidRPr="00D92DCB">
        <w:rPr>
          <w:rFonts w:ascii="Times New Roman" w:eastAsia="Times New Roman" w:hAnsi="Times New Roman" w:cs="Times New Roman"/>
          <w:sz w:val="24"/>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5E71C5" w:rsidRDefault="00D92DCB" w:rsidP="005E71C5">
      <w:pPr>
        <w:spacing w:after="0" w:line="240" w:lineRule="auto"/>
        <w:ind w:left="567" w:right="485"/>
        <w:jc w:val="both"/>
        <w:rPr>
          <w:rFonts w:ascii="Times New Roman" w:eastAsia="Times New Roman" w:hAnsi="Times New Roman" w:cs="Times New Roman"/>
          <w:sz w:val="24"/>
        </w:rPr>
      </w:pPr>
      <w:r>
        <w:rPr>
          <w:rFonts w:ascii="Times New Roman" w:eastAsia="Times New Roman" w:hAnsi="Times New Roman" w:cs="Times New Roman"/>
          <w:i/>
          <w:sz w:val="24"/>
        </w:rPr>
        <w:t xml:space="preserve">              </w:t>
      </w:r>
      <w:r w:rsidRPr="00D92DCB">
        <w:rPr>
          <w:rFonts w:ascii="Times New Roman" w:eastAsia="Times New Roman" w:hAnsi="Times New Roman" w:cs="Times New Roman"/>
          <w:i/>
          <w:sz w:val="24"/>
        </w:rPr>
        <w:t>О</w:t>
      </w:r>
      <w:r w:rsidR="005E71C5">
        <w:rPr>
          <w:rFonts w:ascii="Times New Roman" w:eastAsia="Times New Roman" w:hAnsi="Times New Roman" w:cs="Times New Roman"/>
          <w:i/>
          <w:sz w:val="24"/>
        </w:rPr>
        <w:t>писание</w:t>
      </w:r>
      <w:r w:rsidRPr="00D92DCB">
        <w:rPr>
          <w:rFonts w:ascii="Times New Roman" w:eastAsia="Times New Roman" w:hAnsi="Times New Roman" w:cs="Times New Roman"/>
          <w:i/>
          <w:sz w:val="24"/>
        </w:rPr>
        <w:t xml:space="preserve"> различны</w:t>
      </w:r>
      <w:r w:rsidR="005E71C5">
        <w:rPr>
          <w:rFonts w:ascii="Times New Roman" w:eastAsia="Times New Roman" w:hAnsi="Times New Roman" w:cs="Times New Roman"/>
          <w:i/>
          <w:sz w:val="24"/>
        </w:rPr>
        <w:t>х</w:t>
      </w:r>
      <w:r w:rsidRPr="00D92DCB">
        <w:rPr>
          <w:rFonts w:ascii="Times New Roman" w:eastAsia="Times New Roman" w:hAnsi="Times New Roman" w:cs="Times New Roman"/>
          <w:i/>
          <w:sz w:val="24"/>
        </w:rPr>
        <w:t xml:space="preserve"> вид</w:t>
      </w:r>
      <w:r w:rsidR="005E71C5">
        <w:rPr>
          <w:rFonts w:ascii="Times New Roman" w:eastAsia="Times New Roman" w:hAnsi="Times New Roman" w:cs="Times New Roman"/>
          <w:i/>
          <w:sz w:val="24"/>
        </w:rPr>
        <w:t>ов</w:t>
      </w:r>
      <w:r w:rsidRPr="00D92DCB">
        <w:rPr>
          <w:rFonts w:ascii="Times New Roman" w:eastAsia="Times New Roman" w:hAnsi="Times New Roman" w:cs="Times New Roman"/>
          <w:i/>
          <w:sz w:val="24"/>
        </w:rPr>
        <w:t xml:space="preserve"> деятельности</w:t>
      </w:r>
      <w:r w:rsidR="005E71C5">
        <w:rPr>
          <w:rFonts w:ascii="Times New Roman" w:eastAsia="Times New Roman" w:hAnsi="Times New Roman" w:cs="Times New Roman"/>
          <w:i/>
          <w:sz w:val="24"/>
        </w:rPr>
        <w:t xml:space="preserve"> </w:t>
      </w:r>
      <w:proofErr w:type="gramStart"/>
      <w:r w:rsidR="005E71C5">
        <w:rPr>
          <w:rFonts w:ascii="Times New Roman" w:eastAsia="Times New Roman" w:hAnsi="Times New Roman" w:cs="Times New Roman"/>
          <w:i/>
          <w:sz w:val="24"/>
        </w:rPr>
        <w:t xml:space="preserve">соответствует </w:t>
      </w:r>
      <w:r w:rsidR="005E71C5">
        <w:rPr>
          <w:rFonts w:ascii="Times New Roman" w:eastAsia="Times New Roman" w:hAnsi="Times New Roman" w:cs="Times New Roman"/>
          <w:sz w:val="24"/>
        </w:rPr>
        <w:t xml:space="preserve"> </w:t>
      </w:r>
      <w:r w:rsidR="005E71C5" w:rsidRPr="005E71C5">
        <w:rPr>
          <w:rFonts w:ascii="Times New Roman" w:eastAsia="Times New Roman" w:hAnsi="Times New Roman" w:cs="Times New Roman"/>
          <w:i/>
          <w:sz w:val="24"/>
        </w:rPr>
        <w:t>материалам</w:t>
      </w:r>
      <w:proofErr w:type="gramEnd"/>
      <w:r w:rsidR="005E71C5">
        <w:rPr>
          <w:rFonts w:ascii="Times New Roman" w:eastAsia="Times New Roman" w:hAnsi="Times New Roman" w:cs="Times New Roman"/>
          <w:sz w:val="24"/>
        </w:rPr>
        <w:t xml:space="preserve"> </w:t>
      </w:r>
    </w:p>
    <w:p w:rsidR="0081287B" w:rsidRPr="0081287B" w:rsidRDefault="00D92DCB" w:rsidP="005E71C5">
      <w:pPr>
        <w:spacing w:after="0" w:line="240" w:lineRule="auto"/>
        <w:ind w:left="567" w:right="485"/>
        <w:jc w:val="both"/>
        <w:rPr>
          <w:rFonts w:ascii="Times New Roman" w:eastAsia="Times New Roman" w:hAnsi="Times New Roman" w:cs="Times New Roman"/>
          <w:sz w:val="24"/>
        </w:rPr>
      </w:pPr>
      <w:r w:rsidRPr="00D92DCB">
        <w:rPr>
          <w:rFonts w:ascii="Times New Roman" w:eastAsia="Times New Roman" w:hAnsi="Times New Roman" w:cs="Times New Roman"/>
          <w:sz w:val="24"/>
        </w:rPr>
        <w:t xml:space="preserve"> </w:t>
      </w:r>
      <w:r w:rsidR="005E71C5" w:rsidRPr="006120AD">
        <w:rPr>
          <w:rFonts w:ascii="Times New Roman" w:eastAsia="Times New Roman" w:hAnsi="Times New Roman" w:cs="Times New Roman"/>
          <w:b/>
          <w:sz w:val="24"/>
          <w:szCs w:val="24"/>
        </w:rPr>
        <w:t>ФОП ДО, Раздел II</w:t>
      </w:r>
      <w:r w:rsidR="005E71C5" w:rsidRPr="006120AD">
        <w:rPr>
          <w:rFonts w:ascii="Times New Roman" w:eastAsia="Times New Roman" w:hAnsi="Times New Roman" w:cs="Times New Roman"/>
          <w:b/>
          <w:sz w:val="24"/>
          <w:szCs w:val="24"/>
          <w:lang w:val="en-US"/>
        </w:rPr>
        <w:t>I</w:t>
      </w:r>
      <w:r w:rsidR="005E71C5" w:rsidRPr="006120AD">
        <w:rPr>
          <w:rFonts w:ascii="Times New Roman" w:eastAsia="Times New Roman" w:hAnsi="Times New Roman" w:cs="Times New Roman"/>
          <w:b/>
          <w:sz w:val="24"/>
          <w:szCs w:val="24"/>
        </w:rPr>
        <w:t>, п.2</w:t>
      </w:r>
      <w:r w:rsidR="005E71C5">
        <w:rPr>
          <w:rFonts w:ascii="Times New Roman" w:eastAsia="Times New Roman" w:hAnsi="Times New Roman" w:cs="Times New Roman"/>
          <w:b/>
          <w:sz w:val="24"/>
          <w:szCs w:val="24"/>
        </w:rPr>
        <w:t>4</w:t>
      </w:r>
      <w:r w:rsidR="005E71C5" w:rsidRPr="006120AD">
        <w:rPr>
          <w:rFonts w:ascii="Times New Roman" w:eastAsia="Times New Roman" w:hAnsi="Times New Roman" w:cs="Times New Roman"/>
          <w:b/>
          <w:sz w:val="24"/>
          <w:szCs w:val="24"/>
        </w:rPr>
        <w:t xml:space="preserve">, </w:t>
      </w:r>
      <w:proofErr w:type="spellStart"/>
      <w:r w:rsidR="005E71C5" w:rsidRPr="006120AD">
        <w:rPr>
          <w:rFonts w:ascii="Times New Roman" w:eastAsia="Times New Roman" w:hAnsi="Times New Roman" w:cs="Times New Roman"/>
          <w:b/>
          <w:sz w:val="24"/>
          <w:szCs w:val="24"/>
        </w:rPr>
        <w:t>стр</w:t>
      </w:r>
      <w:proofErr w:type="spellEnd"/>
      <w:r w:rsidR="005E71C5" w:rsidRPr="006120AD">
        <w:rPr>
          <w:rFonts w:ascii="Times New Roman" w:eastAsia="Times New Roman" w:hAnsi="Times New Roman" w:cs="Times New Roman"/>
          <w:b/>
          <w:sz w:val="24"/>
          <w:szCs w:val="24"/>
        </w:rPr>
        <w:t xml:space="preserve"> </w:t>
      </w:r>
      <w:r w:rsidR="005E71C5">
        <w:rPr>
          <w:rFonts w:ascii="Times New Roman" w:eastAsia="Times New Roman" w:hAnsi="Times New Roman" w:cs="Times New Roman"/>
          <w:b/>
          <w:sz w:val="24"/>
          <w:szCs w:val="24"/>
        </w:rPr>
        <w:t>131.</w:t>
      </w:r>
    </w:p>
    <w:p w:rsidR="00A119E6" w:rsidRDefault="00A119E6" w:rsidP="00A119E6">
      <w:pPr>
        <w:tabs>
          <w:tab w:val="left" w:pos="810"/>
        </w:tabs>
        <w:spacing w:after="0" w:line="240" w:lineRule="auto"/>
        <w:ind w:left="709" w:right="485"/>
        <w:rPr>
          <w:rFonts w:ascii="Times New Roman" w:eastAsia="Times New Roman" w:hAnsi="Times New Roman" w:cs="Times New Roman"/>
          <w:sz w:val="24"/>
          <w:szCs w:val="24"/>
          <w:u w:val="single"/>
        </w:rPr>
      </w:pPr>
    </w:p>
    <w:p w:rsidR="00A119E6" w:rsidRPr="00C1466A" w:rsidRDefault="00A119E6" w:rsidP="00A119E6">
      <w:pPr>
        <w:tabs>
          <w:tab w:val="left" w:pos="810"/>
        </w:tabs>
        <w:spacing w:after="0" w:line="240" w:lineRule="auto"/>
        <w:ind w:left="709" w:right="485"/>
        <w:rPr>
          <w:rFonts w:ascii="Times New Roman" w:eastAsia="Times New Roman" w:hAnsi="Times New Roman" w:cs="Times New Roman"/>
          <w:b/>
          <w:sz w:val="24"/>
        </w:rPr>
      </w:pPr>
      <w:r w:rsidRPr="000F7998">
        <w:rPr>
          <w:rFonts w:ascii="Times New Roman" w:eastAsia="Times New Roman" w:hAnsi="Times New Roman" w:cs="Times New Roman"/>
          <w:sz w:val="24"/>
          <w:szCs w:val="24"/>
          <w:u w:val="single"/>
        </w:rPr>
        <w:t xml:space="preserve">Ссылка на ФОП ДО, размещенная на сайте </w:t>
      </w:r>
      <w:r>
        <w:rPr>
          <w:rFonts w:ascii="Times New Roman" w:eastAsia="Times New Roman" w:hAnsi="Times New Roman" w:cs="Times New Roman"/>
          <w:sz w:val="24"/>
          <w:u w:val="single"/>
        </w:rPr>
        <w:t>МА</w:t>
      </w:r>
      <w:r w:rsidRPr="00A119E6">
        <w:rPr>
          <w:rFonts w:ascii="Times New Roman" w:eastAsia="Times New Roman" w:hAnsi="Times New Roman" w:cs="Times New Roman"/>
          <w:sz w:val="24"/>
          <w:u w:val="single"/>
        </w:rPr>
        <w:t>ДОУ</w:t>
      </w:r>
      <w:r>
        <w:rPr>
          <w:rFonts w:ascii="Times New Roman" w:eastAsia="Times New Roman" w:hAnsi="Times New Roman" w:cs="Times New Roman"/>
          <w:sz w:val="24"/>
          <w:u w:val="single"/>
        </w:rPr>
        <w:t xml:space="preserve"> «</w:t>
      </w:r>
      <w:proofErr w:type="gramStart"/>
      <w:r>
        <w:rPr>
          <w:rFonts w:ascii="Times New Roman" w:eastAsia="Times New Roman" w:hAnsi="Times New Roman" w:cs="Times New Roman"/>
          <w:sz w:val="24"/>
          <w:u w:val="single"/>
        </w:rPr>
        <w:t>Верботон»</w:t>
      </w:r>
      <w:r w:rsidRPr="00A119E6">
        <w:rPr>
          <w:rFonts w:ascii="Times New Roman" w:eastAsia="Times New Roman" w:hAnsi="Times New Roman" w:cs="Times New Roman"/>
          <w:sz w:val="24"/>
          <w:u w:val="single"/>
        </w:rPr>
        <w:t xml:space="preserve"> </w:t>
      </w:r>
      <w:r>
        <w:rPr>
          <w:rFonts w:ascii="Times New Roman" w:eastAsia="Times New Roman" w:hAnsi="Times New Roman" w:cs="Times New Roman"/>
          <w:sz w:val="24"/>
          <w:szCs w:val="24"/>
          <w:u w:val="single"/>
        </w:rPr>
        <w:t xml:space="preserve"> </w:t>
      </w:r>
      <w:hyperlink r:id="rId18" w:history="1">
        <w:r w:rsidRPr="00530243">
          <w:rPr>
            <w:rStyle w:val="a9"/>
            <w:rFonts w:ascii="Times New Roman" w:eastAsia="Times New Roman" w:hAnsi="Times New Roman" w:cs="Times New Roman"/>
            <w:sz w:val="24"/>
            <w:szCs w:val="24"/>
          </w:rPr>
          <w:t>https://verboton27.ru/file_download/1455/FOP+DO.pdf</w:t>
        </w:r>
        <w:proofErr w:type="gramEnd"/>
      </w:hyperlink>
    </w:p>
    <w:p w:rsidR="00D92DCB" w:rsidRDefault="00D92DCB" w:rsidP="00D92DCB">
      <w:pPr>
        <w:spacing w:after="0" w:line="240" w:lineRule="auto"/>
        <w:ind w:left="567" w:right="485" w:firstLine="709"/>
        <w:jc w:val="both"/>
        <w:rPr>
          <w:rFonts w:ascii="Times New Roman" w:eastAsia="Times New Roman" w:hAnsi="Times New Roman" w:cs="Times New Roman"/>
          <w:sz w:val="24"/>
        </w:rPr>
      </w:pPr>
    </w:p>
    <w:p w:rsidR="0081287B" w:rsidRDefault="0081287B" w:rsidP="00D92DCB">
      <w:pPr>
        <w:spacing w:after="0" w:line="240" w:lineRule="auto"/>
        <w:ind w:left="567" w:right="485" w:firstLine="709"/>
        <w:jc w:val="both"/>
        <w:rPr>
          <w:rFonts w:ascii="Times New Roman" w:eastAsia="Times New Roman" w:hAnsi="Times New Roman" w:cs="Times New Roman"/>
          <w:sz w:val="24"/>
        </w:rPr>
      </w:pPr>
    </w:p>
    <w:p w:rsidR="0081287B" w:rsidRPr="008A5FD4" w:rsidRDefault="008A5FD4" w:rsidP="008A5FD4">
      <w:pPr>
        <w:spacing w:after="0" w:line="240" w:lineRule="auto"/>
        <w:ind w:left="710" w:right="485"/>
        <w:jc w:val="both"/>
        <w:rPr>
          <w:rFonts w:ascii="Times New Roman" w:eastAsia="Times New Roman" w:hAnsi="Times New Roman" w:cs="Times New Roman"/>
          <w:b/>
          <w:bCs/>
          <w:sz w:val="24"/>
        </w:rPr>
      </w:pPr>
      <w:r>
        <w:rPr>
          <w:rFonts w:ascii="Times New Roman" w:eastAsia="Times New Roman" w:hAnsi="Times New Roman" w:cs="Times New Roman"/>
          <w:b/>
          <w:bCs/>
          <w:sz w:val="24"/>
        </w:rPr>
        <w:t>2.5.</w:t>
      </w:r>
      <w:r w:rsidR="005E71C5" w:rsidRPr="008A5FD4">
        <w:rPr>
          <w:rFonts w:ascii="Times New Roman" w:eastAsia="Times New Roman" w:hAnsi="Times New Roman" w:cs="Times New Roman"/>
          <w:b/>
          <w:bCs/>
          <w:sz w:val="24"/>
        </w:rPr>
        <w:t xml:space="preserve">  </w:t>
      </w:r>
      <w:r w:rsidR="0081287B" w:rsidRPr="008A5FD4">
        <w:rPr>
          <w:rFonts w:ascii="Times New Roman" w:eastAsia="Times New Roman" w:hAnsi="Times New Roman" w:cs="Times New Roman"/>
          <w:b/>
          <w:bCs/>
          <w:sz w:val="24"/>
        </w:rPr>
        <w:t>Способы и направления поддержки детской инициативы.</w:t>
      </w:r>
    </w:p>
    <w:p w:rsidR="0081287B" w:rsidRPr="00D92DCB" w:rsidRDefault="0081287B" w:rsidP="00FD2580">
      <w:pPr>
        <w:spacing w:after="0" w:line="240" w:lineRule="auto"/>
        <w:ind w:left="567" w:right="485"/>
        <w:jc w:val="both"/>
        <w:rPr>
          <w:rFonts w:ascii="Times New Roman" w:eastAsia="Times New Roman" w:hAnsi="Times New Roman" w:cs="Times New Roman"/>
          <w:sz w:val="24"/>
        </w:rPr>
      </w:pPr>
      <w:r w:rsidRPr="00D92DCB">
        <w:rPr>
          <w:rFonts w:ascii="Times New Roman" w:eastAsia="Times New Roman" w:hAnsi="Times New Roman" w:cs="Times New Roman"/>
          <w:sz w:val="24"/>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ребенка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ребенка ДОО как уверенность в себе, чувство защищенности, комфорта, положительного самоощущения.</w:t>
      </w:r>
    </w:p>
    <w:p w:rsidR="0081287B" w:rsidRPr="0081287B" w:rsidRDefault="00FD2580" w:rsidP="00541558">
      <w:pPr>
        <w:widowControl w:val="0"/>
        <w:tabs>
          <w:tab w:val="left" w:pos="1522"/>
        </w:tabs>
        <w:autoSpaceDE w:val="0"/>
        <w:autoSpaceDN w:val="0"/>
        <w:spacing w:before="62" w:after="0" w:line="240" w:lineRule="auto"/>
        <w:ind w:left="567" w:right="344"/>
        <w:jc w:val="both"/>
        <w:rPr>
          <w:rFonts w:ascii="Times New Roman" w:eastAsia="Times New Roman" w:hAnsi="Times New Roman" w:cs="Times New Roman"/>
          <w:sz w:val="24"/>
        </w:rPr>
      </w:pPr>
      <w:r>
        <w:rPr>
          <w:rFonts w:ascii="Times New Roman" w:eastAsia="Times New Roman" w:hAnsi="Times New Roman" w:cs="Times New Roman"/>
          <w:sz w:val="24"/>
        </w:rPr>
        <w:tab/>
      </w:r>
      <w:r w:rsidR="0081287B" w:rsidRPr="0081287B">
        <w:rPr>
          <w:rFonts w:ascii="Times New Roman" w:eastAsia="Times New Roman" w:hAnsi="Times New Roman" w:cs="Times New Roman"/>
          <w:sz w:val="24"/>
        </w:rPr>
        <w:t>Наиболее благоприятными отрезками времени для организации свободной самостоятельной деятельности детей является утро, когда ребенок приходит в ДОО и вторая половина дня.</w:t>
      </w:r>
    </w:p>
    <w:p w:rsidR="0081287B" w:rsidRPr="0081287B" w:rsidRDefault="0081287B" w:rsidP="00FD2580">
      <w:pPr>
        <w:widowControl w:val="0"/>
        <w:tabs>
          <w:tab w:val="left" w:pos="1412"/>
        </w:tabs>
        <w:autoSpaceDE w:val="0"/>
        <w:autoSpaceDN w:val="0"/>
        <w:spacing w:before="240" w:after="0" w:line="240" w:lineRule="auto"/>
        <w:ind w:left="567" w:right="115"/>
        <w:rPr>
          <w:rFonts w:ascii="Times New Roman" w:eastAsia="Times New Roman" w:hAnsi="Times New Roman" w:cs="Times New Roman"/>
          <w:sz w:val="24"/>
        </w:rPr>
      </w:pPr>
      <w:r w:rsidRPr="0081287B">
        <w:rPr>
          <w:rFonts w:ascii="Times New Roman" w:eastAsia="Times New Roman" w:hAnsi="Times New Roman" w:cs="Times New Roman"/>
          <w:sz w:val="24"/>
        </w:rPr>
        <w:t>Любая</w:t>
      </w:r>
      <w:r w:rsidRPr="0081287B">
        <w:rPr>
          <w:rFonts w:ascii="Times New Roman" w:eastAsia="Times New Roman" w:hAnsi="Times New Roman" w:cs="Times New Roman"/>
          <w:spacing w:val="80"/>
          <w:sz w:val="24"/>
        </w:rPr>
        <w:t xml:space="preserve"> </w:t>
      </w:r>
      <w:r w:rsidRPr="0081287B">
        <w:rPr>
          <w:rFonts w:ascii="Times New Roman" w:eastAsia="Times New Roman" w:hAnsi="Times New Roman" w:cs="Times New Roman"/>
          <w:sz w:val="24"/>
        </w:rPr>
        <w:t>деятельность</w:t>
      </w:r>
      <w:r w:rsidRPr="0081287B">
        <w:rPr>
          <w:rFonts w:ascii="Times New Roman" w:eastAsia="Times New Roman" w:hAnsi="Times New Roman" w:cs="Times New Roman"/>
          <w:spacing w:val="80"/>
          <w:sz w:val="24"/>
        </w:rPr>
        <w:t xml:space="preserve"> </w:t>
      </w:r>
      <w:r w:rsidRPr="0081287B">
        <w:rPr>
          <w:rFonts w:ascii="Times New Roman" w:eastAsia="Times New Roman" w:hAnsi="Times New Roman" w:cs="Times New Roman"/>
          <w:sz w:val="24"/>
        </w:rPr>
        <w:t>ребенка</w:t>
      </w:r>
      <w:r w:rsidRPr="0081287B">
        <w:rPr>
          <w:rFonts w:ascii="Times New Roman" w:eastAsia="Times New Roman" w:hAnsi="Times New Roman" w:cs="Times New Roman"/>
          <w:spacing w:val="80"/>
          <w:sz w:val="24"/>
        </w:rPr>
        <w:t xml:space="preserve"> </w:t>
      </w:r>
      <w:r w:rsidRPr="0081287B">
        <w:rPr>
          <w:rFonts w:ascii="Times New Roman" w:eastAsia="Times New Roman" w:hAnsi="Times New Roman" w:cs="Times New Roman"/>
          <w:sz w:val="24"/>
        </w:rPr>
        <w:t>в</w:t>
      </w:r>
      <w:r w:rsidRPr="0081287B">
        <w:rPr>
          <w:rFonts w:ascii="Times New Roman" w:eastAsia="Times New Roman" w:hAnsi="Times New Roman" w:cs="Times New Roman"/>
          <w:spacing w:val="80"/>
          <w:sz w:val="24"/>
        </w:rPr>
        <w:t xml:space="preserve"> </w:t>
      </w:r>
      <w:r w:rsidRPr="0081287B">
        <w:rPr>
          <w:rFonts w:ascii="Times New Roman" w:eastAsia="Times New Roman" w:hAnsi="Times New Roman" w:cs="Times New Roman"/>
          <w:sz w:val="24"/>
        </w:rPr>
        <w:t>ДОО</w:t>
      </w:r>
      <w:r w:rsidRPr="0081287B">
        <w:rPr>
          <w:rFonts w:ascii="Times New Roman" w:eastAsia="Times New Roman" w:hAnsi="Times New Roman" w:cs="Times New Roman"/>
          <w:spacing w:val="80"/>
          <w:sz w:val="24"/>
        </w:rPr>
        <w:t xml:space="preserve"> </w:t>
      </w:r>
      <w:r w:rsidRPr="0081287B">
        <w:rPr>
          <w:rFonts w:ascii="Times New Roman" w:eastAsia="Times New Roman" w:hAnsi="Times New Roman" w:cs="Times New Roman"/>
          <w:sz w:val="24"/>
        </w:rPr>
        <w:t>может</w:t>
      </w:r>
      <w:r w:rsidRPr="0081287B">
        <w:rPr>
          <w:rFonts w:ascii="Times New Roman" w:eastAsia="Times New Roman" w:hAnsi="Times New Roman" w:cs="Times New Roman"/>
          <w:spacing w:val="80"/>
          <w:sz w:val="24"/>
        </w:rPr>
        <w:t xml:space="preserve"> </w:t>
      </w:r>
      <w:r w:rsidRPr="0081287B">
        <w:rPr>
          <w:rFonts w:ascii="Times New Roman" w:eastAsia="Times New Roman" w:hAnsi="Times New Roman" w:cs="Times New Roman"/>
          <w:sz w:val="24"/>
        </w:rPr>
        <w:t>протекать</w:t>
      </w:r>
      <w:r w:rsidRPr="0081287B">
        <w:rPr>
          <w:rFonts w:ascii="Times New Roman" w:eastAsia="Times New Roman" w:hAnsi="Times New Roman" w:cs="Times New Roman"/>
          <w:spacing w:val="80"/>
          <w:sz w:val="24"/>
        </w:rPr>
        <w:t xml:space="preserve"> </w:t>
      </w:r>
      <w:r w:rsidRPr="0081287B">
        <w:rPr>
          <w:rFonts w:ascii="Times New Roman" w:eastAsia="Times New Roman" w:hAnsi="Times New Roman" w:cs="Times New Roman"/>
          <w:sz w:val="24"/>
        </w:rPr>
        <w:t>в</w:t>
      </w:r>
      <w:r w:rsidRPr="0081287B">
        <w:rPr>
          <w:rFonts w:ascii="Times New Roman" w:eastAsia="Times New Roman" w:hAnsi="Times New Roman" w:cs="Times New Roman"/>
          <w:spacing w:val="80"/>
          <w:sz w:val="24"/>
        </w:rPr>
        <w:t xml:space="preserve"> </w:t>
      </w:r>
      <w:r w:rsidRPr="0081287B">
        <w:rPr>
          <w:rFonts w:ascii="Times New Roman" w:eastAsia="Times New Roman" w:hAnsi="Times New Roman" w:cs="Times New Roman"/>
          <w:sz w:val="24"/>
        </w:rPr>
        <w:t>форме</w:t>
      </w:r>
      <w:r w:rsidRPr="0081287B">
        <w:rPr>
          <w:rFonts w:ascii="Times New Roman" w:eastAsia="Times New Roman" w:hAnsi="Times New Roman" w:cs="Times New Roman"/>
          <w:spacing w:val="80"/>
          <w:sz w:val="24"/>
        </w:rPr>
        <w:t xml:space="preserve"> </w:t>
      </w:r>
      <w:r w:rsidRPr="0081287B">
        <w:rPr>
          <w:rFonts w:ascii="Times New Roman" w:eastAsia="Times New Roman" w:hAnsi="Times New Roman" w:cs="Times New Roman"/>
          <w:sz w:val="24"/>
        </w:rPr>
        <w:t xml:space="preserve">самостоятельной инициативной деятельности, </w:t>
      </w:r>
      <w:proofErr w:type="gramStart"/>
      <w:r w:rsidRPr="0081287B">
        <w:rPr>
          <w:rFonts w:ascii="Times New Roman" w:eastAsia="Times New Roman" w:hAnsi="Times New Roman" w:cs="Times New Roman"/>
          <w:sz w:val="24"/>
        </w:rPr>
        <w:t>например</w:t>
      </w:r>
      <w:proofErr w:type="gramEnd"/>
      <w:r w:rsidRPr="0081287B">
        <w:rPr>
          <w:rFonts w:ascii="Times New Roman" w:eastAsia="Times New Roman" w:hAnsi="Times New Roman" w:cs="Times New Roman"/>
          <w:sz w:val="24"/>
        </w:rPr>
        <w:t>:</w:t>
      </w:r>
    </w:p>
    <w:p w:rsidR="00FD2580" w:rsidRDefault="00FD2580" w:rsidP="00FD2580">
      <w:pPr>
        <w:widowControl w:val="0"/>
        <w:autoSpaceDE w:val="0"/>
        <w:autoSpaceDN w:val="0"/>
        <w:spacing w:after="0" w:line="240" w:lineRule="auto"/>
        <w:ind w:left="567" w:right="213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287B" w:rsidRPr="0081287B">
        <w:rPr>
          <w:rFonts w:ascii="Times New Roman" w:eastAsia="Times New Roman" w:hAnsi="Times New Roman" w:cs="Times New Roman"/>
          <w:sz w:val="24"/>
          <w:szCs w:val="24"/>
        </w:rPr>
        <w:t>самостоятельная</w:t>
      </w:r>
      <w:r w:rsidR="0081287B" w:rsidRPr="0081287B">
        <w:rPr>
          <w:rFonts w:ascii="Times New Roman" w:eastAsia="Times New Roman" w:hAnsi="Times New Roman" w:cs="Times New Roman"/>
          <w:spacing w:val="-15"/>
          <w:sz w:val="24"/>
          <w:szCs w:val="24"/>
        </w:rPr>
        <w:t xml:space="preserve"> </w:t>
      </w:r>
      <w:r w:rsidR="0081287B" w:rsidRPr="0081287B">
        <w:rPr>
          <w:rFonts w:ascii="Times New Roman" w:eastAsia="Times New Roman" w:hAnsi="Times New Roman" w:cs="Times New Roman"/>
          <w:sz w:val="24"/>
          <w:szCs w:val="24"/>
        </w:rPr>
        <w:t>исследовательская</w:t>
      </w:r>
      <w:r w:rsidR="0081287B" w:rsidRPr="0081287B">
        <w:rPr>
          <w:rFonts w:ascii="Times New Roman" w:eastAsia="Times New Roman" w:hAnsi="Times New Roman" w:cs="Times New Roman"/>
          <w:spacing w:val="-15"/>
          <w:sz w:val="24"/>
          <w:szCs w:val="24"/>
        </w:rPr>
        <w:t xml:space="preserve"> </w:t>
      </w:r>
      <w:r w:rsidR="0081287B" w:rsidRPr="0081287B">
        <w:rPr>
          <w:rFonts w:ascii="Times New Roman" w:eastAsia="Times New Roman" w:hAnsi="Times New Roman" w:cs="Times New Roman"/>
          <w:sz w:val="24"/>
          <w:szCs w:val="24"/>
        </w:rPr>
        <w:t>деятельность</w:t>
      </w:r>
      <w:r w:rsidR="0081287B" w:rsidRPr="0081287B">
        <w:rPr>
          <w:rFonts w:ascii="Times New Roman" w:eastAsia="Times New Roman" w:hAnsi="Times New Roman" w:cs="Times New Roman"/>
          <w:spacing w:val="-14"/>
          <w:sz w:val="24"/>
          <w:szCs w:val="24"/>
        </w:rPr>
        <w:t xml:space="preserve"> </w:t>
      </w:r>
      <w:r w:rsidR="0081287B" w:rsidRPr="0081287B">
        <w:rPr>
          <w:rFonts w:ascii="Times New Roman" w:eastAsia="Times New Roman" w:hAnsi="Times New Roman" w:cs="Times New Roman"/>
          <w:sz w:val="24"/>
          <w:szCs w:val="24"/>
        </w:rPr>
        <w:t>и</w:t>
      </w:r>
      <w:r w:rsidR="0081287B" w:rsidRPr="0081287B">
        <w:rPr>
          <w:rFonts w:ascii="Times New Roman" w:eastAsia="Times New Roman" w:hAnsi="Times New Roman" w:cs="Times New Roman"/>
          <w:spacing w:val="-15"/>
          <w:sz w:val="24"/>
          <w:szCs w:val="24"/>
        </w:rPr>
        <w:t xml:space="preserve"> </w:t>
      </w:r>
      <w:r w:rsidR="0081287B" w:rsidRPr="0081287B">
        <w:rPr>
          <w:rFonts w:ascii="Times New Roman" w:eastAsia="Times New Roman" w:hAnsi="Times New Roman" w:cs="Times New Roman"/>
          <w:sz w:val="24"/>
          <w:szCs w:val="24"/>
        </w:rPr>
        <w:t xml:space="preserve">экспериментирование; </w:t>
      </w:r>
      <w:r>
        <w:rPr>
          <w:rFonts w:ascii="Times New Roman" w:eastAsia="Times New Roman" w:hAnsi="Times New Roman" w:cs="Times New Roman"/>
          <w:sz w:val="24"/>
          <w:szCs w:val="24"/>
        </w:rPr>
        <w:t xml:space="preserve">- </w:t>
      </w:r>
      <w:r w:rsidR="0081287B" w:rsidRPr="0081287B">
        <w:rPr>
          <w:rFonts w:ascii="Times New Roman" w:eastAsia="Times New Roman" w:hAnsi="Times New Roman" w:cs="Times New Roman"/>
          <w:sz w:val="24"/>
          <w:szCs w:val="24"/>
        </w:rPr>
        <w:t>свободные сюжетно-ролевые, театрализованные, режиссерские игры;</w:t>
      </w:r>
    </w:p>
    <w:p w:rsidR="0081287B" w:rsidRPr="0081287B" w:rsidRDefault="0081287B" w:rsidP="00FD2580">
      <w:pPr>
        <w:widowControl w:val="0"/>
        <w:autoSpaceDE w:val="0"/>
        <w:autoSpaceDN w:val="0"/>
        <w:spacing w:after="0" w:line="240" w:lineRule="auto"/>
        <w:ind w:left="567" w:right="2130"/>
        <w:rPr>
          <w:rFonts w:ascii="Times New Roman" w:eastAsia="Times New Roman" w:hAnsi="Times New Roman" w:cs="Times New Roman"/>
          <w:sz w:val="24"/>
          <w:szCs w:val="24"/>
        </w:rPr>
      </w:pPr>
      <w:r w:rsidRPr="0081287B">
        <w:rPr>
          <w:rFonts w:ascii="Times New Roman" w:eastAsia="Times New Roman" w:hAnsi="Times New Roman" w:cs="Times New Roman"/>
          <w:sz w:val="24"/>
          <w:szCs w:val="24"/>
        </w:rPr>
        <w:t xml:space="preserve"> </w:t>
      </w:r>
      <w:r w:rsidR="00FD2580">
        <w:rPr>
          <w:rFonts w:ascii="Times New Roman" w:eastAsia="Times New Roman" w:hAnsi="Times New Roman" w:cs="Times New Roman"/>
          <w:sz w:val="24"/>
          <w:szCs w:val="24"/>
        </w:rPr>
        <w:t xml:space="preserve">- </w:t>
      </w:r>
      <w:r w:rsidRPr="0081287B">
        <w:rPr>
          <w:rFonts w:ascii="Times New Roman" w:eastAsia="Times New Roman" w:hAnsi="Times New Roman" w:cs="Times New Roman"/>
          <w:sz w:val="24"/>
          <w:szCs w:val="24"/>
        </w:rPr>
        <w:t>игры - импровизации и музыкальные игры;</w:t>
      </w:r>
    </w:p>
    <w:p w:rsidR="00FD2580" w:rsidRDefault="00FD2580" w:rsidP="00FD2580">
      <w:pPr>
        <w:widowControl w:val="0"/>
        <w:autoSpaceDE w:val="0"/>
        <w:autoSpaceDN w:val="0"/>
        <w:spacing w:after="0" w:line="240" w:lineRule="auto"/>
        <w:ind w:left="567" w:right="262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287B" w:rsidRPr="0081287B">
        <w:rPr>
          <w:rFonts w:ascii="Times New Roman" w:eastAsia="Times New Roman" w:hAnsi="Times New Roman" w:cs="Times New Roman"/>
          <w:sz w:val="24"/>
          <w:szCs w:val="24"/>
        </w:rPr>
        <w:t xml:space="preserve">речевые и словесные игры, игры с буквами, слогами, звуками; </w:t>
      </w:r>
    </w:p>
    <w:p w:rsidR="00FD2580" w:rsidRDefault="00FD2580" w:rsidP="00FD2580">
      <w:pPr>
        <w:widowControl w:val="0"/>
        <w:autoSpaceDE w:val="0"/>
        <w:autoSpaceDN w:val="0"/>
        <w:spacing w:after="0" w:line="240" w:lineRule="auto"/>
        <w:ind w:left="567" w:right="262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287B" w:rsidRPr="0081287B">
        <w:rPr>
          <w:rFonts w:ascii="Times New Roman" w:eastAsia="Times New Roman" w:hAnsi="Times New Roman" w:cs="Times New Roman"/>
          <w:sz w:val="24"/>
          <w:szCs w:val="24"/>
        </w:rPr>
        <w:t>логические</w:t>
      </w:r>
      <w:r w:rsidR="0081287B" w:rsidRPr="0081287B">
        <w:rPr>
          <w:rFonts w:ascii="Times New Roman" w:eastAsia="Times New Roman" w:hAnsi="Times New Roman" w:cs="Times New Roman"/>
          <w:spacing w:val="-15"/>
          <w:sz w:val="24"/>
          <w:szCs w:val="24"/>
        </w:rPr>
        <w:t xml:space="preserve"> </w:t>
      </w:r>
      <w:r w:rsidR="0081287B" w:rsidRPr="0081287B">
        <w:rPr>
          <w:rFonts w:ascii="Times New Roman" w:eastAsia="Times New Roman" w:hAnsi="Times New Roman" w:cs="Times New Roman"/>
          <w:sz w:val="24"/>
          <w:szCs w:val="24"/>
        </w:rPr>
        <w:t>игры,</w:t>
      </w:r>
      <w:r w:rsidR="0081287B" w:rsidRPr="0081287B">
        <w:rPr>
          <w:rFonts w:ascii="Times New Roman" w:eastAsia="Times New Roman" w:hAnsi="Times New Roman" w:cs="Times New Roman"/>
          <w:spacing w:val="-13"/>
          <w:sz w:val="24"/>
          <w:szCs w:val="24"/>
        </w:rPr>
        <w:t xml:space="preserve"> </w:t>
      </w:r>
      <w:r w:rsidR="0081287B" w:rsidRPr="0081287B">
        <w:rPr>
          <w:rFonts w:ascii="Times New Roman" w:eastAsia="Times New Roman" w:hAnsi="Times New Roman" w:cs="Times New Roman"/>
          <w:sz w:val="24"/>
          <w:szCs w:val="24"/>
        </w:rPr>
        <w:t>развивающие</w:t>
      </w:r>
      <w:r w:rsidR="0081287B" w:rsidRPr="0081287B">
        <w:rPr>
          <w:rFonts w:ascii="Times New Roman" w:eastAsia="Times New Roman" w:hAnsi="Times New Roman" w:cs="Times New Roman"/>
          <w:spacing w:val="-15"/>
          <w:sz w:val="24"/>
          <w:szCs w:val="24"/>
        </w:rPr>
        <w:t xml:space="preserve"> </w:t>
      </w:r>
      <w:r w:rsidR="0081287B" w:rsidRPr="0081287B">
        <w:rPr>
          <w:rFonts w:ascii="Times New Roman" w:eastAsia="Times New Roman" w:hAnsi="Times New Roman" w:cs="Times New Roman"/>
          <w:sz w:val="24"/>
          <w:szCs w:val="24"/>
        </w:rPr>
        <w:t>игры</w:t>
      </w:r>
      <w:r w:rsidR="0081287B" w:rsidRPr="0081287B">
        <w:rPr>
          <w:rFonts w:ascii="Times New Roman" w:eastAsia="Times New Roman" w:hAnsi="Times New Roman" w:cs="Times New Roman"/>
          <w:spacing w:val="-14"/>
          <w:sz w:val="24"/>
          <w:szCs w:val="24"/>
        </w:rPr>
        <w:t xml:space="preserve"> </w:t>
      </w:r>
      <w:r w:rsidR="0081287B" w:rsidRPr="0081287B">
        <w:rPr>
          <w:rFonts w:ascii="Times New Roman" w:eastAsia="Times New Roman" w:hAnsi="Times New Roman" w:cs="Times New Roman"/>
          <w:sz w:val="24"/>
          <w:szCs w:val="24"/>
        </w:rPr>
        <w:t>математического</w:t>
      </w:r>
      <w:r w:rsidR="0081287B" w:rsidRPr="0081287B">
        <w:rPr>
          <w:rFonts w:ascii="Times New Roman" w:eastAsia="Times New Roman" w:hAnsi="Times New Roman" w:cs="Times New Roman"/>
          <w:spacing w:val="-14"/>
          <w:sz w:val="24"/>
          <w:szCs w:val="24"/>
        </w:rPr>
        <w:t xml:space="preserve"> </w:t>
      </w:r>
      <w:r w:rsidR="0081287B" w:rsidRPr="0081287B">
        <w:rPr>
          <w:rFonts w:ascii="Times New Roman" w:eastAsia="Times New Roman" w:hAnsi="Times New Roman" w:cs="Times New Roman"/>
          <w:sz w:val="24"/>
          <w:szCs w:val="24"/>
        </w:rPr>
        <w:t xml:space="preserve">содержания; </w:t>
      </w:r>
    </w:p>
    <w:p w:rsidR="0081287B" w:rsidRPr="0081287B" w:rsidRDefault="00FD2580" w:rsidP="00FD2580">
      <w:pPr>
        <w:widowControl w:val="0"/>
        <w:autoSpaceDE w:val="0"/>
        <w:autoSpaceDN w:val="0"/>
        <w:spacing w:after="0" w:line="240" w:lineRule="auto"/>
        <w:ind w:left="567" w:right="262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287B" w:rsidRPr="0081287B">
        <w:rPr>
          <w:rFonts w:ascii="Times New Roman" w:eastAsia="Times New Roman" w:hAnsi="Times New Roman" w:cs="Times New Roman"/>
          <w:sz w:val="24"/>
          <w:szCs w:val="24"/>
        </w:rPr>
        <w:t>самостоятельная деятельность в книжном уголке;</w:t>
      </w:r>
    </w:p>
    <w:p w:rsidR="0081287B" w:rsidRPr="0081287B" w:rsidRDefault="00FD2580" w:rsidP="00FD2580">
      <w:pPr>
        <w:widowControl w:val="0"/>
        <w:autoSpaceDE w:val="0"/>
        <w:autoSpaceDN w:val="0"/>
        <w:spacing w:after="0" w:line="240" w:lineRule="auto"/>
        <w:ind w:left="56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287B" w:rsidRPr="0081287B">
        <w:rPr>
          <w:rFonts w:ascii="Times New Roman" w:eastAsia="Times New Roman" w:hAnsi="Times New Roman" w:cs="Times New Roman"/>
          <w:sz w:val="24"/>
          <w:szCs w:val="24"/>
        </w:rPr>
        <w:t>самостоятельная</w:t>
      </w:r>
      <w:r w:rsidR="0081287B" w:rsidRPr="0081287B">
        <w:rPr>
          <w:rFonts w:ascii="Times New Roman" w:eastAsia="Times New Roman" w:hAnsi="Times New Roman" w:cs="Times New Roman"/>
          <w:spacing w:val="-9"/>
          <w:sz w:val="24"/>
          <w:szCs w:val="24"/>
        </w:rPr>
        <w:t xml:space="preserve"> </w:t>
      </w:r>
      <w:r w:rsidR="0081287B" w:rsidRPr="0081287B">
        <w:rPr>
          <w:rFonts w:ascii="Times New Roman" w:eastAsia="Times New Roman" w:hAnsi="Times New Roman" w:cs="Times New Roman"/>
          <w:sz w:val="24"/>
          <w:szCs w:val="24"/>
        </w:rPr>
        <w:t>изобразительная</w:t>
      </w:r>
      <w:r w:rsidR="0081287B" w:rsidRPr="0081287B">
        <w:rPr>
          <w:rFonts w:ascii="Times New Roman" w:eastAsia="Times New Roman" w:hAnsi="Times New Roman" w:cs="Times New Roman"/>
          <w:spacing w:val="-7"/>
          <w:sz w:val="24"/>
          <w:szCs w:val="24"/>
        </w:rPr>
        <w:t xml:space="preserve"> </w:t>
      </w:r>
      <w:r w:rsidR="0081287B" w:rsidRPr="0081287B">
        <w:rPr>
          <w:rFonts w:ascii="Times New Roman" w:eastAsia="Times New Roman" w:hAnsi="Times New Roman" w:cs="Times New Roman"/>
          <w:sz w:val="24"/>
          <w:szCs w:val="24"/>
        </w:rPr>
        <w:t>деятельность,</w:t>
      </w:r>
      <w:r w:rsidR="0081287B" w:rsidRPr="0081287B">
        <w:rPr>
          <w:rFonts w:ascii="Times New Roman" w:eastAsia="Times New Roman" w:hAnsi="Times New Roman" w:cs="Times New Roman"/>
          <w:spacing w:val="-5"/>
          <w:sz w:val="24"/>
          <w:szCs w:val="24"/>
        </w:rPr>
        <w:t xml:space="preserve"> </w:t>
      </w:r>
      <w:r w:rsidR="0081287B" w:rsidRPr="0081287B">
        <w:rPr>
          <w:rFonts w:ascii="Times New Roman" w:eastAsia="Times New Roman" w:hAnsi="Times New Roman" w:cs="Times New Roman"/>
          <w:spacing w:val="-2"/>
          <w:sz w:val="24"/>
          <w:szCs w:val="24"/>
        </w:rPr>
        <w:t>конструирование;</w:t>
      </w:r>
    </w:p>
    <w:p w:rsidR="0081287B" w:rsidRPr="0081287B" w:rsidRDefault="00FD2580" w:rsidP="00541558">
      <w:pPr>
        <w:widowControl w:val="0"/>
        <w:autoSpaceDE w:val="0"/>
        <w:autoSpaceDN w:val="0"/>
        <w:spacing w:after="0" w:line="240" w:lineRule="auto"/>
        <w:ind w:left="567" w:right="34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1287B" w:rsidRPr="0081287B">
        <w:rPr>
          <w:rFonts w:ascii="Times New Roman" w:eastAsia="Times New Roman" w:hAnsi="Times New Roman" w:cs="Times New Roman"/>
          <w:sz w:val="24"/>
          <w:szCs w:val="24"/>
        </w:rPr>
        <w:t>самостоятельная</w:t>
      </w:r>
      <w:r w:rsidR="0081287B" w:rsidRPr="0081287B">
        <w:rPr>
          <w:rFonts w:ascii="Times New Roman" w:eastAsia="Times New Roman" w:hAnsi="Times New Roman" w:cs="Times New Roman"/>
          <w:spacing w:val="40"/>
          <w:sz w:val="24"/>
          <w:szCs w:val="24"/>
        </w:rPr>
        <w:t xml:space="preserve"> </w:t>
      </w:r>
      <w:r w:rsidR="0081287B" w:rsidRPr="0081287B">
        <w:rPr>
          <w:rFonts w:ascii="Times New Roman" w:eastAsia="Times New Roman" w:hAnsi="Times New Roman" w:cs="Times New Roman"/>
          <w:sz w:val="24"/>
          <w:szCs w:val="24"/>
        </w:rPr>
        <w:t>двигательная</w:t>
      </w:r>
      <w:r w:rsidR="0081287B" w:rsidRPr="0081287B">
        <w:rPr>
          <w:rFonts w:ascii="Times New Roman" w:eastAsia="Times New Roman" w:hAnsi="Times New Roman" w:cs="Times New Roman"/>
          <w:spacing w:val="40"/>
          <w:sz w:val="24"/>
          <w:szCs w:val="24"/>
        </w:rPr>
        <w:t xml:space="preserve"> </w:t>
      </w:r>
      <w:r w:rsidR="0081287B" w:rsidRPr="0081287B">
        <w:rPr>
          <w:rFonts w:ascii="Times New Roman" w:eastAsia="Times New Roman" w:hAnsi="Times New Roman" w:cs="Times New Roman"/>
          <w:sz w:val="24"/>
          <w:szCs w:val="24"/>
        </w:rPr>
        <w:t>деятельность,</w:t>
      </w:r>
      <w:r w:rsidR="0081287B" w:rsidRPr="0081287B">
        <w:rPr>
          <w:rFonts w:ascii="Times New Roman" w:eastAsia="Times New Roman" w:hAnsi="Times New Roman" w:cs="Times New Roman"/>
          <w:spacing w:val="40"/>
          <w:sz w:val="24"/>
          <w:szCs w:val="24"/>
        </w:rPr>
        <w:t xml:space="preserve"> </w:t>
      </w:r>
      <w:r w:rsidR="0081287B" w:rsidRPr="0081287B">
        <w:rPr>
          <w:rFonts w:ascii="Times New Roman" w:eastAsia="Times New Roman" w:hAnsi="Times New Roman" w:cs="Times New Roman"/>
          <w:sz w:val="24"/>
          <w:szCs w:val="24"/>
        </w:rPr>
        <w:t>подвижные</w:t>
      </w:r>
      <w:r w:rsidR="0081287B" w:rsidRPr="0081287B">
        <w:rPr>
          <w:rFonts w:ascii="Times New Roman" w:eastAsia="Times New Roman" w:hAnsi="Times New Roman" w:cs="Times New Roman"/>
          <w:spacing w:val="40"/>
          <w:sz w:val="24"/>
          <w:szCs w:val="24"/>
        </w:rPr>
        <w:t xml:space="preserve"> </w:t>
      </w:r>
      <w:r w:rsidR="0081287B" w:rsidRPr="0081287B">
        <w:rPr>
          <w:rFonts w:ascii="Times New Roman" w:eastAsia="Times New Roman" w:hAnsi="Times New Roman" w:cs="Times New Roman"/>
          <w:sz w:val="24"/>
          <w:szCs w:val="24"/>
        </w:rPr>
        <w:t>игры,</w:t>
      </w:r>
      <w:r w:rsidR="0081287B" w:rsidRPr="0081287B">
        <w:rPr>
          <w:rFonts w:ascii="Times New Roman" w:eastAsia="Times New Roman" w:hAnsi="Times New Roman" w:cs="Times New Roman"/>
          <w:spacing w:val="40"/>
          <w:sz w:val="24"/>
          <w:szCs w:val="24"/>
        </w:rPr>
        <w:t xml:space="preserve"> </w:t>
      </w:r>
      <w:r w:rsidR="0081287B" w:rsidRPr="0081287B">
        <w:rPr>
          <w:rFonts w:ascii="Times New Roman" w:eastAsia="Times New Roman" w:hAnsi="Times New Roman" w:cs="Times New Roman"/>
          <w:sz w:val="24"/>
          <w:szCs w:val="24"/>
        </w:rPr>
        <w:t>выполнение</w:t>
      </w:r>
      <w:r w:rsidR="0081287B" w:rsidRPr="0081287B">
        <w:rPr>
          <w:rFonts w:ascii="Times New Roman" w:eastAsia="Times New Roman" w:hAnsi="Times New Roman" w:cs="Times New Roman"/>
          <w:spacing w:val="40"/>
          <w:sz w:val="24"/>
          <w:szCs w:val="24"/>
        </w:rPr>
        <w:t xml:space="preserve"> </w:t>
      </w:r>
      <w:r w:rsidR="0081287B" w:rsidRPr="0081287B">
        <w:rPr>
          <w:rFonts w:ascii="Times New Roman" w:eastAsia="Times New Roman" w:hAnsi="Times New Roman" w:cs="Times New Roman"/>
          <w:sz w:val="24"/>
          <w:szCs w:val="24"/>
        </w:rPr>
        <w:t>ритмических</w:t>
      </w:r>
      <w:r w:rsidR="0081287B" w:rsidRPr="0081287B">
        <w:rPr>
          <w:rFonts w:ascii="Times New Roman" w:eastAsia="Times New Roman" w:hAnsi="Times New Roman" w:cs="Times New Roman"/>
          <w:spacing w:val="40"/>
          <w:sz w:val="24"/>
          <w:szCs w:val="24"/>
        </w:rPr>
        <w:t xml:space="preserve"> </w:t>
      </w:r>
      <w:r w:rsidR="0081287B" w:rsidRPr="0081287B">
        <w:rPr>
          <w:rFonts w:ascii="Times New Roman" w:eastAsia="Times New Roman" w:hAnsi="Times New Roman" w:cs="Times New Roman"/>
          <w:sz w:val="24"/>
          <w:szCs w:val="24"/>
        </w:rPr>
        <w:t>и танцевальных движений.</w:t>
      </w:r>
    </w:p>
    <w:p w:rsidR="0081287B" w:rsidRPr="0081287B" w:rsidRDefault="0081287B" w:rsidP="00FD2580">
      <w:pPr>
        <w:widowControl w:val="0"/>
        <w:tabs>
          <w:tab w:val="left" w:pos="1316"/>
        </w:tabs>
        <w:autoSpaceDE w:val="0"/>
        <w:autoSpaceDN w:val="0"/>
        <w:spacing w:before="240" w:after="0" w:line="240" w:lineRule="auto"/>
        <w:ind w:left="567"/>
        <w:rPr>
          <w:rFonts w:ascii="Times New Roman" w:eastAsia="Times New Roman" w:hAnsi="Times New Roman" w:cs="Times New Roman"/>
          <w:sz w:val="24"/>
        </w:rPr>
      </w:pPr>
      <w:r w:rsidRPr="0081287B">
        <w:rPr>
          <w:rFonts w:ascii="Times New Roman" w:eastAsia="Times New Roman" w:hAnsi="Times New Roman" w:cs="Times New Roman"/>
          <w:sz w:val="24"/>
        </w:rPr>
        <w:t>Для</w:t>
      </w:r>
      <w:r w:rsidRPr="0081287B">
        <w:rPr>
          <w:rFonts w:ascii="Times New Roman" w:eastAsia="Times New Roman" w:hAnsi="Times New Roman" w:cs="Times New Roman"/>
          <w:spacing w:val="-14"/>
          <w:sz w:val="24"/>
        </w:rPr>
        <w:t xml:space="preserve"> </w:t>
      </w:r>
      <w:r w:rsidRPr="0081287B">
        <w:rPr>
          <w:rFonts w:ascii="Times New Roman" w:eastAsia="Times New Roman" w:hAnsi="Times New Roman" w:cs="Times New Roman"/>
          <w:sz w:val="24"/>
        </w:rPr>
        <w:t>поддержки</w:t>
      </w:r>
      <w:r w:rsidRPr="0081287B">
        <w:rPr>
          <w:rFonts w:ascii="Times New Roman" w:eastAsia="Times New Roman" w:hAnsi="Times New Roman" w:cs="Times New Roman"/>
          <w:spacing w:val="-10"/>
          <w:sz w:val="24"/>
        </w:rPr>
        <w:t xml:space="preserve"> </w:t>
      </w:r>
      <w:r w:rsidRPr="0081287B">
        <w:rPr>
          <w:rFonts w:ascii="Times New Roman" w:eastAsia="Times New Roman" w:hAnsi="Times New Roman" w:cs="Times New Roman"/>
          <w:sz w:val="24"/>
        </w:rPr>
        <w:t>детской</w:t>
      </w:r>
      <w:r w:rsidRPr="0081287B">
        <w:rPr>
          <w:rFonts w:ascii="Times New Roman" w:eastAsia="Times New Roman" w:hAnsi="Times New Roman" w:cs="Times New Roman"/>
          <w:spacing w:val="-10"/>
          <w:sz w:val="24"/>
        </w:rPr>
        <w:t xml:space="preserve"> </w:t>
      </w:r>
      <w:r w:rsidRPr="0081287B">
        <w:rPr>
          <w:rFonts w:ascii="Times New Roman" w:eastAsia="Times New Roman" w:hAnsi="Times New Roman" w:cs="Times New Roman"/>
          <w:sz w:val="24"/>
        </w:rPr>
        <w:t>инициативы</w:t>
      </w:r>
      <w:r w:rsidRPr="0081287B">
        <w:rPr>
          <w:rFonts w:ascii="Times New Roman" w:eastAsia="Times New Roman" w:hAnsi="Times New Roman" w:cs="Times New Roman"/>
          <w:spacing w:val="-10"/>
          <w:sz w:val="24"/>
        </w:rPr>
        <w:t xml:space="preserve"> </w:t>
      </w:r>
      <w:r w:rsidRPr="0081287B">
        <w:rPr>
          <w:rFonts w:ascii="Times New Roman" w:eastAsia="Times New Roman" w:hAnsi="Times New Roman" w:cs="Times New Roman"/>
          <w:sz w:val="24"/>
        </w:rPr>
        <w:t>педагог</w:t>
      </w:r>
      <w:r w:rsidRPr="0081287B">
        <w:rPr>
          <w:rFonts w:ascii="Times New Roman" w:eastAsia="Times New Roman" w:hAnsi="Times New Roman" w:cs="Times New Roman"/>
          <w:spacing w:val="-12"/>
          <w:sz w:val="24"/>
        </w:rPr>
        <w:t xml:space="preserve"> </w:t>
      </w:r>
      <w:r w:rsidRPr="0081287B">
        <w:rPr>
          <w:rFonts w:ascii="Times New Roman" w:eastAsia="Times New Roman" w:hAnsi="Times New Roman" w:cs="Times New Roman"/>
          <w:sz w:val="24"/>
        </w:rPr>
        <w:t>должен</w:t>
      </w:r>
      <w:r w:rsidRPr="0081287B">
        <w:rPr>
          <w:rFonts w:ascii="Times New Roman" w:eastAsia="Times New Roman" w:hAnsi="Times New Roman" w:cs="Times New Roman"/>
          <w:spacing w:val="-11"/>
          <w:sz w:val="24"/>
        </w:rPr>
        <w:t xml:space="preserve"> </w:t>
      </w:r>
      <w:r w:rsidRPr="0081287B">
        <w:rPr>
          <w:rFonts w:ascii="Times New Roman" w:eastAsia="Times New Roman" w:hAnsi="Times New Roman" w:cs="Times New Roman"/>
          <w:sz w:val="24"/>
        </w:rPr>
        <w:t>учитывать</w:t>
      </w:r>
      <w:r w:rsidRPr="0081287B">
        <w:rPr>
          <w:rFonts w:ascii="Times New Roman" w:eastAsia="Times New Roman" w:hAnsi="Times New Roman" w:cs="Times New Roman"/>
          <w:spacing w:val="-11"/>
          <w:sz w:val="24"/>
        </w:rPr>
        <w:t xml:space="preserve"> </w:t>
      </w:r>
      <w:r w:rsidRPr="0081287B">
        <w:rPr>
          <w:rFonts w:ascii="Times New Roman" w:eastAsia="Times New Roman" w:hAnsi="Times New Roman" w:cs="Times New Roman"/>
          <w:sz w:val="24"/>
        </w:rPr>
        <w:t>следующие</w:t>
      </w:r>
      <w:r w:rsidRPr="0081287B">
        <w:rPr>
          <w:rFonts w:ascii="Times New Roman" w:eastAsia="Times New Roman" w:hAnsi="Times New Roman" w:cs="Times New Roman"/>
          <w:spacing w:val="-9"/>
          <w:sz w:val="24"/>
        </w:rPr>
        <w:t xml:space="preserve"> </w:t>
      </w:r>
      <w:r w:rsidRPr="0081287B">
        <w:rPr>
          <w:rFonts w:ascii="Times New Roman" w:eastAsia="Times New Roman" w:hAnsi="Times New Roman" w:cs="Times New Roman"/>
          <w:spacing w:val="-2"/>
          <w:sz w:val="24"/>
        </w:rPr>
        <w:t>условия:</w:t>
      </w:r>
    </w:p>
    <w:p w:rsidR="0081287B" w:rsidRPr="0081287B" w:rsidRDefault="0081287B" w:rsidP="006078B2">
      <w:pPr>
        <w:widowControl w:val="0"/>
        <w:numPr>
          <w:ilvl w:val="0"/>
          <w:numId w:val="6"/>
        </w:numPr>
        <w:tabs>
          <w:tab w:val="left" w:pos="1065"/>
        </w:tabs>
        <w:autoSpaceDE w:val="0"/>
        <w:autoSpaceDN w:val="0"/>
        <w:spacing w:before="240" w:after="0" w:line="240" w:lineRule="auto"/>
        <w:ind w:left="567" w:right="115" w:firstLine="540"/>
        <w:jc w:val="both"/>
        <w:rPr>
          <w:rFonts w:ascii="Times New Roman" w:eastAsia="Times New Roman" w:hAnsi="Times New Roman" w:cs="Times New Roman"/>
          <w:sz w:val="24"/>
        </w:rPr>
      </w:pPr>
      <w:r w:rsidRPr="0081287B">
        <w:rPr>
          <w:rFonts w:ascii="Times New Roman" w:eastAsia="Times New Roman" w:hAnsi="Times New Roman" w:cs="Times New Roman"/>
          <w:sz w:val="24"/>
        </w:rPr>
        <w:t xml:space="preserve">уделять внимание развитию детского интереса к окружающему миру, поощрять желание ребенка получать новые знания и умения, осуществлять </w:t>
      </w:r>
      <w:proofErr w:type="spellStart"/>
      <w:r w:rsidRPr="0081287B">
        <w:rPr>
          <w:rFonts w:ascii="Times New Roman" w:eastAsia="Times New Roman" w:hAnsi="Times New Roman" w:cs="Times New Roman"/>
          <w:sz w:val="24"/>
        </w:rPr>
        <w:t>деятельностные</w:t>
      </w:r>
      <w:proofErr w:type="spellEnd"/>
      <w:r w:rsidRPr="0081287B">
        <w:rPr>
          <w:rFonts w:ascii="Times New Roman" w:eastAsia="Times New Roman" w:hAnsi="Times New Roman" w:cs="Times New Roman"/>
          <w:sz w:val="24"/>
        </w:rPr>
        <w:t xml:space="preserve"> пробы в соответствии со своими интересами, задавать познавательные вопросы;</w:t>
      </w:r>
    </w:p>
    <w:p w:rsidR="0081287B" w:rsidRPr="0081287B" w:rsidRDefault="0081287B" w:rsidP="006078B2">
      <w:pPr>
        <w:widowControl w:val="0"/>
        <w:numPr>
          <w:ilvl w:val="0"/>
          <w:numId w:val="6"/>
        </w:numPr>
        <w:tabs>
          <w:tab w:val="left" w:pos="1155"/>
        </w:tabs>
        <w:autoSpaceDE w:val="0"/>
        <w:autoSpaceDN w:val="0"/>
        <w:spacing w:before="240" w:after="0" w:line="240" w:lineRule="auto"/>
        <w:ind w:left="567" w:right="110" w:firstLine="540"/>
        <w:jc w:val="both"/>
        <w:rPr>
          <w:rFonts w:ascii="Times New Roman" w:eastAsia="Times New Roman" w:hAnsi="Times New Roman" w:cs="Times New Roman"/>
          <w:sz w:val="24"/>
        </w:rPr>
      </w:pPr>
      <w:r w:rsidRPr="0081287B">
        <w:rPr>
          <w:rFonts w:ascii="Times New Roman" w:eastAsia="Times New Roman" w:hAnsi="Times New Roman" w:cs="Times New Roman"/>
          <w:sz w:val="24"/>
        </w:rPr>
        <w:t xml:space="preserve">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w:t>
      </w:r>
      <w:r w:rsidRPr="0081287B">
        <w:rPr>
          <w:rFonts w:ascii="Times New Roman" w:eastAsia="Times New Roman" w:hAnsi="Times New Roman" w:cs="Times New Roman"/>
          <w:spacing w:val="-2"/>
          <w:sz w:val="24"/>
        </w:rPr>
        <w:t>деятельности;</w:t>
      </w:r>
    </w:p>
    <w:p w:rsidR="0081287B" w:rsidRPr="0081287B" w:rsidRDefault="0081287B" w:rsidP="006078B2">
      <w:pPr>
        <w:widowControl w:val="0"/>
        <w:numPr>
          <w:ilvl w:val="0"/>
          <w:numId w:val="6"/>
        </w:numPr>
        <w:tabs>
          <w:tab w:val="left" w:pos="1047"/>
        </w:tabs>
        <w:autoSpaceDE w:val="0"/>
        <w:autoSpaceDN w:val="0"/>
        <w:spacing w:before="240" w:after="0" w:line="240" w:lineRule="auto"/>
        <w:ind w:left="567" w:right="113" w:firstLine="208"/>
        <w:jc w:val="both"/>
        <w:rPr>
          <w:rFonts w:ascii="Times New Roman" w:eastAsia="Times New Roman" w:hAnsi="Times New Roman" w:cs="Times New Roman"/>
          <w:sz w:val="24"/>
        </w:rPr>
      </w:pPr>
      <w:r w:rsidRPr="0081287B">
        <w:rPr>
          <w:rFonts w:ascii="Times New Roman" w:eastAsia="Times New Roman" w:hAnsi="Times New Roman" w:cs="Times New Roman"/>
          <w:sz w:val="24"/>
        </w:rPr>
        <w:t>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p w:rsidR="0081287B" w:rsidRPr="0081287B" w:rsidRDefault="0081287B" w:rsidP="006078B2">
      <w:pPr>
        <w:widowControl w:val="0"/>
        <w:numPr>
          <w:ilvl w:val="0"/>
          <w:numId w:val="6"/>
        </w:numPr>
        <w:tabs>
          <w:tab w:val="left" w:pos="1035"/>
        </w:tabs>
        <w:autoSpaceDE w:val="0"/>
        <w:autoSpaceDN w:val="0"/>
        <w:spacing w:before="240" w:after="0" w:line="240" w:lineRule="auto"/>
        <w:ind w:left="567" w:right="107" w:firstLine="208"/>
        <w:rPr>
          <w:rFonts w:ascii="Times New Roman" w:eastAsia="Times New Roman" w:hAnsi="Times New Roman" w:cs="Times New Roman"/>
          <w:sz w:val="24"/>
        </w:rPr>
      </w:pPr>
      <w:r w:rsidRPr="0081287B">
        <w:rPr>
          <w:rFonts w:ascii="Times New Roman" w:eastAsia="Times New Roman" w:hAnsi="Times New Roman" w:cs="Times New Roman"/>
          <w:sz w:val="24"/>
        </w:rPr>
        <w:t>поощрять</w:t>
      </w:r>
      <w:r w:rsidRPr="0081287B">
        <w:rPr>
          <w:rFonts w:ascii="Times New Roman" w:eastAsia="Times New Roman" w:hAnsi="Times New Roman" w:cs="Times New Roman"/>
          <w:spacing w:val="-7"/>
          <w:sz w:val="24"/>
        </w:rPr>
        <w:t xml:space="preserve"> </w:t>
      </w:r>
      <w:r w:rsidRPr="0081287B">
        <w:rPr>
          <w:rFonts w:ascii="Times New Roman" w:eastAsia="Times New Roman" w:hAnsi="Times New Roman" w:cs="Times New Roman"/>
          <w:sz w:val="24"/>
        </w:rPr>
        <w:t>проявление</w:t>
      </w:r>
      <w:r w:rsidRPr="0081287B">
        <w:rPr>
          <w:rFonts w:ascii="Times New Roman" w:eastAsia="Times New Roman" w:hAnsi="Times New Roman" w:cs="Times New Roman"/>
          <w:spacing w:val="-7"/>
          <w:sz w:val="24"/>
        </w:rPr>
        <w:t xml:space="preserve"> </w:t>
      </w:r>
      <w:r w:rsidRPr="0081287B">
        <w:rPr>
          <w:rFonts w:ascii="Times New Roman" w:eastAsia="Times New Roman" w:hAnsi="Times New Roman" w:cs="Times New Roman"/>
          <w:sz w:val="24"/>
        </w:rPr>
        <w:t>детской</w:t>
      </w:r>
      <w:r w:rsidRPr="0081287B">
        <w:rPr>
          <w:rFonts w:ascii="Times New Roman" w:eastAsia="Times New Roman" w:hAnsi="Times New Roman" w:cs="Times New Roman"/>
          <w:spacing w:val="-7"/>
          <w:sz w:val="24"/>
        </w:rPr>
        <w:t xml:space="preserve"> </w:t>
      </w:r>
      <w:r w:rsidRPr="0081287B">
        <w:rPr>
          <w:rFonts w:ascii="Times New Roman" w:eastAsia="Times New Roman" w:hAnsi="Times New Roman" w:cs="Times New Roman"/>
          <w:sz w:val="24"/>
        </w:rPr>
        <w:t>инициативы</w:t>
      </w:r>
      <w:r w:rsidRPr="0081287B">
        <w:rPr>
          <w:rFonts w:ascii="Times New Roman" w:eastAsia="Times New Roman" w:hAnsi="Times New Roman" w:cs="Times New Roman"/>
          <w:spacing w:val="-7"/>
          <w:sz w:val="24"/>
        </w:rPr>
        <w:t xml:space="preserve"> </w:t>
      </w:r>
      <w:r w:rsidRPr="0081287B">
        <w:rPr>
          <w:rFonts w:ascii="Times New Roman" w:eastAsia="Times New Roman" w:hAnsi="Times New Roman" w:cs="Times New Roman"/>
          <w:sz w:val="24"/>
        </w:rPr>
        <w:t>в</w:t>
      </w:r>
      <w:r w:rsidRPr="0081287B">
        <w:rPr>
          <w:rFonts w:ascii="Times New Roman" w:eastAsia="Times New Roman" w:hAnsi="Times New Roman" w:cs="Times New Roman"/>
          <w:spacing w:val="-7"/>
          <w:sz w:val="24"/>
        </w:rPr>
        <w:t xml:space="preserve"> </w:t>
      </w:r>
      <w:r w:rsidRPr="0081287B">
        <w:rPr>
          <w:rFonts w:ascii="Times New Roman" w:eastAsia="Times New Roman" w:hAnsi="Times New Roman" w:cs="Times New Roman"/>
          <w:sz w:val="24"/>
        </w:rPr>
        <w:t>течение</w:t>
      </w:r>
      <w:r w:rsidRPr="0081287B">
        <w:rPr>
          <w:rFonts w:ascii="Times New Roman" w:eastAsia="Times New Roman" w:hAnsi="Times New Roman" w:cs="Times New Roman"/>
          <w:spacing w:val="-7"/>
          <w:sz w:val="24"/>
        </w:rPr>
        <w:t xml:space="preserve"> </w:t>
      </w:r>
      <w:r w:rsidRPr="0081287B">
        <w:rPr>
          <w:rFonts w:ascii="Times New Roman" w:eastAsia="Times New Roman" w:hAnsi="Times New Roman" w:cs="Times New Roman"/>
          <w:sz w:val="24"/>
        </w:rPr>
        <w:t>всего</w:t>
      </w:r>
      <w:r w:rsidRPr="0081287B">
        <w:rPr>
          <w:rFonts w:ascii="Times New Roman" w:eastAsia="Times New Roman" w:hAnsi="Times New Roman" w:cs="Times New Roman"/>
          <w:spacing w:val="-7"/>
          <w:sz w:val="24"/>
        </w:rPr>
        <w:t xml:space="preserve"> </w:t>
      </w:r>
      <w:r w:rsidRPr="0081287B">
        <w:rPr>
          <w:rFonts w:ascii="Times New Roman" w:eastAsia="Times New Roman" w:hAnsi="Times New Roman" w:cs="Times New Roman"/>
          <w:sz w:val="24"/>
        </w:rPr>
        <w:t>дня</w:t>
      </w:r>
      <w:r w:rsidRPr="0081287B">
        <w:rPr>
          <w:rFonts w:ascii="Times New Roman" w:eastAsia="Times New Roman" w:hAnsi="Times New Roman" w:cs="Times New Roman"/>
          <w:spacing w:val="-7"/>
          <w:sz w:val="24"/>
        </w:rPr>
        <w:t xml:space="preserve"> </w:t>
      </w:r>
      <w:r w:rsidRPr="0081287B">
        <w:rPr>
          <w:rFonts w:ascii="Times New Roman" w:eastAsia="Times New Roman" w:hAnsi="Times New Roman" w:cs="Times New Roman"/>
          <w:sz w:val="24"/>
        </w:rPr>
        <w:t>пребывания</w:t>
      </w:r>
      <w:r w:rsidRPr="0081287B">
        <w:rPr>
          <w:rFonts w:ascii="Times New Roman" w:eastAsia="Times New Roman" w:hAnsi="Times New Roman" w:cs="Times New Roman"/>
          <w:spacing w:val="-7"/>
          <w:sz w:val="24"/>
        </w:rPr>
        <w:t xml:space="preserve"> </w:t>
      </w:r>
      <w:r w:rsidRPr="0081287B">
        <w:rPr>
          <w:rFonts w:ascii="Times New Roman" w:eastAsia="Times New Roman" w:hAnsi="Times New Roman" w:cs="Times New Roman"/>
          <w:sz w:val="24"/>
        </w:rPr>
        <w:t>ребенка</w:t>
      </w:r>
      <w:r w:rsidRPr="0081287B">
        <w:rPr>
          <w:rFonts w:ascii="Times New Roman" w:eastAsia="Times New Roman" w:hAnsi="Times New Roman" w:cs="Times New Roman"/>
          <w:spacing w:val="-7"/>
          <w:sz w:val="24"/>
        </w:rPr>
        <w:t xml:space="preserve"> </w:t>
      </w:r>
      <w:r w:rsidRPr="0081287B">
        <w:rPr>
          <w:rFonts w:ascii="Times New Roman" w:eastAsia="Times New Roman" w:hAnsi="Times New Roman" w:cs="Times New Roman"/>
          <w:sz w:val="24"/>
        </w:rPr>
        <w:t>в</w:t>
      </w:r>
      <w:r w:rsidRPr="0081287B">
        <w:rPr>
          <w:rFonts w:ascii="Times New Roman" w:eastAsia="Times New Roman" w:hAnsi="Times New Roman" w:cs="Times New Roman"/>
          <w:spacing w:val="-7"/>
          <w:sz w:val="24"/>
        </w:rPr>
        <w:t xml:space="preserve"> </w:t>
      </w:r>
      <w:r w:rsidRPr="0081287B">
        <w:rPr>
          <w:rFonts w:ascii="Times New Roman" w:eastAsia="Times New Roman" w:hAnsi="Times New Roman" w:cs="Times New Roman"/>
          <w:sz w:val="24"/>
        </w:rPr>
        <w:t>ДОО, используя приемы поддержки, одобрения, похвалы;</w:t>
      </w:r>
    </w:p>
    <w:p w:rsidR="0081287B" w:rsidRPr="0081287B" w:rsidRDefault="0081287B" w:rsidP="006078B2">
      <w:pPr>
        <w:widowControl w:val="0"/>
        <w:numPr>
          <w:ilvl w:val="0"/>
          <w:numId w:val="6"/>
        </w:numPr>
        <w:tabs>
          <w:tab w:val="left" w:pos="1097"/>
        </w:tabs>
        <w:autoSpaceDE w:val="0"/>
        <w:autoSpaceDN w:val="0"/>
        <w:spacing w:before="240" w:after="0" w:line="240" w:lineRule="auto"/>
        <w:ind w:left="567" w:right="109" w:firstLine="208"/>
        <w:jc w:val="both"/>
        <w:rPr>
          <w:rFonts w:ascii="Times New Roman" w:eastAsia="Times New Roman" w:hAnsi="Times New Roman" w:cs="Times New Roman"/>
          <w:sz w:val="24"/>
        </w:rPr>
      </w:pPr>
      <w:r w:rsidRPr="0081287B">
        <w:rPr>
          <w:rFonts w:ascii="Times New Roman" w:eastAsia="Times New Roman" w:hAnsi="Times New Roman" w:cs="Times New Roman"/>
          <w:sz w:val="24"/>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p w:rsidR="0081287B" w:rsidRPr="0081287B" w:rsidRDefault="0081287B" w:rsidP="006078B2">
      <w:pPr>
        <w:widowControl w:val="0"/>
        <w:numPr>
          <w:ilvl w:val="0"/>
          <w:numId w:val="6"/>
        </w:numPr>
        <w:tabs>
          <w:tab w:val="left" w:pos="1103"/>
        </w:tabs>
        <w:autoSpaceDE w:val="0"/>
        <w:autoSpaceDN w:val="0"/>
        <w:spacing w:before="240" w:after="0" w:line="240" w:lineRule="auto"/>
        <w:ind w:left="567" w:right="113" w:firstLine="540"/>
        <w:jc w:val="both"/>
        <w:rPr>
          <w:rFonts w:ascii="Times New Roman" w:eastAsia="Times New Roman" w:hAnsi="Times New Roman" w:cs="Times New Roman"/>
          <w:sz w:val="24"/>
        </w:rPr>
      </w:pPr>
      <w:r w:rsidRPr="0081287B">
        <w:rPr>
          <w:rFonts w:ascii="Times New Roman" w:eastAsia="Times New Roman" w:hAnsi="Times New Roman" w:cs="Times New Roman"/>
          <w:sz w:val="24"/>
        </w:rPr>
        <w:t xml:space="preserve">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ребенку, проявляющему небрежность и равнодушие к результату, как </w:t>
      </w:r>
      <w:r w:rsidRPr="0081287B">
        <w:rPr>
          <w:rFonts w:ascii="Times New Roman" w:eastAsia="Times New Roman" w:hAnsi="Times New Roman" w:cs="Times New Roman"/>
          <w:sz w:val="24"/>
        </w:rPr>
        <w:lastRenderedPageBreak/>
        <w:t>можно довести дело до конца, какие приемы можно использовать, чтобы проверить качество своего результата;</w:t>
      </w:r>
    </w:p>
    <w:p w:rsidR="0081287B" w:rsidRPr="00FD2580" w:rsidRDefault="0081287B" w:rsidP="006078B2">
      <w:pPr>
        <w:widowControl w:val="0"/>
        <w:numPr>
          <w:ilvl w:val="0"/>
          <w:numId w:val="6"/>
        </w:numPr>
        <w:tabs>
          <w:tab w:val="left" w:pos="1112"/>
        </w:tabs>
        <w:autoSpaceDE w:val="0"/>
        <w:autoSpaceDN w:val="0"/>
        <w:spacing w:before="240" w:after="0" w:line="240" w:lineRule="auto"/>
        <w:ind w:left="1112" w:right="344" w:hanging="336"/>
        <w:jc w:val="both"/>
        <w:rPr>
          <w:rFonts w:ascii="Times New Roman" w:eastAsia="Times New Roman" w:hAnsi="Times New Roman" w:cs="Times New Roman"/>
          <w:sz w:val="24"/>
        </w:rPr>
      </w:pPr>
      <w:r w:rsidRPr="0081287B">
        <w:rPr>
          <w:rFonts w:ascii="Times New Roman" w:eastAsia="Times New Roman" w:hAnsi="Times New Roman" w:cs="Times New Roman"/>
          <w:sz w:val="24"/>
        </w:rPr>
        <w:t>внимательно</w:t>
      </w:r>
      <w:r w:rsidRPr="0081287B">
        <w:rPr>
          <w:rFonts w:ascii="Times New Roman" w:eastAsia="Times New Roman" w:hAnsi="Times New Roman" w:cs="Times New Roman"/>
          <w:spacing w:val="69"/>
          <w:sz w:val="24"/>
        </w:rPr>
        <w:t xml:space="preserve"> </w:t>
      </w:r>
      <w:r w:rsidRPr="0081287B">
        <w:rPr>
          <w:rFonts w:ascii="Times New Roman" w:eastAsia="Times New Roman" w:hAnsi="Times New Roman" w:cs="Times New Roman"/>
          <w:sz w:val="24"/>
        </w:rPr>
        <w:t>наблюдать</w:t>
      </w:r>
      <w:r w:rsidRPr="0081287B">
        <w:rPr>
          <w:rFonts w:ascii="Times New Roman" w:eastAsia="Times New Roman" w:hAnsi="Times New Roman" w:cs="Times New Roman"/>
          <w:spacing w:val="71"/>
          <w:sz w:val="24"/>
        </w:rPr>
        <w:t xml:space="preserve"> </w:t>
      </w:r>
      <w:r w:rsidRPr="0081287B">
        <w:rPr>
          <w:rFonts w:ascii="Times New Roman" w:eastAsia="Times New Roman" w:hAnsi="Times New Roman" w:cs="Times New Roman"/>
          <w:sz w:val="24"/>
        </w:rPr>
        <w:t>за</w:t>
      </w:r>
      <w:r w:rsidRPr="0081287B">
        <w:rPr>
          <w:rFonts w:ascii="Times New Roman" w:eastAsia="Times New Roman" w:hAnsi="Times New Roman" w:cs="Times New Roman"/>
          <w:spacing w:val="69"/>
          <w:sz w:val="24"/>
        </w:rPr>
        <w:t xml:space="preserve"> </w:t>
      </w:r>
      <w:r w:rsidRPr="0081287B">
        <w:rPr>
          <w:rFonts w:ascii="Times New Roman" w:eastAsia="Times New Roman" w:hAnsi="Times New Roman" w:cs="Times New Roman"/>
          <w:sz w:val="24"/>
        </w:rPr>
        <w:t>процессом</w:t>
      </w:r>
      <w:r w:rsidRPr="0081287B">
        <w:rPr>
          <w:rFonts w:ascii="Times New Roman" w:eastAsia="Times New Roman" w:hAnsi="Times New Roman" w:cs="Times New Roman"/>
          <w:spacing w:val="70"/>
          <w:sz w:val="24"/>
        </w:rPr>
        <w:t xml:space="preserve"> </w:t>
      </w:r>
      <w:r w:rsidRPr="0081287B">
        <w:rPr>
          <w:rFonts w:ascii="Times New Roman" w:eastAsia="Times New Roman" w:hAnsi="Times New Roman" w:cs="Times New Roman"/>
          <w:sz w:val="24"/>
        </w:rPr>
        <w:t>самостоятельной</w:t>
      </w:r>
      <w:r w:rsidRPr="0081287B">
        <w:rPr>
          <w:rFonts w:ascii="Times New Roman" w:eastAsia="Times New Roman" w:hAnsi="Times New Roman" w:cs="Times New Roman"/>
          <w:spacing w:val="69"/>
          <w:sz w:val="24"/>
        </w:rPr>
        <w:t xml:space="preserve"> </w:t>
      </w:r>
      <w:r w:rsidRPr="0081287B">
        <w:rPr>
          <w:rFonts w:ascii="Times New Roman" w:eastAsia="Times New Roman" w:hAnsi="Times New Roman" w:cs="Times New Roman"/>
          <w:sz w:val="24"/>
        </w:rPr>
        <w:t>деятельности</w:t>
      </w:r>
      <w:r w:rsidRPr="0081287B">
        <w:rPr>
          <w:rFonts w:ascii="Times New Roman" w:eastAsia="Times New Roman" w:hAnsi="Times New Roman" w:cs="Times New Roman"/>
          <w:spacing w:val="70"/>
          <w:sz w:val="24"/>
        </w:rPr>
        <w:t xml:space="preserve"> </w:t>
      </w:r>
      <w:r w:rsidRPr="0081287B">
        <w:rPr>
          <w:rFonts w:ascii="Times New Roman" w:eastAsia="Times New Roman" w:hAnsi="Times New Roman" w:cs="Times New Roman"/>
          <w:sz w:val="24"/>
        </w:rPr>
        <w:t>детей,</w:t>
      </w:r>
      <w:r w:rsidRPr="0081287B">
        <w:rPr>
          <w:rFonts w:ascii="Times New Roman" w:eastAsia="Times New Roman" w:hAnsi="Times New Roman" w:cs="Times New Roman"/>
          <w:spacing w:val="70"/>
          <w:sz w:val="24"/>
        </w:rPr>
        <w:t xml:space="preserve"> </w:t>
      </w:r>
      <w:r w:rsidRPr="0081287B">
        <w:rPr>
          <w:rFonts w:ascii="Times New Roman" w:eastAsia="Times New Roman" w:hAnsi="Times New Roman" w:cs="Times New Roman"/>
          <w:sz w:val="24"/>
        </w:rPr>
        <w:t>в</w:t>
      </w:r>
      <w:r w:rsidRPr="0081287B">
        <w:rPr>
          <w:rFonts w:ascii="Times New Roman" w:eastAsia="Times New Roman" w:hAnsi="Times New Roman" w:cs="Times New Roman"/>
          <w:spacing w:val="71"/>
          <w:sz w:val="24"/>
        </w:rPr>
        <w:t xml:space="preserve"> </w:t>
      </w:r>
      <w:r w:rsidRPr="0081287B">
        <w:rPr>
          <w:rFonts w:ascii="Times New Roman" w:eastAsia="Times New Roman" w:hAnsi="Times New Roman" w:cs="Times New Roman"/>
          <w:spacing w:val="-2"/>
          <w:sz w:val="24"/>
        </w:rPr>
        <w:t>случае</w:t>
      </w:r>
    </w:p>
    <w:p w:rsidR="00FD2580" w:rsidRDefault="00FD2580" w:rsidP="00FD2580">
      <w:pPr>
        <w:widowControl w:val="0"/>
        <w:autoSpaceDE w:val="0"/>
        <w:autoSpaceDN w:val="0"/>
        <w:spacing w:after="0" w:line="240" w:lineRule="auto"/>
        <w:ind w:left="567" w:right="344"/>
        <w:jc w:val="both"/>
        <w:rPr>
          <w:rFonts w:ascii="Times New Roman" w:eastAsia="Times New Roman" w:hAnsi="Times New Roman" w:cs="Times New Roman"/>
          <w:sz w:val="24"/>
        </w:rPr>
      </w:pPr>
      <w:r w:rsidRPr="00FD2580">
        <w:rPr>
          <w:rFonts w:ascii="Times New Roman" w:eastAsia="Times New Roman" w:hAnsi="Times New Roman" w:cs="Times New Roman"/>
          <w:sz w:val="24"/>
        </w:rPr>
        <w:t>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w:t>
      </w:r>
    </w:p>
    <w:p w:rsidR="00FD2580" w:rsidRDefault="00FD2580" w:rsidP="00FD2580">
      <w:pPr>
        <w:widowControl w:val="0"/>
        <w:autoSpaceDE w:val="0"/>
        <w:autoSpaceDN w:val="0"/>
        <w:spacing w:after="0" w:line="240" w:lineRule="auto"/>
        <w:ind w:left="567" w:right="344"/>
        <w:jc w:val="both"/>
        <w:rPr>
          <w:rFonts w:ascii="Times New Roman" w:eastAsia="Times New Roman" w:hAnsi="Times New Roman" w:cs="Times New Roman"/>
          <w:sz w:val="24"/>
        </w:rPr>
      </w:pPr>
    </w:p>
    <w:p w:rsidR="00FD2580" w:rsidRDefault="00FD2580" w:rsidP="006078B2">
      <w:pPr>
        <w:pStyle w:val="a8"/>
        <w:numPr>
          <w:ilvl w:val="0"/>
          <w:numId w:val="6"/>
        </w:numPr>
        <w:ind w:left="567" w:right="344" w:firstLine="284"/>
        <w:jc w:val="both"/>
        <w:rPr>
          <w:rFonts w:ascii="Times New Roman" w:eastAsia="Times New Roman" w:hAnsi="Times New Roman" w:cs="Times New Roman"/>
          <w:sz w:val="24"/>
        </w:rPr>
      </w:pPr>
      <w:r w:rsidRPr="00FD2580">
        <w:rPr>
          <w:rFonts w:ascii="Times New Roman" w:eastAsia="Times New Roman" w:hAnsi="Times New Roman" w:cs="Times New Roman"/>
          <w:sz w:val="24"/>
        </w:rPr>
        <w:t>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p w:rsidR="00FD2580" w:rsidRPr="00FD2580" w:rsidRDefault="00FD2580" w:rsidP="00FD2580">
      <w:pPr>
        <w:ind w:left="567" w:right="344"/>
        <w:jc w:val="both"/>
        <w:rPr>
          <w:rFonts w:ascii="Times New Roman" w:eastAsia="Times New Roman" w:hAnsi="Times New Roman" w:cs="Times New Roman"/>
          <w:sz w:val="24"/>
        </w:rPr>
      </w:pPr>
      <w:r w:rsidRPr="00FD2580">
        <w:rPr>
          <w:rFonts w:ascii="Times New Roman" w:eastAsia="Times New Roman" w:hAnsi="Times New Roman" w:cs="Times New Roman"/>
          <w:b/>
          <w:i/>
          <w:sz w:val="24"/>
        </w:rPr>
        <w:t>В возрасте 3 - 4 лет</w:t>
      </w:r>
      <w:r w:rsidRPr="00FD2580">
        <w:rPr>
          <w:rFonts w:ascii="Times New Roman" w:eastAsia="Times New Roman" w:hAnsi="Times New Roman" w:cs="Times New Roman"/>
          <w:sz w:val="24"/>
        </w:rPr>
        <w:t xml:space="preserve"> у ребенка активно проявляется потребность в общении со взрослым, ребенок стремится через разговор с педагогом познать окружающий мир, узнать об интересующих его действиях, сведениях. Поэтому ребенок задает различного рода вопросы. Важно поддержать данное стремление ребенка,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ребенка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ребенка самостоятельно искать решения возникающих проблем, осуществлять </w:t>
      </w:r>
      <w:proofErr w:type="spellStart"/>
      <w:r w:rsidRPr="00FD2580">
        <w:rPr>
          <w:rFonts w:ascii="Times New Roman" w:eastAsia="Times New Roman" w:hAnsi="Times New Roman" w:cs="Times New Roman"/>
          <w:sz w:val="24"/>
        </w:rPr>
        <w:t>деятельностные</w:t>
      </w:r>
      <w:proofErr w:type="spellEnd"/>
      <w:r w:rsidRPr="00FD2580">
        <w:rPr>
          <w:rFonts w:ascii="Times New Roman" w:eastAsia="Times New Roman" w:hAnsi="Times New Roman" w:cs="Times New Roman"/>
          <w:sz w:val="24"/>
        </w:rPr>
        <w:t xml:space="preserve"> пробы. При проектировании режима дня педагог уделяет особое внимание организации вариативных активностей детей, чтобы ребенок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81287B" w:rsidRPr="0081287B" w:rsidRDefault="00FD2580" w:rsidP="00FD2580">
      <w:pPr>
        <w:widowControl w:val="0"/>
        <w:autoSpaceDE w:val="0"/>
        <w:autoSpaceDN w:val="0"/>
        <w:spacing w:after="0" w:line="240" w:lineRule="auto"/>
        <w:ind w:left="567" w:right="344"/>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81287B" w:rsidRPr="0081287B">
        <w:rPr>
          <w:rFonts w:ascii="Times New Roman" w:eastAsia="Times New Roman" w:hAnsi="Times New Roman" w:cs="Times New Roman"/>
          <w:b/>
          <w:i/>
          <w:sz w:val="24"/>
        </w:rPr>
        <w:t>С четырех - пяти лет</w:t>
      </w:r>
      <w:r w:rsidR="0081287B" w:rsidRPr="0081287B">
        <w:rPr>
          <w:rFonts w:ascii="Times New Roman" w:eastAsia="Times New Roman" w:hAnsi="Times New Roman" w:cs="Times New Roman"/>
          <w:sz w:val="24"/>
        </w:rPr>
        <w:t xml:space="preserve"> у детей наблюдается высокая активность. Данная потребность ребенка является ключевым условием для</w:t>
      </w:r>
      <w:r w:rsidR="0081287B" w:rsidRPr="0081287B">
        <w:rPr>
          <w:rFonts w:ascii="Times New Roman" w:eastAsia="Times New Roman" w:hAnsi="Times New Roman" w:cs="Times New Roman"/>
          <w:spacing w:val="-1"/>
          <w:sz w:val="24"/>
        </w:rPr>
        <w:t xml:space="preserve"> </w:t>
      </w:r>
      <w:r w:rsidR="0081287B" w:rsidRPr="0081287B">
        <w:rPr>
          <w:rFonts w:ascii="Times New Roman" w:eastAsia="Times New Roman" w:hAnsi="Times New Roman" w:cs="Times New Roman"/>
          <w:sz w:val="24"/>
        </w:rPr>
        <w:t>развития самостоятельности во</w:t>
      </w:r>
      <w:r w:rsidR="0081287B" w:rsidRPr="0081287B">
        <w:rPr>
          <w:rFonts w:ascii="Times New Roman" w:eastAsia="Times New Roman" w:hAnsi="Times New Roman" w:cs="Times New Roman"/>
          <w:spacing w:val="-1"/>
          <w:sz w:val="24"/>
        </w:rPr>
        <w:t xml:space="preserve"> </w:t>
      </w:r>
      <w:r w:rsidR="0081287B" w:rsidRPr="0081287B">
        <w:rPr>
          <w:rFonts w:ascii="Times New Roman" w:eastAsia="Times New Roman" w:hAnsi="Times New Roman" w:cs="Times New Roman"/>
          <w:sz w:val="24"/>
        </w:rPr>
        <w:t>всех</w:t>
      </w:r>
      <w:r w:rsidR="0081287B" w:rsidRPr="0081287B">
        <w:rPr>
          <w:rFonts w:ascii="Times New Roman" w:eastAsia="Times New Roman" w:hAnsi="Times New Roman" w:cs="Times New Roman"/>
          <w:spacing w:val="-1"/>
          <w:sz w:val="24"/>
        </w:rPr>
        <w:t xml:space="preserve"> </w:t>
      </w:r>
      <w:r w:rsidR="0081287B" w:rsidRPr="0081287B">
        <w:rPr>
          <w:rFonts w:ascii="Times New Roman" w:eastAsia="Times New Roman" w:hAnsi="Times New Roman" w:cs="Times New Roman"/>
          <w:sz w:val="24"/>
        </w:rPr>
        <w:t>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ребенком.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ребенка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w:t>
      </w:r>
      <w:r w:rsidR="0081287B" w:rsidRPr="0081287B">
        <w:rPr>
          <w:rFonts w:ascii="Times New Roman" w:eastAsia="Times New Roman" w:hAnsi="Times New Roman" w:cs="Times New Roman"/>
          <w:spacing w:val="-8"/>
          <w:sz w:val="24"/>
        </w:rPr>
        <w:t xml:space="preserve"> </w:t>
      </w:r>
      <w:r w:rsidR="0081287B" w:rsidRPr="0081287B">
        <w:rPr>
          <w:rFonts w:ascii="Times New Roman" w:eastAsia="Times New Roman" w:hAnsi="Times New Roman" w:cs="Times New Roman"/>
          <w:sz w:val="24"/>
        </w:rPr>
        <w:t>Это</w:t>
      </w:r>
      <w:r w:rsidR="0081287B" w:rsidRPr="0081287B">
        <w:rPr>
          <w:rFonts w:ascii="Times New Roman" w:eastAsia="Times New Roman" w:hAnsi="Times New Roman" w:cs="Times New Roman"/>
          <w:spacing w:val="-8"/>
          <w:sz w:val="24"/>
        </w:rPr>
        <w:t xml:space="preserve"> </w:t>
      </w:r>
      <w:r w:rsidR="0081287B" w:rsidRPr="0081287B">
        <w:rPr>
          <w:rFonts w:ascii="Times New Roman" w:eastAsia="Times New Roman" w:hAnsi="Times New Roman" w:cs="Times New Roman"/>
          <w:sz w:val="24"/>
        </w:rPr>
        <w:t>могут</w:t>
      </w:r>
      <w:r w:rsidR="0081287B" w:rsidRPr="0081287B">
        <w:rPr>
          <w:rFonts w:ascii="Times New Roman" w:eastAsia="Times New Roman" w:hAnsi="Times New Roman" w:cs="Times New Roman"/>
          <w:spacing w:val="-7"/>
          <w:sz w:val="24"/>
        </w:rPr>
        <w:t xml:space="preserve"> </w:t>
      </w:r>
      <w:r w:rsidR="0081287B" w:rsidRPr="0081287B">
        <w:rPr>
          <w:rFonts w:ascii="Times New Roman" w:eastAsia="Times New Roman" w:hAnsi="Times New Roman" w:cs="Times New Roman"/>
          <w:sz w:val="24"/>
        </w:rPr>
        <w:t>быть</w:t>
      </w:r>
      <w:r w:rsidR="0081287B" w:rsidRPr="0081287B">
        <w:rPr>
          <w:rFonts w:ascii="Times New Roman" w:eastAsia="Times New Roman" w:hAnsi="Times New Roman" w:cs="Times New Roman"/>
          <w:spacing w:val="-8"/>
          <w:sz w:val="24"/>
        </w:rPr>
        <w:t xml:space="preserve"> </w:t>
      </w:r>
      <w:r w:rsidR="0081287B" w:rsidRPr="0081287B">
        <w:rPr>
          <w:rFonts w:ascii="Times New Roman" w:eastAsia="Times New Roman" w:hAnsi="Times New Roman" w:cs="Times New Roman"/>
          <w:sz w:val="24"/>
        </w:rPr>
        <w:t>ситуации</w:t>
      </w:r>
      <w:r w:rsidR="0081287B" w:rsidRPr="0081287B">
        <w:rPr>
          <w:rFonts w:ascii="Times New Roman" w:eastAsia="Times New Roman" w:hAnsi="Times New Roman" w:cs="Times New Roman"/>
          <w:spacing w:val="-8"/>
          <w:sz w:val="24"/>
        </w:rPr>
        <w:t xml:space="preserve"> </w:t>
      </w:r>
      <w:r w:rsidR="0081287B" w:rsidRPr="0081287B">
        <w:rPr>
          <w:rFonts w:ascii="Times New Roman" w:eastAsia="Times New Roman" w:hAnsi="Times New Roman" w:cs="Times New Roman"/>
          <w:sz w:val="24"/>
        </w:rPr>
        <w:t>волонтерской</w:t>
      </w:r>
      <w:r w:rsidR="0081287B" w:rsidRPr="0081287B">
        <w:rPr>
          <w:rFonts w:ascii="Times New Roman" w:eastAsia="Times New Roman" w:hAnsi="Times New Roman" w:cs="Times New Roman"/>
          <w:spacing w:val="-8"/>
          <w:sz w:val="24"/>
        </w:rPr>
        <w:t xml:space="preserve"> </w:t>
      </w:r>
      <w:r w:rsidR="0081287B" w:rsidRPr="0081287B">
        <w:rPr>
          <w:rFonts w:ascii="Times New Roman" w:eastAsia="Times New Roman" w:hAnsi="Times New Roman" w:cs="Times New Roman"/>
          <w:sz w:val="24"/>
        </w:rPr>
        <w:t>направленности:</w:t>
      </w:r>
      <w:r w:rsidR="0081287B" w:rsidRPr="0081287B">
        <w:rPr>
          <w:rFonts w:ascii="Times New Roman" w:eastAsia="Times New Roman" w:hAnsi="Times New Roman" w:cs="Times New Roman"/>
          <w:spacing w:val="-7"/>
          <w:sz w:val="24"/>
        </w:rPr>
        <w:t xml:space="preserve"> </w:t>
      </w:r>
      <w:r w:rsidR="0081287B" w:rsidRPr="0081287B">
        <w:rPr>
          <w:rFonts w:ascii="Times New Roman" w:eastAsia="Times New Roman" w:hAnsi="Times New Roman" w:cs="Times New Roman"/>
          <w:sz w:val="24"/>
        </w:rPr>
        <w:t>взаимной</w:t>
      </w:r>
      <w:r w:rsidR="0081287B" w:rsidRPr="0081287B">
        <w:rPr>
          <w:rFonts w:ascii="Times New Roman" w:eastAsia="Times New Roman" w:hAnsi="Times New Roman" w:cs="Times New Roman"/>
          <w:spacing w:val="-6"/>
          <w:sz w:val="24"/>
        </w:rPr>
        <w:t xml:space="preserve"> </w:t>
      </w:r>
      <w:r w:rsidR="0081287B" w:rsidRPr="0081287B">
        <w:rPr>
          <w:rFonts w:ascii="Times New Roman" w:eastAsia="Times New Roman" w:hAnsi="Times New Roman" w:cs="Times New Roman"/>
          <w:sz w:val="24"/>
        </w:rPr>
        <w:t>поддержки,</w:t>
      </w:r>
      <w:r w:rsidR="0081287B" w:rsidRPr="0081287B">
        <w:rPr>
          <w:rFonts w:ascii="Times New Roman" w:eastAsia="Times New Roman" w:hAnsi="Times New Roman" w:cs="Times New Roman"/>
          <w:spacing w:val="-8"/>
          <w:sz w:val="24"/>
        </w:rPr>
        <w:t xml:space="preserve"> </w:t>
      </w:r>
      <w:r w:rsidR="0081287B" w:rsidRPr="0081287B">
        <w:rPr>
          <w:rFonts w:ascii="Times New Roman" w:eastAsia="Times New Roman" w:hAnsi="Times New Roman" w:cs="Times New Roman"/>
          <w:sz w:val="24"/>
        </w:rPr>
        <w:t xml:space="preserve">проявления внимания к старшим, заботы о животных, бережного отношения к вещам и </w:t>
      </w:r>
      <w:r w:rsidR="0081287B" w:rsidRPr="0081287B">
        <w:rPr>
          <w:rFonts w:ascii="Times New Roman" w:eastAsia="Times New Roman" w:hAnsi="Times New Roman" w:cs="Times New Roman"/>
          <w:sz w:val="24"/>
        </w:rPr>
        <w:lastRenderedPageBreak/>
        <w:t>игрушкам.</w:t>
      </w:r>
    </w:p>
    <w:p w:rsidR="0081287B" w:rsidRPr="0081287B" w:rsidRDefault="0081287B" w:rsidP="00FD2580">
      <w:pPr>
        <w:widowControl w:val="0"/>
        <w:autoSpaceDE w:val="0"/>
        <w:autoSpaceDN w:val="0"/>
        <w:spacing w:before="241" w:after="0" w:line="240" w:lineRule="auto"/>
        <w:ind w:left="567" w:right="344" w:firstLine="540"/>
        <w:jc w:val="both"/>
        <w:rPr>
          <w:rFonts w:ascii="Times New Roman" w:eastAsia="Times New Roman" w:hAnsi="Times New Roman" w:cs="Times New Roman"/>
          <w:sz w:val="24"/>
          <w:szCs w:val="24"/>
        </w:rPr>
      </w:pPr>
      <w:r w:rsidRPr="0081287B">
        <w:rPr>
          <w:rFonts w:ascii="Times New Roman" w:eastAsia="Times New Roman" w:hAnsi="Times New Roman" w:cs="Times New Roman"/>
          <w:sz w:val="24"/>
          <w:szCs w:val="24"/>
        </w:rPr>
        <w:t>Важно, чтобы у ребенка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FD2580" w:rsidRDefault="0081287B" w:rsidP="00FD2580">
      <w:pPr>
        <w:widowControl w:val="0"/>
        <w:tabs>
          <w:tab w:val="left" w:pos="1356"/>
        </w:tabs>
        <w:autoSpaceDE w:val="0"/>
        <w:autoSpaceDN w:val="0"/>
        <w:spacing w:before="240" w:after="0" w:line="240" w:lineRule="auto"/>
        <w:ind w:left="567" w:right="111"/>
        <w:jc w:val="both"/>
        <w:rPr>
          <w:rFonts w:ascii="Times New Roman" w:eastAsia="Times New Roman" w:hAnsi="Times New Roman" w:cs="Times New Roman"/>
          <w:sz w:val="24"/>
        </w:rPr>
      </w:pPr>
      <w:r w:rsidRPr="0081287B">
        <w:rPr>
          <w:rFonts w:ascii="Times New Roman" w:eastAsia="Times New Roman" w:hAnsi="Times New Roman" w:cs="Times New Roman"/>
          <w:b/>
          <w:i/>
          <w:sz w:val="24"/>
        </w:rPr>
        <w:t>Дети пяти - семи лет</w:t>
      </w:r>
      <w:r w:rsidRPr="0081287B">
        <w:rPr>
          <w:rFonts w:ascii="Times New Roman" w:eastAsia="Times New Roman" w:hAnsi="Times New Roman" w:cs="Times New Roman"/>
          <w:sz w:val="24"/>
        </w:rPr>
        <w:t xml:space="preserve">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w:t>
      </w:r>
      <w:r w:rsidR="00FD2580">
        <w:rPr>
          <w:rFonts w:ascii="Times New Roman" w:eastAsia="Times New Roman" w:hAnsi="Times New Roman" w:cs="Times New Roman"/>
          <w:sz w:val="24"/>
        </w:rPr>
        <w:t xml:space="preserve"> </w:t>
      </w:r>
      <w:r w:rsidR="00FD2580" w:rsidRPr="00FD2580">
        <w:rPr>
          <w:rFonts w:ascii="Times New Roman" w:eastAsia="Times New Roman" w:hAnsi="Times New Roman" w:cs="Times New Roman"/>
          <w:sz w:val="24"/>
        </w:rPr>
        <w:t>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ребенка за стремление к таким действиям, нацеливает на поиск новых, творческих решений возникших затруднений</w:t>
      </w:r>
      <w:r w:rsidR="00FD2580">
        <w:rPr>
          <w:rFonts w:ascii="Times New Roman" w:eastAsia="Times New Roman" w:hAnsi="Times New Roman" w:cs="Times New Roman"/>
          <w:sz w:val="24"/>
        </w:rPr>
        <w:t>.</w:t>
      </w:r>
    </w:p>
    <w:p w:rsidR="00FD2580" w:rsidRPr="00FD2580" w:rsidRDefault="00FD2580" w:rsidP="00FD2580">
      <w:pPr>
        <w:widowControl w:val="0"/>
        <w:tabs>
          <w:tab w:val="left" w:pos="1356"/>
        </w:tabs>
        <w:autoSpaceDE w:val="0"/>
        <w:autoSpaceDN w:val="0"/>
        <w:spacing w:before="240" w:after="0" w:line="240" w:lineRule="auto"/>
        <w:ind w:left="567" w:right="111"/>
        <w:jc w:val="both"/>
        <w:rPr>
          <w:rFonts w:ascii="Times New Roman" w:eastAsia="Times New Roman" w:hAnsi="Times New Roman" w:cs="Times New Roman"/>
          <w:sz w:val="24"/>
        </w:rPr>
      </w:pPr>
      <w:r w:rsidRPr="00FD2580">
        <w:rPr>
          <w:rFonts w:ascii="Times New Roman" w:eastAsia="Times New Roman" w:hAnsi="Times New Roman" w:cs="Times New Roman"/>
          <w:sz w:val="24"/>
        </w:rPr>
        <w:t>Для поддержки детской инициативы педагогу рекомендуется использовать ряд способов и приемов.</w:t>
      </w:r>
    </w:p>
    <w:p w:rsidR="00FD2580" w:rsidRPr="00FD2580" w:rsidRDefault="00FD2580" w:rsidP="00214B8D">
      <w:pPr>
        <w:widowControl w:val="0"/>
        <w:numPr>
          <w:ilvl w:val="0"/>
          <w:numId w:val="5"/>
        </w:numPr>
        <w:tabs>
          <w:tab w:val="left" w:pos="1356"/>
        </w:tabs>
        <w:autoSpaceDE w:val="0"/>
        <w:autoSpaceDN w:val="0"/>
        <w:spacing w:before="240" w:after="0" w:line="240" w:lineRule="auto"/>
        <w:ind w:left="0" w:right="93" w:firstLine="0"/>
        <w:jc w:val="both"/>
        <w:rPr>
          <w:rFonts w:ascii="Times New Roman" w:eastAsia="Times New Roman" w:hAnsi="Times New Roman" w:cs="Times New Roman"/>
          <w:sz w:val="24"/>
        </w:rPr>
      </w:pPr>
      <w:r w:rsidRPr="00FD2580">
        <w:rPr>
          <w:rFonts w:ascii="Times New Roman" w:eastAsia="Times New Roman" w:hAnsi="Times New Roman" w:cs="Times New Roman"/>
          <w:sz w:val="24"/>
        </w:rPr>
        <w:t>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w:t>
      </w:r>
    </w:p>
    <w:p w:rsidR="00FD2580" w:rsidRPr="00FD2580" w:rsidRDefault="00FD2580" w:rsidP="00214B8D">
      <w:pPr>
        <w:widowControl w:val="0"/>
        <w:numPr>
          <w:ilvl w:val="0"/>
          <w:numId w:val="5"/>
        </w:numPr>
        <w:tabs>
          <w:tab w:val="left" w:pos="1356"/>
        </w:tabs>
        <w:autoSpaceDE w:val="0"/>
        <w:autoSpaceDN w:val="0"/>
        <w:spacing w:before="240" w:after="0" w:line="240" w:lineRule="auto"/>
        <w:ind w:left="0" w:right="93" w:firstLine="0"/>
        <w:jc w:val="both"/>
        <w:rPr>
          <w:rFonts w:ascii="Times New Roman" w:eastAsia="Times New Roman" w:hAnsi="Times New Roman" w:cs="Times New Roman"/>
          <w:sz w:val="24"/>
        </w:rPr>
      </w:pPr>
      <w:r w:rsidRPr="00FD2580">
        <w:rPr>
          <w:rFonts w:ascii="Times New Roman" w:eastAsia="Times New Roman" w:hAnsi="Times New Roman" w:cs="Times New Roman"/>
          <w:sz w:val="24"/>
        </w:rPr>
        <w:t>У ребенка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FD2580" w:rsidRPr="00FD2580" w:rsidRDefault="00FD2580" w:rsidP="00214B8D">
      <w:pPr>
        <w:widowControl w:val="0"/>
        <w:numPr>
          <w:ilvl w:val="0"/>
          <w:numId w:val="5"/>
        </w:numPr>
        <w:tabs>
          <w:tab w:val="left" w:pos="1356"/>
        </w:tabs>
        <w:autoSpaceDE w:val="0"/>
        <w:autoSpaceDN w:val="0"/>
        <w:spacing w:before="240" w:after="0" w:line="240" w:lineRule="auto"/>
        <w:ind w:left="0" w:right="93" w:firstLine="0"/>
        <w:jc w:val="both"/>
        <w:rPr>
          <w:rFonts w:ascii="Times New Roman" w:eastAsia="Times New Roman" w:hAnsi="Times New Roman" w:cs="Times New Roman"/>
          <w:sz w:val="24"/>
        </w:rPr>
      </w:pPr>
      <w:r w:rsidRPr="00FD2580">
        <w:rPr>
          <w:rFonts w:ascii="Times New Roman" w:eastAsia="Times New Roman" w:hAnsi="Times New Roman" w:cs="Times New Roman"/>
          <w:sz w:val="24"/>
        </w:rPr>
        <w:t>Особое внимание педагог уделяет общению с ребенком в период проявления кризиса семи лет: характерные для ребенка изменения в поведении и деятельности становятся поводом для смены стиля общения с ребенком. Важно уделять внимание ребенку,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FD2580" w:rsidRPr="00FD2580" w:rsidRDefault="00FD2580" w:rsidP="00214B8D">
      <w:pPr>
        <w:widowControl w:val="0"/>
        <w:numPr>
          <w:ilvl w:val="0"/>
          <w:numId w:val="5"/>
        </w:numPr>
        <w:tabs>
          <w:tab w:val="left" w:pos="1356"/>
        </w:tabs>
        <w:autoSpaceDE w:val="0"/>
        <w:autoSpaceDN w:val="0"/>
        <w:spacing w:before="240" w:after="0" w:line="240" w:lineRule="auto"/>
        <w:ind w:left="0" w:right="93" w:firstLine="0"/>
        <w:jc w:val="both"/>
        <w:rPr>
          <w:rFonts w:ascii="Times New Roman" w:eastAsia="Times New Roman" w:hAnsi="Times New Roman" w:cs="Times New Roman"/>
          <w:sz w:val="24"/>
        </w:rPr>
      </w:pPr>
      <w:r w:rsidRPr="00FD2580">
        <w:rPr>
          <w:rFonts w:ascii="Times New Roman" w:eastAsia="Times New Roman" w:hAnsi="Times New Roman" w:cs="Times New Roman"/>
          <w:sz w:val="24"/>
        </w:rPr>
        <w:t>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FD2580" w:rsidRPr="00FD2580" w:rsidRDefault="00FD2580" w:rsidP="00214B8D">
      <w:pPr>
        <w:widowControl w:val="0"/>
        <w:numPr>
          <w:ilvl w:val="0"/>
          <w:numId w:val="5"/>
        </w:numPr>
        <w:tabs>
          <w:tab w:val="left" w:pos="1356"/>
        </w:tabs>
        <w:autoSpaceDE w:val="0"/>
        <w:autoSpaceDN w:val="0"/>
        <w:spacing w:before="240" w:after="0" w:line="240" w:lineRule="auto"/>
        <w:ind w:left="0" w:right="93" w:firstLine="0"/>
        <w:jc w:val="both"/>
        <w:rPr>
          <w:rFonts w:ascii="Times New Roman" w:eastAsia="Times New Roman" w:hAnsi="Times New Roman" w:cs="Times New Roman"/>
          <w:sz w:val="24"/>
        </w:rPr>
      </w:pPr>
      <w:r w:rsidRPr="00FD2580">
        <w:rPr>
          <w:rFonts w:ascii="Times New Roman" w:eastAsia="Times New Roman" w:hAnsi="Times New Roman" w:cs="Times New Roman"/>
          <w:sz w:val="24"/>
        </w:rPr>
        <w:t xml:space="preserve">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ребенка, активизирует его желание </w:t>
      </w:r>
      <w:r w:rsidRPr="00FD2580">
        <w:rPr>
          <w:rFonts w:ascii="Times New Roman" w:eastAsia="Times New Roman" w:hAnsi="Times New Roman" w:cs="Times New Roman"/>
          <w:sz w:val="24"/>
        </w:rPr>
        <w:lastRenderedPageBreak/>
        <w:t>самостоятельно определить замысел, способы и формы его воплощения.</w:t>
      </w:r>
    </w:p>
    <w:p w:rsidR="00FD2580" w:rsidRDefault="00FD2580" w:rsidP="00214B8D">
      <w:pPr>
        <w:widowControl w:val="0"/>
        <w:numPr>
          <w:ilvl w:val="0"/>
          <w:numId w:val="5"/>
        </w:numPr>
        <w:tabs>
          <w:tab w:val="left" w:pos="1356"/>
        </w:tabs>
        <w:autoSpaceDE w:val="0"/>
        <w:autoSpaceDN w:val="0"/>
        <w:spacing w:before="240" w:after="0" w:line="240" w:lineRule="auto"/>
        <w:ind w:left="0" w:right="93" w:firstLine="0"/>
        <w:jc w:val="both"/>
        <w:rPr>
          <w:rFonts w:ascii="Times New Roman" w:eastAsia="Times New Roman" w:hAnsi="Times New Roman" w:cs="Times New Roman"/>
          <w:sz w:val="24"/>
        </w:rPr>
      </w:pPr>
      <w:r w:rsidRPr="00FD2580">
        <w:rPr>
          <w:rFonts w:ascii="Times New Roman" w:eastAsia="Times New Roman" w:hAnsi="Times New Roman" w:cs="Times New Roman"/>
          <w:sz w:val="24"/>
        </w:rPr>
        <w:t>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A119E6" w:rsidRDefault="00A119E6" w:rsidP="00214B8D">
      <w:pPr>
        <w:widowControl w:val="0"/>
        <w:tabs>
          <w:tab w:val="left" w:pos="1356"/>
        </w:tabs>
        <w:autoSpaceDE w:val="0"/>
        <w:autoSpaceDN w:val="0"/>
        <w:spacing w:before="240" w:after="0" w:line="240" w:lineRule="auto"/>
        <w:ind w:right="485"/>
        <w:rPr>
          <w:rFonts w:ascii="Times New Roman" w:eastAsia="Times New Roman" w:hAnsi="Times New Roman" w:cs="Times New Roman"/>
          <w:sz w:val="24"/>
        </w:rPr>
      </w:pPr>
      <w:r>
        <w:rPr>
          <w:rFonts w:ascii="Times New Roman" w:eastAsia="Times New Roman" w:hAnsi="Times New Roman" w:cs="Times New Roman"/>
          <w:sz w:val="24"/>
        </w:rPr>
        <w:t xml:space="preserve">             </w:t>
      </w:r>
    </w:p>
    <w:p w:rsidR="00A119E6" w:rsidRDefault="00A119E6" w:rsidP="00214B8D">
      <w:pPr>
        <w:widowControl w:val="0"/>
        <w:tabs>
          <w:tab w:val="left" w:pos="1356"/>
        </w:tabs>
        <w:autoSpaceDE w:val="0"/>
        <w:autoSpaceDN w:val="0"/>
        <w:spacing w:before="240" w:after="0" w:line="240" w:lineRule="auto"/>
        <w:ind w:right="485"/>
        <w:rPr>
          <w:rFonts w:ascii="Times New Roman" w:eastAsia="Times New Roman" w:hAnsi="Times New Roman" w:cs="Times New Roman"/>
          <w:sz w:val="24"/>
        </w:rPr>
      </w:pPr>
    </w:p>
    <w:p w:rsidR="00A119E6" w:rsidRPr="00A119E6" w:rsidRDefault="00A119E6" w:rsidP="00214B8D">
      <w:pPr>
        <w:widowControl w:val="0"/>
        <w:tabs>
          <w:tab w:val="left" w:pos="1356"/>
        </w:tabs>
        <w:autoSpaceDE w:val="0"/>
        <w:autoSpaceDN w:val="0"/>
        <w:spacing w:before="240" w:after="0" w:line="240" w:lineRule="auto"/>
        <w:ind w:right="485"/>
        <w:rPr>
          <w:rFonts w:ascii="Times New Roman" w:eastAsia="Times New Roman" w:hAnsi="Times New Roman" w:cs="Times New Roman"/>
          <w:b/>
          <w:sz w:val="24"/>
        </w:rPr>
      </w:pPr>
      <w:r>
        <w:rPr>
          <w:rFonts w:ascii="Times New Roman" w:eastAsia="Times New Roman" w:hAnsi="Times New Roman" w:cs="Times New Roman"/>
          <w:sz w:val="24"/>
        </w:rPr>
        <w:t xml:space="preserve">            </w:t>
      </w:r>
      <w:r w:rsidRPr="00A119E6">
        <w:rPr>
          <w:rFonts w:ascii="Times New Roman" w:eastAsia="Times New Roman" w:hAnsi="Times New Roman" w:cs="Times New Roman"/>
          <w:sz w:val="24"/>
          <w:u w:val="single"/>
        </w:rPr>
        <w:t>Ссылка на ФОП ДО, размещенная на сайте МАДОУ «</w:t>
      </w:r>
      <w:proofErr w:type="gramStart"/>
      <w:r w:rsidRPr="00A119E6">
        <w:rPr>
          <w:rFonts w:ascii="Times New Roman" w:eastAsia="Times New Roman" w:hAnsi="Times New Roman" w:cs="Times New Roman"/>
          <w:sz w:val="24"/>
          <w:u w:val="single"/>
        </w:rPr>
        <w:t xml:space="preserve">Верботон»  </w:t>
      </w:r>
      <w:hyperlink r:id="rId19" w:history="1">
        <w:r w:rsidRPr="00A119E6">
          <w:rPr>
            <w:rStyle w:val="a9"/>
            <w:rFonts w:ascii="Times New Roman" w:eastAsia="Times New Roman" w:hAnsi="Times New Roman" w:cs="Times New Roman"/>
            <w:sz w:val="24"/>
          </w:rPr>
          <w:t>https://verboton27.ru/file_download/1455/FOP+DO.pdf</w:t>
        </w:r>
        <w:proofErr w:type="gramEnd"/>
      </w:hyperlink>
    </w:p>
    <w:p w:rsidR="006023BD" w:rsidRDefault="00A119E6" w:rsidP="00214B8D">
      <w:pPr>
        <w:widowControl w:val="0"/>
        <w:tabs>
          <w:tab w:val="left" w:pos="1356"/>
        </w:tabs>
        <w:autoSpaceDE w:val="0"/>
        <w:autoSpaceDN w:val="0"/>
        <w:spacing w:before="240" w:after="0" w:line="240" w:lineRule="auto"/>
        <w:ind w:right="485"/>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p>
    <w:p w:rsidR="006023BD" w:rsidRPr="008A5FD4" w:rsidRDefault="008A5FD4" w:rsidP="00214B8D">
      <w:pPr>
        <w:widowControl w:val="0"/>
        <w:tabs>
          <w:tab w:val="left" w:pos="1316"/>
        </w:tabs>
        <w:autoSpaceDE w:val="0"/>
        <w:autoSpaceDN w:val="0"/>
        <w:spacing w:before="79" w:after="0" w:line="240" w:lineRule="auto"/>
        <w:ind w:right="114"/>
        <w:jc w:val="both"/>
        <w:outlineLvl w:val="0"/>
        <w:rPr>
          <w:rFonts w:ascii="Times New Roman" w:eastAsia="Arial" w:hAnsi="Times New Roman" w:cs="Times New Roman"/>
          <w:b/>
          <w:bCs/>
          <w:sz w:val="24"/>
          <w:szCs w:val="24"/>
        </w:rPr>
      </w:pPr>
      <w:r>
        <w:rPr>
          <w:rFonts w:ascii="Times New Roman" w:eastAsia="Arial" w:hAnsi="Times New Roman" w:cs="Times New Roman"/>
          <w:b/>
          <w:bCs/>
          <w:sz w:val="24"/>
          <w:szCs w:val="24"/>
        </w:rPr>
        <w:t>2.6.</w:t>
      </w:r>
      <w:r w:rsidR="006023BD" w:rsidRPr="008A5FD4">
        <w:rPr>
          <w:rFonts w:ascii="Times New Roman" w:eastAsia="Arial" w:hAnsi="Times New Roman" w:cs="Times New Roman"/>
          <w:b/>
          <w:bCs/>
          <w:sz w:val="24"/>
          <w:szCs w:val="24"/>
        </w:rPr>
        <w:t xml:space="preserve"> Особенности взаимодействия педагогического коллектива с семьями </w:t>
      </w:r>
      <w:r w:rsidR="006023BD" w:rsidRPr="008A5FD4">
        <w:rPr>
          <w:rFonts w:ascii="Times New Roman" w:eastAsia="Arial" w:hAnsi="Times New Roman" w:cs="Times New Roman"/>
          <w:b/>
          <w:bCs/>
          <w:spacing w:val="-2"/>
          <w:sz w:val="24"/>
          <w:szCs w:val="24"/>
        </w:rPr>
        <w:t>обучающихся.</w:t>
      </w:r>
    </w:p>
    <w:p w:rsidR="006023BD" w:rsidRPr="006023BD" w:rsidRDefault="006023BD" w:rsidP="00214B8D">
      <w:pPr>
        <w:widowControl w:val="0"/>
        <w:tabs>
          <w:tab w:val="left" w:pos="1440"/>
        </w:tabs>
        <w:autoSpaceDE w:val="0"/>
        <w:autoSpaceDN w:val="0"/>
        <w:spacing w:before="239" w:after="0" w:line="240" w:lineRule="auto"/>
        <w:ind w:right="344"/>
        <w:jc w:val="both"/>
        <w:rPr>
          <w:rFonts w:ascii="Times New Roman" w:eastAsia="Times New Roman" w:hAnsi="Times New Roman" w:cs="Times New Roman"/>
          <w:sz w:val="24"/>
        </w:rPr>
      </w:pPr>
      <w:r w:rsidRPr="006023BD">
        <w:rPr>
          <w:rFonts w:ascii="Times New Roman" w:eastAsia="Times New Roman" w:hAnsi="Times New Roman" w:cs="Times New Roman"/>
          <w:sz w:val="24"/>
        </w:rPr>
        <w:t xml:space="preserve">Главными целями взаимодействия педагогического коллектива </w:t>
      </w:r>
      <w:r w:rsidR="00726203">
        <w:rPr>
          <w:rFonts w:ascii="Times New Roman" w:eastAsia="Times New Roman" w:hAnsi="Times New Roman" w:cs="Times New Roman"/>
          <w:sz w:val="24"/>
        </w:rPr>
        <w:t>МАДОУ «Верботон»</w:t>
      </w:r>
      <w:r w:rsidRPr="006023BD">
        <w:rPr>
          <w:rFonts w:ascii="Times New Roman" w:eastAsia="Times New Roman" w:hAnsi="Times New Roman" w:cs="Times New Roman"/>
          <w:sz w:val="24"/>
        </w:rPr>
        <w:t xml:space="preserve"> с семьями обучающихся дошкольного возраста являются:</w:t>
      </w:r>
    </w:p>
    <w:p w:rsidR="006023BD" w:rsidRPr="006023BD" w:rsidRDefault="006023BD" w:rsidP="00214B8D">
      <w:pPr>
        <w:widowControl w:val="0"/>
        <w:autoSpaceDE w:val="0"/>
        <w:autoSpaceDN w:val="0"/>
        <w:spacing w:before="240" w:after="0" w:line="240" w:lineRule="auto"/>
        <w:ind w:right="344"/>
        <w:jc w:val="both"/>
        <w:rPr>
          <w:rFonts w:ascii="Times New Roman" w:eastAsia="Times New Roman" w:hAnsi="Times New Roman" w:cs="Times New Roman"/>
          <w:sz w:val="24"/>
          <w:szCs w:val="24"/>
        </w:rPr>
      </w:pPr>
      <w:r w:rsidRPr="006023BD">
        <w:rPr>
          <w:rFonts w:ascii="Times New Roman" w:eastAsia="Times New Roman" w:hAnsi="Times New Roman" w:cs="Times New Roman"/>
          <w:sz w:val="24"/>
          <w:szCs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6023BD" w:rsidRPr="006023BD" w:rsidRDefault="006023BD" w:rsidP="00214B8D">
      <w:pPr>
        <w:widowControl w:val="0"/>
        <w:autoSpaceDE w:val="0"/>
        <w:autoSpaceDN w:val="0"/>
        <w:spacing w:before="240" w:after="0" w:line="240" w:lineRule="auto"/>
        <w:ind w:right="344"/>
        <w:jc w:val="both"/>
        <w:rPr>
          <w:rFonts w:ascii="Times New Roman" w:eastAsia="Times New Roman" w:hAnsi="Times New Roman" w:cs="Times New Roman"/>
          <w:sz w:val="24"/>
          <w:szCs w:val="24"/>
        </w:rPr>
      </w:pPr>
      <w:r w:rsidRPr="006023BD">
        <w:rPr>
          <w:rFonts w:ascii="Times New Roman" w:eastAsia="Times New Roman" w:hAnsi="Times New Roman" w:cs="Times New Roman"/>
          <w:sz w:val="24"/>
          <w:szCs w:val="24"/>
        </w:rPr>
        <w:t>обеспечение единства подходов к воспитанию и обучению детей в условиях ДОО и семьи; повышение воспитательного потенциала семьи.</w:t>
      </w:r>
    </w:p>
    <w:p w:rsidR="006023BD" w:rsidRPr="006023BD" w:rsidRDefault="006023BD" w:rsidP="00214B8D">
      <w:pPr>
        <w:widowControl w:val="0"/>
        <w:tabs>
          <w:tab w:val="left" w:pos="1498"/>
        </w:tabs>
        <w:autoSpaceDE w:val="0"/>
        <w:autoSpaceDN w:val="0"/>
        <w:spacing w:before="240" w:after="0" w:line="240" w:lineRule="auto"/>
        <w:ind w:right="344"/>
        <w:jc w:val="both"/>
        <w:rPr>
          <w:rFonts w:ascii="Times New Roman" w:eastAsia="Times New Roman" w:hAnsi="Times New Roman" w:cs="Times New Roman"/>
          <w:sz w:val="24"/>
        </w:rPr>
      </w:pPr>
      <w:r w:rsidRPr="006023BD">
        <w:rPr>
          <w:rFonts w:ascii="Times New Roman" w:eastAsia="Times New Roman" w:hAnsi="Times New Roman" w:cs="Times New Roman"/>
          <w:sz w:val="24"/>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6023BD" w:rsidRPr="006023BD" w:rsidRDefault="006023BD" w:rsidP="00214B8D">
      <w:pPr>
        <w:widowControl w:val="0"/>
        <w:tabs>
          <w:tab w:val="left" w:pos="1316"/>
        </w:tabs>
        <w:autoSpaceDE w:val="0"/>
        <w:autoSpaceDN w:val="0"/>
        <w:spacing w:before="240" w:after="0" w:line="240" w:lineRule="auto"/>
        <w:ind w:right="344"/>
        <w:rPr>
          <w:rFonts w:ascii="Times New Roman" w:eastAsia="Times New Roman" w:hAnsi="Times New Roman" w:cs="Times New Roman"/>
          <w:sz w:val="24"/>
        </w:rPr>
      </w:pPr>
      <w:r w:rsidRPr="006023BD">
        <w:rPr>
          <w:rFonts w:ascii="Times New Roman" w:eastAsia="Times New Roman" w:hAnsi="Times New Roman" w:cs="Times New Roman"/>
          <w:sz w:val="24"/>
        </w:rPr>
        <w:t>Достижение</w:t>
      </w:r>
      <w:r w:rsidRPr="006023BD">
        <w:rPr>
          <w:rFonts w:ascii="Times New Roman" w:eastAsia="Times New Roman" w:hAnsi="Times New Roman" w:cs="Times New Roman"/>
          <w:spacing w:val="-6"/>
          <w:sz w:val="24"/>
        </w:rPr>
        <w:t xml:space="preserve"> </w:t>
      </w:r>
      <w:r w:rsidRPr="006023BD">
        <w:rPr>
          <w:rFonts w:ascii="Times New Roman" w:eastAsia="Times New Roman" w:hAnsi="Times New Roman" w:cs="Times New Roman"/>
          <w:sz w:val="24"/>
        </w:rPr>
        <w:t>этих</w:t>
      </w:r>
      <w:r w:rsidRPr="006023BD">
        <w:rPr>
          <w:rFonts w:ascii="Times New Roman" w:eastAsia="Times New Roman" w:hAnsi="Times New Roman" w:cs="Times New Roman"/>
          <w:spacing w:val="-1"/>
          <w:sz w:val="24"/>
        </w:rPr>
        <w:t xml:space="preserve"> </w:t>
      </w:r>
      <w:r w:rsidRPr="006023BD">
        <w:rPr>
          <w:rFonts w:ascii="Times New Roman" w:eastAsia="Times New Roman" w:hAnsi="Times New Roman" w:cs="Times New Roman"/>
          <w:sz w:val="24"/>
        </w:rPr>
        <w:t>целей</w:t>
      </w:r>
      <w:r w:rsidRPr="006023BD">
        <w:rPr>
          <w:rFonts w:ascii="Times New Roman" w:eastAsia="Times New Roman" w:hAnsi="Times New Roman" w:cs="Times New Roman"/>
          <w:spacing w:val="-4"/>
          <w:sz w:val="24"/>
        </w:rPr>
        <w:t xml:space="preserve"> </w:t>
      </w:r>
      <w:r w:rsidR="00726203">
        <w:rPr>
          <w:rFonts w:ascii="Times New Roman" w:eastAsia="Times New Roman" w:hAnsi="Times New Roman" w:cs="Times New Roman"/>
          <w:sz w:val="24"/>
        </w:rPr>
        <w:t>осуществляет</w:t>
      </w:r>
      <w:r w:rsidRPr="006023BD">
        <w:rPr>
          <w:rFonts w:ascii="Times New Roman" w:eastAsia="Times New Roman" w:hAnsi="Times New Roman" w:cs="Times New Roman"/>
          <w:sz w:val="24"/>
        </w:rPr>
        <w:t>ся</w:t>
      </w:r>
      <w:r w:rsidRPr="006023BD">
        <w:rPr>
          <w:rFonts w:ascii="Times New Roman" w:eastAsia="Times New Roman" w:hAnsi="Times New Roman" w:cs="Times New Roman"/>
          <w:spacing w:val="-1"/>
          <w:sz w:val="24"/>
        </w:rPr>
        <w:t xml:space="preserve"> </w:t>
      </w:r>
      <w:r w:rsidRPr="006023BD">
        <w:rPr>
          <w:rFonts w:ascii="Times New Roman" w:eastAsia="Times New Roman" w:hAnsi="Times New Roman" w:cs="Times New Roman"/>
          <w:sz w:val="24"/>
        </w:rPr>
        <w:t>через</w:t>
      </w:r>
      <w:r w:rsidRPr="006023BD">
        <w:rPr>
          <w:rFonts w:ascii="Times New Roman" w:eastAsia="Times New Roman" w:hAnsi="Times New Roman" w:cs="Times New Roman"/>
          <w:spacing w:val="-3"/>
          <w:sz w:val="24"/>
        </w:rPr>
        <w:t xml:space="preserve"> </w:t>
      </w:r>
      <w:r w:rsidRPr="006023BD">
        <w:rPr>
          <w:rFonts w:ascii="Times New Roman" w:eastAsia="Times New Roman" w:hAnsi="Times New Roman" w:cs="Times New Roman"/>
          <w:sz w:val="24"/>
        </w:rPr>
        <w:t>решение</w:t>
      </w:r>
      <w:r w:rsidRPr="006023BD">
        <w:rPr>
          <w:rFonts w:ascii="Times New Roman" w:eastAsia="Times New Roman" w:hAnsi="Times New Roman" w:cs="Times New Roman"/>
          <w:spacing w:val="-3"/>
          <w:sz w:val="24"/>
        </w:rPr>
        <w:t xml:space="preserve"> </w:t>
      </w:r>
      <w:r w:rsidRPr="006023BD">
        <w:rPr>
          <w:rFonts w:ascii="Times New Roman" w:eastAsia="Times New Roman" w:hAnsi="Times New Roman" w:cs="Times New Roman"/>
          <w:sz w:val="24"/>
        </w:rPr>
        <w:t>основных</w:t>
      </w:r>
      <w:r w:rsidRPr="006023BD">
        <w:rPr>
          <w:rFonts w:ascii="Times New Roman" w:eastAsia="Times New Roman" w:hAnsi="Times New Roman" w:cs="Times New Roman"/>
          <w:spacing w:val="-2"/>
          <w:sz w:val="24"/>
        </w:rPr>
        <w:t xml:space="preserve"> задач:</w:t>
      </w:r>
    </w:p>
    <w:p w:rsidR="006023BD" w:rsidRPr="006023BD" w:rsidRDefault="006023BD" w:rsidP="00214B8D">
      <w:pPr>
        <w:widowControl w:val="0"/>
        <w:numPr>
          <w:ilvl w:val="0"/>
          <w:numId w:val="10"/>
        </w:numPr>
        <w:tabs>
          <w:tab w:val="left" w:pos="1077"/>
        </w:tabs>
        <w:autoSpaceDE w:val="0"/>
        <w:autoSpaceDN w:val="0"/>
        <w:spacing w:before="240" w:after="0" w:line="240" w:lineRule="auto"/>
        <w:ind w:left="0" w:right="344" w:firstLine="0"/>
        <w:jc w:val="both"/>
        <w:rPr>
          <w:rFonts w:ascii="Times New Roman" w:eastAsia="Times New Roman" w:hAnsi="Times New Roman" w:cs="Times New Roman"/>
          <w:sz w:val="24"/>
        </w:rPr>
      </w:pPr>
      <w:r w:rsidRPr="006023BD">
        <w:rPr>
          <w:rFonts w:ascii="Times New Roman" w:eastAsia="Times New Roman" w:hAnsi="Times New Roman" w:cs="Times New Roman"/>
          <w:sz w:val="24"/>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6023BD" w:rsidRPr="006023BD" w:rsidRDefault="006023BD" w:rsidP="00214B8D">
      <w:pPr>
        <w:widowControl w:val="0"/>
        <w:numPr>
          <w:ilvl w:val="0"/>
          <w:numId w:val="10"/>
        </w:numPr>
        <w:tabs>
          <w:tab w:val="left" w:pos="1063"/>
        </w:tabs>
        <w:autoSpaceDE w:val="0"/>
        <w:autoSpaceDN w:val="0"/>
        <w:spacing w:before="240" w:after="0" w:line="240" w:lineRule="auto"/>
        <w:ind w:left="0" w:right="344" w:firstLine="0"/>
        <w:jc w:val="both"/>
        <w:rPr>
          <w:rFonts w:ascii="Times New Roman" w:eastAsia="Times New Roman" w:hAnsi="Times New Roman" w:cs="Times New Roman"/>
          <w:sz w:val="24"/>
        </w:rPr>
      </w:pPr>
      <w:r w:rsidRPr="006023BD">
        <w:rPr>
          <w:rFonts w:ascii="Times New Roman" w:eastAsia="Times New Roman" w:hAnsi="Times New Roman" w:cs="Times New Roman"/>
          <w:sz w:val="24"/>
        </w:rPr>
        <w:t>просвещение родителей (законных представителей), повышение их правовой, психолого- педагогической компетентности в вопросах охраны и укрепления здоровья, развития и образования детей;</w:t>
      </w:r>
    </w:p>
    <w:p w:rsidR="006023BD" w:rsidRPr="006023BD" w:rsidRDefault="006023BD" w:rsidP="00214B8D">
      <w:pPr>
        <w:widowControl w:val="0"/>
        <w:numPr>
          <w:ilvl w:val="0"/>
          <w:numId w:val="10"/>
        </w:numPr>
        <w:tabs>
          <w:tab w:val="left" w:pos="1034"/>
        </w:tabs>
        <w:autoSpaceDE w:val="0"/>
        <w:autoSpaceDN w:val="0"/>
        <w:spacing w:before="240" w:after="0" w:line="240" w:lineRule="auto"/>
        <w:ind w:left="0" w:right="344" w:firstLine="0"/>
        <w:jc w:val="both"/>
        <w:rPr>
          <w:rFonts w:ascii="Times New Roman" w:eastAsia="Times New Roman" w:hAnsi="Times New Roman" w:cs="Times New Roman"/>
          <w:sz w:val="24"/>
        </w:rPr>
      </w:pPr>
      <w:r w:rsidRPr="006023BD">
        <w:rPr>
          <w:rFonts w:ascii="Times New Roman" w:eastAsia="Times New Roman" w:hAnsi="Times New Roman" w:cs="Times New Roman"/>
          <w:sz w:val="24"/>
        </w:rPr>
        <w:t>способствование</w:t>
      </w:r>
      <w:r w:rsidRPr="006023BD">
        <w:rPr>
          <w:rFonts w:ascii="Times New Roman" w:eastAsia="Times New Roman" w:hAnsi="Times New Roman" w:cs="Times New Roman"/>
          <w:spacing w:val="-7"/>
          <w:sz w:val="24"/>
        </w:rPr>
        <w:t xml:space="preserve"> </w:t>
      </w:r>
      <w:r w:rsidRPr="006023BD">
        <w:rPr>
          <w:rFonts w:ascii="Times New Roman" w:eastAsia="Times New Roman" w:hAnsi="Times New Roman" w:cs="Times New Roman"/>
          <w:sz w:val="24"/>
        </w:rPr>
        <w:t>развитию</w:t>
      </w:r>
      <w:r w:rsidRPr="006023BD">
        <w:rPr>
          <w:rFonts w:ascii="Times New Roman" w:eastAsia="Times New Roman" w:hAnsi="Times New Roman" w:cs="Times New Roman"/>
          <w:spacing w:val="-6"/>
          <w:sz w:val="24"/>
        </w:rPr>
        <w:t xml:space="preserve"> </w:t>
      </w:r>
      <w:r w:rsidRPr="006023BD">
        <w:rPr>
          <w:rFonts w:ascii="Times New Roman" w:eastAsia="Times New Roman" w:hAnsi="Times New Roman" w:cs="Times New Roman"/>
          <w:sz w:val="24"/>
        </w:rPr>
        <w:t>ответственного</w:t>
      </w:r>
      <w:r w:rsidRPr="006023BD">
        <w:rPr>
          <w:rFonts w:ascii="Times New Roman" w:eastAsia="Times New Roman" w:hAnsi="Times New Roman" w:cs="Times New Roman"/>
          <w:spacing w:val="-8"/>
          <w:sz w:val="24"/>
        </w:rPr>
        <w:t xml:space="preserve"> </w:t>
      </w:r>
      <w:r w:rsidRPr="006023BD">
        <w:rPr>
          <w:rFonts w:ascii="Times New Roman" w:eastAsia="Times New Roman" w:hAnsi="Times New Roman" w:cs="Times New Roman"/>
          <w:sz w:val="24"/>
        </w:rPr>
        <w:t>и</w:t>
      </w:r>
      <w:r w:rsidRPr="006023BD">
        <w:rPr>
          <w:rFonts w:ascii="Times New Roman" w:eastAsia="Times New Roman" w:hAnsi="Times New Roman" w:cs="Times New Roman"/>
          <w:spacing w:val="-9"/>
          <w:sz w:val="24"/>
        </w:rPr>
        <w:t xml:space="preserve"> </w:t>
      </w:r>
      <w:r w:rsidRPr="006023BD">
        <w:rPr>
          <w:rFonts w:ascii="Times New Roman" w:eastAsia="Times New Roman" w:hAnsi="Times New Roman" w:cs="Times New Roman"/>
          <w:sz w:val="24"/>
        </w:rPr>
        <w:t>осознанного</w:t>
      </w:r>
      <w:r w:rsidRPr="006023BD">
        <w:rPr>
          <w:rFonts w:ascii="Times New Roman" w:eastAsia="Times New Roman" w:hAnsi="Times New Roman" w:cs="Times New Roman"/>
          <w:spacing w:val="-8"/>
          <w:sz w:val="24"/>
        </w:rPr>
        <w:t xml:space="preserve"> </w:t>
      </w:r>
      <w:proofErr w:type="spellStart"/>
      <w:r w:rsidRPr="006023BD">
        <w:rPr>
          <w:rFonts w:ascii="Times New Roman" w:eastAsia="Times New Roman" w:hAnsi="Times New Roman" w:cs="Times New Roman"/>
          <w:sz w:val="24"/>
        </w:rPr>
        <w:t>родительства</w:t>
      </w:r>
      <w:proofErr w:type="spellEnd"/>
      <w:r w:rsidRPr="006023BD">
        <w:rPr>
          <w:rFonts w:ascii="Times New Roman" w:eastAsia="Times New Roman" w:hAnsi="Times New Roman" w:cs="Times New Roman"/>
          <w:spacing w:val="-7"/>
          <w:sz w:val="24"/>
        </w:rPr>
        <w:t xml:space="preserve"> </w:t>
      </w:r>
      <w:r w:rsidRPr="006023BD">
        <w:rPr>
          <w:rFonts w:ascii="Times New Roman" w:eastAsia="Times New Roman" w:hAnsi="Times New Roman" w:cs="Times New Roman"/>
          <w:sz w:val="24"/>
        </w:rPr>
        <w:t>как</w:t>
      </w:r>
      <w:r w:rsidRPr="006023BD">
        <w:rPr>
          <w:rFonts w:ascii="Times New Roman" w:eastAsia="Times New Roman" w:hAnsi="Times New Roman" w:cs="Times New Roman"/>
          <w:spacing w:val="-7"/>
          <w:sz w:val="24"/>
        </w:rPr>
        <w:t xml:space="preserve"> </w:t>
      </w:r>
      <w:r w:rsidRPr="006023BD">
        <w:rPr>
          <w:rFonts w:ascii="Times New Roman" w:eastAsia="Times New Roman" w:hAnsi="Times New Roman" w:cs="Times New Roman"/>
          <w:sz w:val="24"/>
        </w:rPr>
        <w:t>базовой</w:t>
      </w:r>
      <w:r w:rsidRPr="006023BD">
        <w:rPr>
          <w:rFonts w:ascii="Times New Roman" w:eastAsia="Times New Roman" w:hAnsi="Times New Roman" w:cs="Times New Roman"/>
          <w:spacing w:val="-7"/>
          <w:sz w:val="24"/>
        </w:rPr>
        <w:t xml:space="preserve"> </w:t>
      </w:r>
      <w:r w:rsidRPr="006023BD">
        <w:rPr>
          <w:rFonts w:ascii="Times New Roman" w:eastAsia="Times New Roman" w:hAnsi="Times New Roman" w:cs="Times New Roman"/>
          <w:sz w:val="24"/>
        </w:rPr>
        <w:t>основы благополучия семьи;</w:t>
      </w:r>
    </w:p>
    <w:p w:rsidR="006023BD" w:rsidRPr="006023BD" w:rsidRDefault="006023BD" w:rsidP="00214B8D">
      <w:pPr>
        <w:widowControl w:val="0"/>
        <w:numPr>
          <w:ilvl w:val="0"/>
          <w:numId w:val="10"/>
        </w:numPr>
        <w:tabs>
          <w:tab w:val="left" w:pos="1161"/>
        </w:tabs>
        <w:autoSpaceDE w:val="0"/>
        <w:autoSpaceDN w:val="0"/>
        <w:spacing w:before="240" w:after="0" w:line="240" w:lineRule="auto"/>
        <w:ind w:left="0" w:right="344" w:firstLine="0"/>
        <w:jc w:val="both"/>
        <w:rPr>
          <w:rFonts w:ascii="Times New Roman" w:eastAsia="Times New Roman" w:hAnsi="Times New Roman" w:cs="Times New Roman"/>
          <w:sz w:val="24"/>
        </w:rPr>
      </w:pPr>
      <w:r w:rsidRPr="006023BD">
        <w:rPr>
          <w:rFonts w:ascii="Times New Roman" w:eastAsia="Times New Roman" w:hAnsi="Times New Roman" w:cs="Times New Roman"/>
          <w:sz w:val="24"/>
        </w:rPr>
        <w:t>построение взаимодействия в форме сотрудничества и установления партнерских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6023BD" w:rsidRPr="006023BD" w:rsidRDefault="006023BD" w:rsidP="00214B8D">
      <w:pPr>
        <w:widowControl w:val="0"/>
        <w:numPr>
          <w:ilvl w:val="0"/>
          <w:numId w:val="10"/>
        </w:numPr>
        <w:tabs>
          <w:tab w:val="left" w:pos="1035"/>
        </w:tabs>
        <w:autoSpaceDE w:val="0"/>
        <w:autoSpaceDN w:val="0"/>
        <w:spacing w:before="240" w:after="0" w:line="240" w:lineRule="auto"/>
        <w:ind w:left="0" w:right="344" w:firstLine="0"/>
        <w:rPr>
          <w:rFonts w:ascii="Times New Roman" w:eastAsia="Times New Roman" w:hAnsi="Times New Roman" w:cs="Times New Roman"/>
          <w:sz w:val="24"/>
        </w:rPr>
      </w:pPr>
      <w:r w:rsidRPr="006023BD">
        <w:rPr>
          <w:rFonts w:ascii="Times New Roman" w:eastAsia="Times New Roman" w:hAnsi="Times New Roman" w:cs="Times New Roman"/>
          <w:sz w:val="24"/>
        </w:rPr>
        <w:t>вовлечение</w:t>
      </w:r>
      <w:r w:rsidRPr="006023BD">
        <w:rPr>
          <w:rFonts w:ascii="Times New Roman" w:eastAsia="Times New Roman" w:hAnsi="Times New Roman" w:cs="Times New Roman"/>
          <w:spacing w:val="-14"/>
          <w:sz w:val="24"/>
        </w:rPr>
        <w:t xml:space="preserve"> </w:t>
      </w:r>
      <w:r w:rsidRPr="006023BD">
        <w:rPr>
          <w:rFonts w:ascii="Times New Roman" w:eastAsia="Times New Roman" w:hAnsi="Times New Roman" w:cs="Times New Roman"/>
          <w:sz w:val="24"/>
        </w:rPr>
        <w:t>родителей</w:t>
      </w:r>
      <w:r w:rsidRPr="006023BD">
        <w:rPr>
          <w:rFonts w:ascii="Times New Roman" w:eastAsia="Times New Roman" w:hAnsi="Times New Roman" w:cs="Times New Roman"/>
          <w:spacing w:val="-12"/>
          <w:sz w:val="24"/>
        </w:rPr>
        <w:t xml:space="preserve"> </w:t>
      </w:r>
      <w:r w:rsidRPr="006023BD">
        <w:rPr>
          <w:rFonts w:ascii="Times New Roman" w:eastAsia="Times New Roman" w:hAnsi="Times New Roman" w:cs="Times New Roman"/>
          <w:sz w:val="24"/>
        </w:rPr>
        <w:t>(законных</w:t>
      </w:r>
      <w:r w:rsidRPr="006023BD">
        <w:rPr>
          <w:rFonts w:ascii="Times New Roman" w:eastAsia="Times New Roman" w:hAnsi="Times New Roman" w:cs="Times New Roman"/>
          <w:spacing w:val="-13"/>
          <w:sz w:val="24"/>
        </w:rPr>
        <w:t xml:space="preserve"> </w:t>
      </w:r>
      <w:r w:rsidRPr="006023BD">
        <w:rPr>
          <w:rFonts w:ascii="Times New Roman" w:eastAsia="Times New Roman" w:hAnsi="Times New Roman" w:cs="Times New Roman"/>
          <w:sz w:val="24"/>
        </w:rPr>
        <w:t>представителей)</w:t>
      </w:r>
      <w:r w:rsidRPr="006023BD">
        <w:rPr>
          <w:rFonts w:ascii="Times New Roman" w:eastAsia="Times New Roman" w:hAnsi="Times New Roman" w:cs="Times New Roman"/>
          <w:spacing w:val="-12"/>
          <w:sz w:val="24"/>
        </w:rPr>
        <w:t xml:space="preserve"> </w:t>
      </w:r>
      <w:r w:rsidRPr="006023BD">
        <w:rPr>
          <w:rFonts w:ascii="Times New Roman" w:eastAsia="Times New Roman" w:hAnsi="Times New Roman" w:cs="Times New Roman"/>
          <w:sz w:val="24"/>
        </w:rPr>
        <w:t>в</w:t>
      </w:r>
      <w:r w:rsidRPr="006023BD">
        <w:rPr>
          <w:rFonts w:ascii="Times New Roman" w:eastAsia="Times New Roman" w:hAnsi="Times New Roman" w:cs="Times New Roman"/>
          <w:spacing w:val="-13"/>
          <w:sz w:val="24"/>
        </w:rPr>
        <w:t xml:space="preserve"> </w:t>
      </w:r>
      <w:r w:rsidRPr="006023BD">
        <w:rPr>
          <w:rFonts w:ascii="Times New Roman" w:eastAsia="Times New Roman" w:hAnsi="Times New Roman" w:cs="Times New Roman"/>
          <w:sz w:val="24"/>
        </w:rPr>
        <w:t>образовательный</w:t>
      </w:r>
      <w:r w:rsidRPr="006023BD">
        <w:rPr>
          <w:rFonts w:ascii="Times New Roman" w:eastAsia="Times New Roman" w:hAnsi="Times New Roman" w:cs="Times New Roman"/>
          <w:spacing w:val="-11"/>
          <w:sz w:val="24"/>
        </w:rPr>
        <w:t xml:space="preserve"> </w:t>
      </w:r>
      <w:r w:rsidRPr="006023BD">
        <w:rPr>
          <w:rFonts w:ascii="Times New Roman" w:eastAsia="Times New Roman" w:hAnsi="Times New Roman" w:cs="Times New Roman"/>
          <w:spacing w:val="-2"/>
          <w:sz w:val="24"/>
        </w:rPr>
        <w:t>процесс.</w:t>
      </w:r>
    </w:p>
    <w:p w:rsidR="003D14D7" w:rsidRPr="003D14D7" w:rsidRDefault="003D14D7" w:rsidP="00214B8D">
      <w:pPr>
        <w:widowControl w:val="0"/>
        <w:tabs>
          <w:tab w:val="left" w:pos="1426"/>
        </w:tabs>
        <w:autoSpaceDE w:val="0"/>
        <w:autoSpaceDN w:val="0"/>
        <w:spacing w:before="240" w:after="0" w:line="240" w:lineRule="auto"/>
        <w:ind w:right="344"/>
        <w:jc w:val="both"/>
        <w:rPr>
          <w:rFonts w:ascii="Times New Roman" w:eastAsia="Times New Roman" w:hAnsi="Times New Roman" w:cs="Times New Roman"/>
          <w:sz w:val="24"/>
        </w:rPr>
      </w:pPr>
      <w:r w:rsidRPr="003D14D7">
        <w:rPr>
          <w:rFonts w:ascii="Times New Roman" w:eastAsia="Times New Roman" w:hAnsi="Times New Roman" w:cs="Times New Roman"/>
          <w:sz w:val="24"/>
        </w:rPr>
        <w:lastRenderedPageBreak/>
        <w:t>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Поэтому педагог</w:t>
      </w:r>
      <w:r>
        <w:rPr>
          <w:rFonts w:ascii="Times New Roman" w:eastAsia="Times New Roman" w:hAnsi="Times New Roman" w:cs="Times New Roman"/>
          <w:sz w:val="24"/>
        </w:rPr>
        <w:t>и</w:t>
      </w:r>
      <w:r w:rsidRPr="003D14D7">
        <w:rPr>
          <w:rFonts w:ascii="Times New Roman" w:eastAsia="Times New Roman" w:hAnsi="Times New Roman" w:cs="Times New Roman"/>
          <w:sz w:val="24"/>
        </w:rPr>
        <w:t xml:space="preserve"> </w:t>
      </w:r>
      <w:r>
        <w:rPr>
          <w:rFonts w:ascii="Times New Roman" w:eastAsia="Times New Roman" w:hAnsi="Times New Roman" w:cs="Times New Roman"/>
          <w:sz w:val="24"/>
        </w:rPr>
        <w:t>МАДОУ «Верботон»</w:t>
      </w:r>
      <w:r w:rsidRPr="003D14D7">
        <w:rPr>
          <w:rFonts w:ascii="Times New Roman" w:eastAsia="Times New Roman" w:hAnsi="Times New Roman" w:cs="Times New Roman"/>
          <w:sz w:val="24"/>
        </w:rPr>
        <w:t>, реализующим образовательные программы дошкольного образования, учитыва</w:t>
      </w:r>
      <w:r>
        <w:rPr>
          <w:rFonts w:ascii="Times New Roman" w:eastAsia="Times New Roman" w:hAnsi="Times New Roman" w:cs="Times New Roman"/>
          <w:sz w:val="24"/>
        </w:rPr>
        <w:t>ют</w:t>
      </w:r>
      <w:r w:rsidRPr="003D14D7">
        <w:rPr>
          <w:rFonts w:ascii="Times New Roman" w:eastAsia="Times New Roman" w:hAnsi="Times New Roman" w:cs="Times New Roman"/>
          <w:sz w:val="24"/>
        </w:rPr>
        <w:t xml:space="preserve"> в своей работе такие факторы, как условия жизни в семье, состав семьи, ее ценности и традиции, а также уважа</w:t>
      </w:r>
      <w:r>
        <w:rPr>
          <w:rFonts w:ascii="Times New Roman" w:eastAsia="Times New Roman" w:hAnsi="Times New Roman" w:cs="Times New Roman"/>
          <w:sz w:val="24"/>
        </w:rPr>
        <w:t xml:space="preserve">ют </w:t>
      </w:r>
      <w:r w:rsidRPr="003D14D7">
        <w:rPr>
          <w:rFonts w:ascii="Times New Roman" w:eastAsia="Times New Roman" w:hAnsi="Times New Roman" w:cs="Times New Roman"/>
          <w:sz w:val="24"/>
        </w:rPr>
        <w:t>и призна</w:t>
      </w:r>
      <w:r>
        <w:rPr>
          <w:rFonts w:ascii="Times New Roman" w:eastAsia="Times New Roman" w:hAnsi="Times New Roman" w:cs="Times New Roman"/>
          <w:sz w:val="24"/>
        </w:rPr>
        <w:t>ют</w:t>
      </w:r>
      <w:r w:rsidRPr="003D14D7">
        <w:rPr>
          <w:rFonts w:ascii="Times New Roman" w:eastAsia="Times New Roman" w:hAnsi="Times New Roman" w:cs="Times New Roman"/>
          <w:sz w:val="24"/>
        </w:rPr>
        <w:t xml:space="preserve"> способности и достижения родителей</w:t>
      </w:r>
      <w:r>
        <w:rPr>
          <w:rFonts w:ascii="Times New Roman" w:eastAsia="Times New Roman" w:hAnsi="Times New Roman" w:cs="Times New Roman"/>
          <w:sz w:val="24"/>
        </w:rPr>
        <w:t xml:space="preserve"> </w:t>
      </w:r>
      <w:r w:rsidRPr="003D14D7">
        <w:rPr>
          <w:rFonts w:ascii="Times New Roman" w:eastAsia="Times New Roman" w:hAnsi="Times New Roman" w:cs="Times New Roman"/>
          <w:sz w:val="24"/>
        </w:rPr>
        <w:t xml:space="preserve">(законных представителей) в деле воспитания и развития их детей. </w:t>
      </w:r>
    </w:p>
    <w:p w:rsidR="003D14D7" w:rsidRPr="003D14D7" w:rsidRDefault="003D14D7" w:rsidP="00214B8D">
      <w:pPr>
        <w:widowControl w:val="0"/>
        <w:tabs>
          <w:tab w:val="left" w:pos="1426"/>
        </w:tabs>
        <w:autoSpaceDE w:val="0"/>
        <w:autoSpaceDN w:val="0"/>
        <w:spacing w:before="240" w:after="0" w:line="240" w:lineRule="auto"/>
        <w:ind w:right="344"/>
        <w:jc w:val="both"/>
        <w:rPr>
          <w:rFonts w:ascii="Times New Roman" w:eastAsia="Times New Roman" w:hAnsi="Times New Roman" w:cs="Times New Roman"/>
          <w:sz w:val="24"/>
        </w:rPr>
      </w:pPr>
      <w:r w:rsidRPr="003D14D7">
        <w:rPr>
          <w:rFonts w:ascii="Times New Roman" w:eastAsia="Times New Roman" w:hAnsi="Times New Roman" w:cs="Times New Roman"/>
          <w:sz w:val="24"/>
        </w:rPr>
        <w:t>Тесное сотрудничество с семьей делает успешной работу Организации. Только в диалоге обе стороны могут узнать, как ребенок ведет себя в другой жизненной среде. Обмен информацией о ребенке является основой для воспитательного партнерства между родителями</w:t>
      </w:r>
      <w:r>
        <w:rPr>
          <w:rFonts w:ascii="Times New Roman" w:eastAsia="Times New Roman" w:hAnsi="Times New Roman" w:cs="Times New Roman"/>
          <w:sz w:val="24"/>
        </w:rPr>
        <w:t xml:space="preserve"> </w:t>
      </w:r>
      <w:r w:rsidRPr="003D14D7">
        <w:rPr>
          <w:rFonts w:ascii="Times New Roman" w:eastAsia="Times New Roman" w:hAnsi="Times New Roman" w:cs="Times New Roman"/>
          <w:sz w:val="24"/>
        </w:rPr>
        <w:t>(законными представителями) и воспитателями, то есть для открытого, доверительного и интенсивного сотрудничества обеих сторон в общем деле образования и воспитания детей.</w:t>
      </w:r>
    </w:p>
    <w:p w:rsidR="003D14D7" w:rsidRPr="003D14D7" w:rsidRDefault="003D14D7" w:rsidP="00214B8D">
      <w:pPr>
        <w:widowControl w:val="0"/>
        <w:tabs>
          <w:tab w:val="left" w:pos="1426"/>
        </w:tabs>
        <w:autoSpaceDE w:val="0"/>
        <w:autoSpaceDN w:val="0"/>
        <w:spacing w:before="240" w:after="0" w:line="240" w:lineRule="auto"/>
        <w:ind w:right="344"/>
        <w:jc w:val="both"/>
        <w:rPr>
          <w:rFonts w:ascii="Times New Roman" w:eastAsia="Times New Roman" w:hAnsi="Times New Roman" w:cs="Times New Roman"/>
          <w:sz w:val="24"/>
        </w:rPr>
      </w:pPr>
      <w:r w:rsidRPr="003D14D7">
        <w:rPr>
          <w:rFonts w:ascii="Times New Roman" w:eastAsia="Times New Roman" w:hAnsi="Times New Roman" w:cs="Times New Roman"/>
          <w:sz w:val="24"/>
        </w:rPr>
        <w:t xml:space="preserve">Взаимодействие с семьей в духе партнерства в деле образования и воспитания детей </w:t>
      </w:r>
      <w:r>
        <w:rPr>
          <w:rFonts w:ascii="Times New Roman" w:eastAsia="Times New Roman" w:hAnsi="Times New Roman" w:cs="Times New Roman"/>
          <w:sz w:val="24"/>
        </w:rPr>
        <w:t>в МАДОУ «Верботон»</w:t>
      </w:r>
      <w:r w:rsidRPr="006023BD">
        <w:rPr>
          <w:rFonts w:ascii="Times New Roman" w:eastAsia="Times New Roman" w:hAnsi="Times New Roman" w:cs="Times New Roman"/>
          <w:sz w:val="24"/>
        </w:rPr>
        <w:t xml:space="preserve"> </w:t>
      </w:r>
      <w:r w:rsidRPr="003D14D7">
        <w:rPr>
          <w:rFonts w:ascii="Times New Roman" w:eastAsia="Times New Roman" w:hAnsi="Times New Roman" w:cs="Times New Roman"/>
          <w:sz w:val="24"/>
        </w:rPr>
        <w:t>является предпосылкой для обеспечения их полноценного развития.</w:t>
      </w:r>
    </w:p>
    <w:p w:rsidR="003D14D7" w:rsidRPr="003D14D7" w:rsidRDefault="003D14D7" w:rsidP="00214B8D">
      <w:pPr>
        <w:widowControl w:val="0"/>
        <w:tabs>
          <w:tab w:val="left" w:pos="1426"/>
        </w:tabs>
        <w:autoSpaceDE w:val="0"/>
        <w:autoSpaceDN w:val="0"/>
        <w:spacing w:before="240" w:after="0" w:line="240" w:lineRule="auto"/>
        <w:ind w:right="344"/>
        <w:jc w:val="both"/>
        <w:rPr>
          <w:rFonts w:ascii="Times New Roman" w:eastAsia="Times New Roman" w:hAnsi="Times New Roman" w:cs="Times New Roman"/>
          <w:sz w:val="24"/>
        </w:rPr>
      </w:pPr>
      <w:r w:rsidRPr="003D14D7">
        <w:rPr>
          <w:rFonts w:ascii="Times New Roman" w:eastAsia="Times New Roman" w:hAnsi="Times New Roman" w:cs="Times New Roman"/>
          <w:sz w:val="24"/>
        </w:rPr>
        <w:t xml:space="preserve"> Партнерство означает, что отношения обеих сторон строятся на основе совместной ответственности за воспитание детей. Кроме того, понятие «партнерство» подразумевает, что семья и Организация равноправны, преследуют одни и те же цели и сотрудничают для их достижения. Согласие партнеров с общими целями и методами воспитания и сотрудничество в их достижении позволяют </w:t>
      </w:r>
      <w:proofErr w:type="gramStart"/>
      <w:r w:rsidRPr="003D14D7">
        <w:rPr>
          <w:rFonts w:ascii="Times New Roman" w:eastAsia="Times New Roman" w:hAnsi="Times New Roman" w:cs="Times New Roman"/>
          <w:sz w:val="24"/>
        </w:rPr>
        <w:t>объединить  усилия</w:t>
      </w:r>
      <w:proofErr w:type="gramEnd"/>
      <w:r w:rsidRPr="003D14D7">
        <w:rPr>
          <w:rFonts w:ascii="Times New Roman" w:eastAsia="Times New Roman" w:hAnsi="Times New Roman" w:cs="Times New Roman"/>
          <w:sz w:val="24"/>
        </w:rPr>
        <w:t xml:space="preserve"> и обеспечить преемственность и </w:t>
      </w:r>
      <w:proofErr w:type="spellStart"/>
      <w:r w:rsidRPr="003D14D7">
        <w:rPr>
          <w:rFonts w:ascii="Times New Roman" w:eastAsia="Times New Roman" w:hAnsi="Times New Roman" w:cs="Times New Roman"/>
          <w:sz w:val="24"/>
        </w:rPr>
        <w:t>взаимодополняемость</w:t>
      </w:r>
      <w:proofErr w:type="spellEnd"/>
      <w:r w:rsidRPr="003D14D7">
        <w:rPr>
          <w:rFonts w:ascii="Times New Roman" w:eastAsia="Times New Roman" w:hAnsi="Times New Roman" w:cs="Times New Roman"/>
          <w:sz w:val="24"/>
        </w:rPr>
        <w:t xml:space="preserve"> в семейном и </w:t>
      </w:r>
      <w:proofErr w:type="spellStart"/>
      <w:r w:rsidRPr="003D14D7">
        <w:rPr>
          <w:rFonts w:ascii="Times New Roman" w:eastAsia="Times New Roman" w:hAnsi="Times New Roman" w:cs="Times New Roman"/>
          <w:sz w:val="24"/>
        </w:rPr>
        <w:t>внесемейном</w:t>
      </w:r>
      <w:proofErr w:type="spellEnd"/>
      <w:r w:rsidRPr="003D14D7">
        <w:rPr>
          <w:rFonts w:ascii="Times New Roman" w:eastAsia="Times New Roman" w:hAnsi="Times New Roman" w:cs="Times New Roman"/>
          <w:sz w:val="24"/>
        </w:rPr>
        <w:t xml:space="preserve"> образовании.</w:t>
      </w:r>
    </w:p>
    <w:p w:rsidR="003D14D7" w:rsidRPr="003D14D7" w:rsidRDefault="003D14D7" w:rsidP="00214B8D">
      <w:pPr>
        <w:widowControl w:val="0"/>
        <w:tabs>
          <w:tab w:val="left" w:pos="1426"/>
        </w:tabs>
        <w:autoSpaceDE w:val="0"/>
        <w:autoSpaceDN w:val="0"/>
        <w:spacing w:before="240" w:after="0" w:line="240" w:lineRule="auto"/>
        <w:ind w:right="344"/>
        <w:jc w:val="both"/>
        <w:rPr>
          <w:rFonts w:ascii="Times New Roman" w:eastAsia="Times New Roman" w:hAnsi="Times New Roman" w:cs="Times New Roman"/>
          <w:sz w:val="24"/>
        </w:rPr>
      </w:pPr>
      <w:r w:rsidRPr="003D14D7">
        <w:rPr>
          <w:rFonts w:ascii="Times New Roman" w:eastAsia="Times New Roman" w:hAnsi="Times New Roman" w:cs="Times New Roman"/>
          <w:sz w:val="24"/>
        </w:rPr>
        <w:t xml:space="preserve">Особенно важен диалог между педагогом и семьей в случае наличия у ребенка отклонений в поведении или каких-либо проблем в развитии. Диалог позволяет совместно анализировать поведение или проблемы ребенка, выяснять причины проблем и искать подходящие возможности их решения. В диалоге проходит консультирование </w:t>
      </w:r>
      <w:proofErr w:type="gramStart"/>
      <w:r w:rsidRPr="003D14D7">
        <w:rPr>
          <w:rFonts w:ascii="Times New Roman" w:eastAsia="Times New Roman" w:hAnsi="Times New Roman" w:cs="Times New Roman"/>
          <w:sz w:val="24"/>
        </w:rPr>
        <w:t>родителей(</w:t>
      </w:r>
      <w:proofErr w:type="gramEnd"/>
      <w:r w:rsidRPr="003D14D7">
        <w:rPr>
          <w:rFonts w:ascii="Times New Roman" w:eastAsia="Times New Roman" w:hAnsi="Times New Roman" w:cs="Times New Roman"/>
          <w:sz w:val="24"/>
        </w:rPr>
        <w:t xml:space="preserve">законных представителей) по поводу лучшей стратегии в образовании и воспитании, согласование мер, которые могут быть предприняты со стороны Организации и семьи. </w:t>
      </w:r>
    </w:p>
    <w:p w:rsidR="003D14D7" w:rsidRPr="003D14D7" w:rsidRDefault="003D14D7" w:rsidP="00214B8D">
      <w:pPr>
        <w:widowControl w:val="0"/>
        <w:tabs>
          <w:tab w:val="left" w:pos="1426"/>
        </w:tabs>
        <w:autoSpaceDE w:val="0"/>
        <w:autoSpaceDN w:val="0"/>
        <w:spacing w:before="240" w:after="0" w:line="240" w:lineRule="auto"/>
        <w:ind w:right="344"/>
        <w:jc w:val="both"/>
        <w:rPr>
          <w:rFonts w:ascii="Times New Roman" w:eastAsia="Times New Roman" w:hAnsi="Times New Roman" w:cs="Times New Roman"/>
          <w:sz w:val="24"/>
        </w:rPr>
      </w:pPr>
      <w:r w:rsidRPr="003D14D7">
        <w:rPr>
          <w:rFonts w:ascii="Times New Roman" w:eastAsia="Times New Roman" w:hAnsi="Times New Roman" w:cs="Times New Roman"/>
          <w:sz w:val="24"/>
        </w:rPr>
        <w:t>Педагоги поддерживают семью в деле развития ребенка и при необходимости привлекают других специалистов и службы (консультации психолога, логопеда, дефектолога и др.).</w:t>
      </w:r>
    </w:p>
    <w:p w:rsidR="003D14D7" w:rsidRPr="003D14D7" w:rsidRDefault="003D14D7" w:rsidP="00214B8D">
      <w:pPr>
        <w:widowControl w:val="0"/>
        <w:tabs>
          <w:tab w:val="left" w:pos="1426"/>
        </w:tabs>
        <w:autoSpaceDE w:val="0"/>
        <w:autoSpaceDN w:val="0"/>
        <w:spacing w:before="240" w:after="0" w:line="240" w:lineRule="auto"/>
        <w:ind w:right="344"/>
        <w:jc w:val="both"/>
        <w:rPr>
          <w:rFonts w:ascii="Times New Roman" w:eastAsia="Times New Roman" w:hAnsi="Times New Roman" w:cs="Times New Roman"/>
          <w:sz w:val="24"/>
        </w:rPr>
      </w:pPr>
      <w:r w:rsidRPr="003D14D7">
        <w:rPr>
          <w:rFonts w:ascii="Times New Roman" w:eastAsia="Times New Roman" w:hAnsi="Times New Roman" w:cs="Times New Roman"/>
          <w:sz w:val="24"/>
        </w:rPr>
        <w:t xml:space="preserve">Таким образом, </w:t>
      </w:r>
      <w:r>
        <w:rPr>
          <w:rFonts w:ascii="Times New Roman" w:eastAsia="Times New Roman" w:hAnsi="Times New Roman" w:cs="Times New Roman"/>
          <w:sz w:val="24"/>
        </w:rPr>
        <w:t>педагоги МАДОУ «</w:t>
      </w:r>
      <w:proofErr w:type="gramStart"/>
      <w:r>
        <w:rPr>
          <w:rFonts w:ascii="Times New Roman" w:eastAsia="Times New Roman" w:hAnsi="Times New Roman" w:cs="Times New Roman"/>
          <w:sz w:val="24"/>
        </w:rPr>
        <w:t>Верботон»</w:t>
      </w:r>
      <w:r w:rsidRPr="006023BD">
        <w:rPr>
          <w:rFonts w:ascii="Times New Roman" w:eastAsia="Times New Roman" w:hAnsi="Times New Roman" w:cs="Times New Roman"/>
          <w:sz w:val="24"/>
        </w:rPr>
        <w:t xml:space="preserve"> </w:t>
      </w:r>
      <w:r w:rsidRPr="003D14D7">
        <w:rPr>
          <w:rFonts w:ascii="Times New Roman" w:eastAsia="Times New Roman" w:hAnsi="Times New Roman" w:cs="Times New Roman"/>
          <w:sz w:val="24"/>
        </w:rPr>
        <w:t xml:space="preserve"> занимаются</w:t>
      </w:r>
      <w:proofErr w:type="gramEnd"/>
      <w:r w:rsidRPr="003D14D7">
        <w:rPr>
          <w:rFonts w:ascii="Times New Roman" w:eastAsia="Times New Roman" w:hAnsi="Times New Roman" w:cs="Times New Roman"/>
          <w:sz w:val="24"/>
        </w:rPr>
        <w:t xml:space="preserve"> профилактикой и борются с возникновением отклонений в развитии детей на ранних стадиях развития.</w:t>
      </w:r>
    </w:p>
    <w:p w:rsidR="003D14D7" w:rsidRPr="003D14D7" w:rsidRDefault="003D14D7" w:rsidP="00214B8D">
      <w:pPr>
        <w:widowControl w:val="0"/>
        <w:tabs>
          <w:tab w:val="left" w:pos="1426"/>
        </w:tabs>
        <w:autoSpaceDE w:val="0"/>
        <w:autoSpaceDN w:val="0"/>
        <w:spacing w:before="240" w:after="0" w:line="240" w:lineRule="auto"/>
        <w:ind w:right="344"/>
        <w:jc w:val="both"/>
        <w:rPr>
          <w:rFonts w:ascii="Times New Roman" w:eastAsia="Times New Roman" w:hAnsi="Times New Roman" w:cs="Times New Roman"/>
          <w:sz w:val="24"/>
        </w:rPr>
      </w:pPr>
      <w:r w:rsidRPr="003D14D7">
        <w:rPr>
          <w:rFonts w:ascii="Times New Roman" w:eastAsia="Times New Roman" w:hAnsi="Times New Roman" w:cs="Times New Roman"/>
          <w:sz w:val="24"/>
        </w:rPr>
        <w:t>Уважение, сопереживание и искренность являются важными позициями, способствующими позитивному проведению диалога.</w:t>
      </w:r>
    </w:p>
    <w:p w:rsidR="003D14D7" w:rsidRPr="003D14D7" w:rsidRDefault="003D14D7" w:rsidP="00214B8D">
      <w:pPr>
        <w:widowControl w:val="0"/>
        <w:tabs>
          <w:tab w:val="left" w:pos="1426"/>
        </w:tabs>
        <w:autoSpaceDE w:val="0"/>
        <w:autoSpaceDN w:val="0"/>
        <w:spacing w:before="240" w:after="0" w:line="240" w:lineRule="auto"/>
        <w:ind w:right="344"/>
        <w:jc w:val="both"/>
        <w:rPr>
          <w:rFonts w:ascii="Times New Roman" w:eastAsia="Times New Roman" w:hAnsi="Times New Roman" w:cs="Times New Roman"/>
          <w:sz w:val="24"/>
        </w:rPr>
      </w:pPr>
      <w:r w:rsidRPr="003D14D7">
        <w:rPr>
          <w:rFonts w:ascii="Times New Roman" w:eastAsia="Times New Roman" w:hAnsi="Times New Roman" w:cs="Times New Roman"/>
          <w:sz w:val="24"/>
        </w:rPr>
        <w:t xml:space="preserve">Диалог с </w:t>
      </w:r>
      <w:proofErr w:type="gramStart"/>
      <w:r w:rsidRPr="003D14D7">
        <w:rPr>
          <w:rFonts w:ascii="Times New Roman" w:eastAsia="Times New Roman" w:hAnsi="Times New Roman" w:cs="Times New Roman"/>
          <w:sz w:val="24"/>
        </w:rPr>
        <w:t>родителями(</w:t>
      </w:r>
      <w:proofErr w:type="gramEnd"/>
      <w:r w:rsidRPr="003D14D7">
        <w:rPr>
          <w:rFonts w:ascii="Times New Roman" w:eastAsia="Times New Roman" w:hAnsi="Times New Roman" w:cs="Times New Roman"/>
          <w:sz w:val="24"/>
        </w:rPr>
        <w:t>законными представителями) необходим также для планирования педагогической работы. Знание педагогами семейного уклада доверенных им детей позволяет эффективнее решать образовательные задачи, передавая детям дополнительный опыт.</w:t>
      </w:r>
    </w:p>
    <w:p w:rsidR="003D14D7" w:rsidRPr="003D14D7" w:rsidRDefault="003D14D7" w:rsidP="00214B8D">
      <w:pPr>
        <w:widowControl w:val="0"/>
        <w:tabs>
          <w:tab w:val="left" w:pos="1426"/>
        </w:tabs>
        <w:autoSpaceDE w:val="0"/>
        <w:autoSpaceDN w:val="0"/>
        <w:spacing w:before="240" w:after="0" w:line="240" w:lineRule="auto"/>
        <w:ind w:right="344"/>
        <w:jc w:val="both"/>
        <w:rPr>
          <w:rFonts w:ascii="Times New Roman" w:eastAsia="Times New Roman" w:hAnsi="Times New Roman" w:cs="Times New Roman"/>
          <w:sz w:val="24"/>
        </w:rPr>
      </w:pPr>
      <w:r w:rsidRPr="003D14D7">
        <w:rPr>
          <w:rFonts w:ascii="Times New Roman" w:eastAsia="Times New Roman" w:hAnsi="Times New Roman" w:cs="Times New Roman"/>
          <w:sz w:val="24"/>
        </w:rPr>
        <w:t>Педагоги, в свою очередь, также должны делиться информацией с родителями</w:t>
      </w:r>
      <w:r>
        <w:rPr>
          <w:rFonts w:ascii="Times New Roman" w:eastAsia="Times New Roman" w:hAnsi="Times New Roman" w:cs="Times New Roman"/>
          <w:sz w:val="24"/>
        </w:rPr>
        <w:t xml:space="preserve"> </w:t>
      </w:r>
      <w:r w:rsidRPr="003D14D7">
        <w:rPr>
          <w:rFonts w:ascii="Times New Roman" w:eastAsia="Times New Roman" w:hAnsi="Times New Roman" w:cs="Times New Roman"/>
          <w:sz w:val="24"/>
        </w:rPr>
        <w:t>(законными представителями) о своей работе и о поведении детей во время пребывания в Организации. Родители</w:t>
      </w:r>
      <w:r>
        <w:rPr>
          <w:rFonts w:ascii="Times New Roman" w:eastAsia="Times New Roman" w:hAnsi="Times New Roman" w:cs="Times New Roman"/>
          <w:sz w:val="24"/>
        </w:rPr>
        <w:t xml:space="preserve"> </w:t>
      </w:r>
      <w:r w:rsidRPr="003D14D7">
        <w:rPr>
          <w:rFonts w:ascii="Times New Roman" w:eastAsia="Times New Roman" w:hAnsi="Times New Roman" w:cs="Times New Roman"/>
          <w:sz w:val="24"/>
        </w:rPr>
        <w:t xml:space="preserve">(законные представители), как правило, хотят знать о возможностях сотрудничества, способствующего адаптации ребенка к Организации, его развитию, эффективному использованию предлагаемых форм образовательной работы. </w:t>
      </w:r>
    </w:p>
    <w:p w:rsidR="003D14D7" w:rsidRPr="003D14D7" w:rsidRDefault="003D14D7" w:rsidP="00214B8D">
      <w:pPr>
        <w:widowControl w:val="0"/>
        <w:tabs>
          <w:tab w:val="left" w:pos="1426"/>
        </w:tabs>
        <w:autoSpaceDE w:val="0"/>
        <w:autoSpaceDN w:val="0"/>
        <w:spacing w:before="240" w:after="0" w:line="240" w:lineRule="auto"/>
        <w:ind w:right="344"/>
        <w:jc w:val="both"/>
        <w:rPr>
          <w:rFonts w:ascii="Times New Roman" w:eastAsia="Times New Roman" w:hAnsi="Times New Roman" w:cs="Times New Roman"/>
          <w:sz w:val="24"/>
        </w:rPr>
      </w:pPr>
      <w:r w:rsidRPr="003D14D7">
        <w:rPr>
          <w:rFonts w:ascii="Times New Roman" w:eastAsia="Times New Roman" w:hAnsi="Times New Roman" w:cs="Times New Roman"/>
          <w:sz w:val="24"/>
        </w:rPr>
        <w:t xml:space="preserve">В этом случае ситуативное взаимодействие способно стать настоящим образовательным </w:t>
      </w:r>
      <w:r w:rsidRPr="003D14D7">
        <w:rPr>
          <w:rFonts w:ascii="Times New Roman" w:eastAsia="Times New Roman" w:hAnsi="Times New Roman" w:cs="Times New Roman"/>
          <w:sz w:val="24"/>
        </w:rPr>
        <w:lastRenderedPageBreak/>
        <w:t xml:space="preserve">партнерством. </w:t>
      </w:r>
    </w:p>
    <w:p w:rsidR="003D14D7" w:rsidRPr="003D14D7" w:rsidRDefault="003D14D7" w:rsidP="00214B8D">
      <w:pPr>
        <w:widowControl w:val="0"/>
        <w:tabs>
          <w:tab w:val="left" w:pos="1426"/>
        </w:tabs>
        <w:autoSpaceDE w:val="0"/>
        <w:autoSpaceDN w:val="0"/>
        <w:spacing w:before="240" w:after="0" w:line="240" w:lineRule="auto"/>
        <w:ind w:right="344"/>
        <w:jc w:val="both"/>
        <w:rPr>
          <w:rFonts w:ascii="Times New Roman" w:eastAsia="Times New Roman" w:hAnsi="Times New Roman" w:cs="Times New Roman"/>
          <w:sz w:val="24"/>
        </w:rPr>
      </w:pPr>
      <w:r>
        <w:rPr>
          <w:rFonts w:ascii="Times New Roman" w:eastAsia="Times New Roman" w:hAnsi="Times New Roman" w:cs="Times New Roman"/>
          <w:sz w:val="24"/>
        </w:rPr>
        <w:t>МАДОУ «</w:t>
      </w:r>
      <w:proofErr w:type="gramStart"/>
      <w:r>
        <w:rPr>
          <w:rFonts w:ascii="Times New Roman" w:eastAsia="Times New Roman" w:hAnsi="Times New Roman" w:cs="Times New Roman"/>
          <w:sz w:val="24"/>
        </w:rPr>
        <w:t>Верботон»</w:t>
      </w:r>
      <w:r w:rsidRPr="006023BD">
        <w:rPr>
          <w:rFonts w:ascii="Times New Roman" w:eastAsia="Times New Roman" w:hAnsi="Times New Roman" w:cs="Times New Roman"/>
          <w:sz w:val="24"/>
        </w:rPr>
        <w:t xml:space="preserve"> </w:t>
      </w:r>
      <w:r w:rsidRPr="003D14D7">
        <w:rPr>
          <w:rFonts w:ascii="Times New Roman" w:eastAsia="Times New Roman" w:hAnsi="Times New Roman" w:cs="Times New Roman"/>
          <w:sz w:val="24"/>
        </w:rPr>
        <w:t xml:space="preserve"> </w:t>
      </w:r>
      <w:r w:rsidR="00282AA2">
        <w:rPr>
          <w:rFonts w:ascii="Times New Roman" w:eastAsia="Times New Roman" w:hAnsi="Times New Roman" w:cs="Times New Roman"/>
          <w:sz w:val="24"/>
        </w:rPr>
        <w:t>предла</w:t>
      </w:r>
      <w:r>
        <w:rPr>
          <w:rFonts w:ascii="Times New Roman" w:eastAsia="Times New Roman" w:hAnsi="Times New Roman" w:cs="Times New Roman"/>
          <w:sz w:val="24"/>
        </w:rPr>
        <w:t>гает</w:t>
      </w:r>
      <w:proofErr w:type="gramEnd"/>
      <w:r w:rsidRPr="003D14D7">
        <w:rPr>
          <w:rFonts w:ascii="Times New Roman" w:eastAsia="Times New Roman" w:hAnsi="Times New Roman" w:cs="Times New Roman"/>
          <w:sz w:val="24"/>
        </w:rPr>
        <w:t xml:space="preserve"> родителям</w:t>
      </w:r>
      <w:r>
        <w:rPr>
          <w:rFonts w:ascii="Times New Roman" w:eastAsia="Times New Roman" w:hAnsi="Times New Roman" w:cs="Times New Roman"/>
          <w:sz w:val="24"/>
        </w:rPr>
        <w:t xml:space="preserve"> </w:t>
      </w:r>
      <w:r w:rsidRPr="003D14D7">
        <w:rPr>
          <w:rFonts w:ascii="Times New Roman" w:eastAsia="Times New Roman" w:hAnsi="Times New Roman" w:cs="Times New Roman"/>
          <w:sz w:val="24"/>
        </w:rPr>
        <w:t>(законным представителям) активно участвовать в образовательной работе и в отдельных занятиях. Родители (законные представители)</w:t>
      </w:r>
      <w:r w:rsidR="00282AA2">
        <w:rPr>
          <w:rFonts w:ascii="Times New Roman" w:eastAsia="Times New Roman" w:hAnsi="Times New Roman" w:cs="Times New Roman"/>
          <w:sz w:val="24"/>
        </w:rPr>
        <w:t xml:space="preserve"> </w:t>
      </w:r>
      <w:r w:rsidRPr="003D14D7">
        <w:rPr>
          <w:rFonts w:ascii="Times New Roman" w:eastAsia="Times New Roman" w:hAnsi="Times New Roman" w:cs="Times New Roman"/>
          <w:sz w:val="24"/>
        </w:rPr>
        <w:t xml:space="preserve">могут привнести в жизнь Организации свои особые умения, пригласить детей к себе на работу, поставить для них спектакль, организовать совместное посещение музея, театра, помочь с уборкой территории и вывозом мусора, сопровождать группу детей во время экскурсий и т. п. </w:t>
      </w:r>
    </w:p>
    <w:p w:rsidR="00541558" w:rsidRDefault="003D14D7" w:rsidP="00214B8D">
      <w:pPr>
        <w:widowControl w:val="0"/>
        <w:tabs>
          <w:tab w:val="left" w:pos="1426"/>
        </w:tabs>
        <w:autoSpaceDE w:val="0"/>
        <w:autoSpaceDN w:val="0"/>
        <w:spacing w:before="240" w:after="0" w:line="240" w:lineRule="auto"/>
        <w:ind w:right="344"/>
        <w:jc w:val="both"/>
        <w:rPr>
          <w:rFonts w:ascii="Times New Roman" w:eastAsia="Times New Roman" w:hAnsi="Times New Roman" w:cs="Times New Roman"/>
          <w:sz w:val="24"/>
        </w:rPr>
      </w:pPr>
      <w:r w:rsidRPr="003D14D7">
        <w:rPr>
          <w:rFonts w:ascii="Times New Roman" w:eastAsia="Times New Roman" w:hAnsi="Times New Roman" w:cs="Times New Roman"/>
          <w:sz w:val="24"/>
        </w:rPr>
        <w:t>Разнообразные возможности для привлечения родителей</w:t>
      </w:r>
      <w:r w:rsidR="00282AA2">
        <w:rPr>
          <w:rFonts w:ascii="Times New Roman" w:eastAsia="Times New Roman" w:hAnsi="Times New Roman" w:cs="Times New Roman"/>
          <w:sz w:val="24"/>
        </w:rPr>
        <w:t xml:space="preserve"> </w:t>
      </w:r>
      <w:r w:rsidRPr="003D14D7">
        <w:rPr>
          <w:rFonts w:ascii="Times New Roman" w:eastAsia="Times New Roman" w:hAnsi="Times New Roman" w:cs="Times New Roman"/>
          <w:sz w:val="24"/>
        </w:rPr>
        <w:t>(законных представителей) предоставляет проектная работа. Родители</w:t>
      </w:r>
      <w:r w:rsidR="00282AA2">
        <w:rPr>
          <w:rFonts w:ascii="Times New Roman" w:eastAsia="Times New Roman" w:hAnsi="Times New Roman" w:cs="Times New Roman"/>
          <w:sz w:val="24"/>
        </w:rPr>
        <w:t xml:space="preserve"> </w:t>
      </w:r>
      <w:r w:rsidRPr="003D14D7">
        <w:rPr>
          <w:rFonts w:ascii="Times New Roman" w:eastAsia="Times New Roman" w:hAnsi="Times New Roman" w:cs="Times New Roman"/>
          <w:sz w:val="24"/>
        </w:rPr>
        <w:t>(законные представители) могут принимать участие в планировании и подготовке проектов, праздников, экскурсий и т. д., могут также самостоятельно планировать родительские мероприятия и проводить их своими силами.  Организацией поощряется обмен мнениями между родителями</w:t>
      </w:r>
      <w:r w:rsidR="00282AA2">
        <w:rPr>
          <w:rFonts w:ascii="Times New Roman" w:eastAsia="Times New Roman" w:hAnsi="Times New Roman" w:cs="Times New Roman"/>
          <w:sz w:val="24"/>
        </w:rPr>
        <w:t xml:space="preserve"> </w:t>
      </w:r>
      <w:r w:rsidRPr="003D14D7">
        <w:rPr>
          <w:rFonts w:ascii="Times New Roman" w:eastAsia="Times New Roman" w:hAnsi="Times New Roman" w:cs="Times New Roman"/>
          <w:sz w:val="24"/>
        </w:rPr>
        <w:t>(законными представителями), возникновение социальных сетей и семейная самопомощь.</w:t>
      </w:r>
      <w:r w:rsidR="00282AA2">
        <w:rPr>
          <w:rFonts w:ascii="Times New Roman" w:eastAsia="Times New Roman" w:hAnsi="Times New Roman" w:cs="Times New Roman"/>
          <w:sz w:val="24"/>
        </w:rPr>
        <w:t xml:space="preserve"> </w:t>
      </w:r>
    </w:p>
    <w:p w:rsidR="00541558" w:rsidRPr="00541558" w:rsidRDefault="00541558" w:rsidP="00214B8D">
      <w:pPr>
        <w:widowControl w:val="0"/>
        <w:tabs>
          <w:tab w:val="left" w:pos="1408"/>
        </w:tabs>
        <w:autoSpaceDE w:val="0"/>
        <w:autoSpaceDN w:val="0"/>
        <w:spacing w:before="240" w:after="0" w:line="240" w:lineRule="auto"/>
        <w:ind w:right="344"/>
        <w:jc w:val="both"/>
        <w:rPr>
          <w:rFonts w:ascii="Times New Roman" w:eastAsia="Times New Roman" w:hAnsi="Times New Roman" w:cs="Times New Roman"/>
          <w:i/>
          <w:sz w:val="24"/>
        </w:rPr>
      </w:pPr>
      <w:r>
        <w:rPr>
          <w:rFonts w:ascii="Times New Roman" w:eastAsia="Times New Roman" w:hAnsi="Times New Roman" w:cs="Times New Roman"/>
          <w:sz w:val="24"/>
        </w:rPr>
        <w:t xml:space="preserve">                </w:t>
      </w:r>
      <w:r w:rsidRPr="00541558">
        <w:rPr>
          <w:rFonts w:ascii="Times New Roman" w:eastAsia="Times New Roman" w:hAnsi="Times New Roman" w:cs="Times New Roman"/>
          <w:sz w:val="24"/>
        </w:rPr>
        <w:t xml:space="preserve"> </w:t>
      </w:r>
      <w:r w:rsidRPr="00541558">
        <w:rPr>
          <w:rFonts w:ascii="Times New Roman" w:eastAsia="Times New Roman" w:hAnsi="Times New Roman" w:cs="Times New Roman"/>
          <w:i/>
          <w:sz w:val="24"/>
        </w:rPr>
        <w:t xml:space="preserve">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w:t>
      </w:r>
      <w:r w:rsidRPr="00541558">
        <w:rPr>
          <w:rFonts w:ascii="Times New Roman" w:eastAsia="Times New Roman" w:hAnsi="Times New Roman" w:cs="Times New Roman"/>
          <w:i/>
          <w:spacing w:val="-2"/>
          <w:sz w:val="24"/>
        </w:rPr>
        <w:t>направлениям:</w:t>
      </w:r>
    </w:p>
    <w:p w:rsidR="00541558" w:rsidRPr="006023BD" w:rsidRDefault="00541558" w:rsidP="00214B8D">
      <w:pPr>
        <w:widowControl w:val="0"/>
        <w:numPr>
          <w:ilvl w:val="0"/>
          <w:numId w:val="9"/>
        </w:numPr>
        <w:tabs>
          <w:tab w:val="left" w:pos="1085"/>
        </w:tabs>
        <w:autoSpaceDE w:val="0"/>
        <w:autoSpaceDN w:val="0"/>
        <w:spacing w:after="0" w:line="240" w:lineRule="auto"/>
        <w:ind w:left="0" w:right="485" w:firstLine="0"/>
        <w:jc w:val="both"/>
        <w:rPr>
          <w:rFonts w:ascii="Times New Roman" w:eastAsia="Times New Roman" w:hAnsi="Times New Roman" w:cs="Times New Roman"/>
          <w:sz w:val="24"/>
        </w:rPr>
      </w:pPr>
      <w:proofErr w:type="spellStart"/>
      <w:r w:rsidRPr="006023BD">
        <w:rPr>
          <w:rFonts w:ascii="Times New Roman" w:eastAsia="Times New Roman" w:hAnsi="Times New Roman" w:cs="Times New Roman"/>
          <w:sz w:val="24"/>
        </w:rPr>
        <w:t>диагностико</w:t>
      </w:r>
      <w:proofErr w:type="spellEnd"/>
      <w:r w:rsidRPr="006023BD">
        <w:rPr>
          <w:rFonts w:ascii="Times New Roman" w:eastAsia="Times New Roman" w:hAnsi="Times New Roman" w:cs="Times New Roman"/>
          <w:sz w:val="24"/>
        </w:rPr>
        <w:t>-аналитическое направление включает получение и анализ данных о семье каждого обучающегося, ее запросах в отношении охраны здоровья и развития ребенка; об уровне психолого-педагогической компетентности родителей (законных представителей); а также планирование работы с семьей с учетом результатов проведенного анализа; согласование воспитательных задач;</w:t>
      </w:r>
    </w:p>
    <w:p w:rsidR="006023BD" w:rsidRPr="006023BD" w:rsidRDefault="006023BD" w:rsidP="00214B8D">
      <w:pPr>
        <w:widowControl w:val="0"/>
        <w:numPr>
          <w:ilvl w:val="0"/>
          <w:numId w:val="9"/>
        </w:numPr>
        <w:tabs>
          <w:tab w:val="left" w:pos="1057"/>
        </w:tabs>
        <w:autoSpaceDE w:val="0"/>
        <w:autoSpaceDN w:val="0"/>
        <w:spacing w:before="241" w:after="0" w:line="240" w:lineRule="auto"/>
        <w:ind w:left="0" w:right="485" w:firstLine="0"/>
        <w:jc w:val="both"/>
        <w:rPr>
          <w:rFonts w:ascii="Times New Roman" w:eastAsia="Times New Roman" w:hAnsi="Times New Roman" w:cs="Times New Roman"/>
          <w:sz w:val="24"/>
        </w:rPr>
      </w:pPr>
      <w:r w:rsidRPr="006023BD">
        <w:rPr>
          <w:rFonts w:ascii="Times New Roman" w:eastAsia="Times New Roman" w:hAnsi="Times New Roman" w:cs="Times New Roman"/>
          <w:sz w:val="24"/>
        </w:rPr>
        <w:t>консультационное направление объединяет в себе консультирование родителей (законных представителей) по вопросам их взаимодействия с ребенком, преодоления возникающих проблем воспитания и обучения детей, в том числе с ООП в условиях семьи; особенностей поведения и взаимодействия ребенка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6023BD" w:rsidRPr="006023BD" w:rsidRDefault="006023BD" w:rsidP="00214B8D">
      <w:pPr>
        <w:widowControl w:val="0"/>
        <w:tabs>
          <w:tab w:val="left" w:pos="1500"/>
        </w:tabs>
        <w:autoSpaceDE w:val="0"/>
        <w:autoSpaceDN w:val="0"/>
        <w:spacing w:before="240" w:after="0" w:line="240" w:lineRule="auto"/>
        <w:ind w:right="485"/>
        <w:jc w:val="both"/>
        <w:rPr>
          <w:rFonts w:ascii="Times New Roman" w:eastAsia="Times New Roman" w:hAnsi="Times New Roman" w:cs="Times New Roman"/>
          <w:spacing w:val="-2"/>
          <w:sz w:val="24"/>
        </w:rPr>
      </w:pPr>
      <w:r w:rsidRPr="006023BD">
        <w:rPr>
          <w:rFonts w:ascii="Times New Roman" w:eastAsia="Times New Roman" w:hAnsi="Times New Roman" w:cs="Times New Roman"/>
          <w:sz w:val="24"/>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w:t>
      </w:r>
      <w:r w:rsidRPr="006023BD">
        <w:rPr>
          <w:rFonts w:ascii="Times New Roman" w:eastAsia="Times New Roman" w:hAnsi="Times New Roman" w:cs="Times New Roman"/>
          <w:spacing w:val="-8"/>
          <w:sz w:val="24"/>
        </w:rPr>
        <w:t xml:space="preserve"> </w:t>
      </w:r>
      <w:r w:rsidRPr="006023BD">
        <w:rPr>
          <w:rFonts w:ascii="Times New Roman" w:eastAsia="Times New Roman" w:hAnsi="Times New Roman" w:cs="Times New Roman"/>
          <w:sz w:val="24"/>
        </w:rPr>
        <w:t>инициатив</w:t>
      </w:r>
      <w:r w:rsidRPr="006023BD">
        <w:rPr>
          <w:rFonts w:ascii="Times New Roman" w:eastAsia="Times New Roman" w:hAnsi="Times New Roman" w:cs="Times New Roman"/>
          <w:spacing w:val="-5"/>
          <w:sz w:val="24"/>
        </w:rPr>
        <w:t xml:space="preserve"> </w:t>
      </w:r>
      <w:r w:rsidRPr="006023BD">
        <w:rPr>
          <w:rFonts w:ascii="Times New Roman" w:eastAsia="Times New Roman" w:hAnsi="Times New Roman" w:cs="Times New Roman"/>
          <w:sz w:val="24"/>
        </w:rPr>
        <w:t>родителей</w:t>
      </w:r>
      <w:r w:rsidRPr="006023BD">
        <w:rPr>
          <w:rFonts w:ascii="Times New Roman" w:eastAsia="Times New Roman" w:hAnsi="Times New Roman" w:cs="Times New Roman"/>
          <w:spacing w:val="-6"/>
          <w:sz w:val="24"/>
        </w:rPr>
        <w:t xml:space="preserve"> </w:t>
      </w:r>
      <w:r w:rsidRPr="006023BD">
        <w:rPr>
          <w:rFonts w:ascii="Times New Roman" w:eastAsia="Times New Roman" w:hAnsi="Times New Roman" w:cs="Times New Roman"/>
          <w:sz w:val="24"/>
        </w:rPr>
        <w:t>(законных</w:t>
      </w:r>
      <w:r w:rsidRPr="006023BD">
        <w:rPr>
          <w:rFonts w:ascii="Times New Roman" w:eastAsia="Times New Roman" w:hAnsi="Times New Roman" w:cs="Times New Roman"/>
          <w:spacing w:val="-6"/>
          <w:sz w:val="24"/>
        </w:rPr>
        <w:t xml:space="preserve"> </w:t>
      </w:r>
      <w:r w:rsidRPr="006023BD">
        <w:rPr>
          <w:rFonts w:ascii="Times New Roman" w:eastAsia="Times New Roman" w:hAnsi="Times New Roman" w:cs="Times New Roman"/>
          <w:sz w:val="24"/>
        </w:rPr>
        <w:t>представителей)</w:t>
      </w:r>
      <w:r w:rsidRPr="006023BD">
        <w:rPr>
          <w:rFonts w:ascii="Times New Roman" w:eastAsia="Times New Roman" w:hAnsi="Times New Roman" w:cs="Times New Roman"/>
          <w:spacing w:val="-6"/>
          <w:sz w:val="24"/>
        </w:rPr>
        <w:t xml:space="preserve"> </w:t>
      </w:r>
      <w:r w:rsidRPr="006023BD">
        <w:rPr>
          <w:rFonts w:ascii="Times New Roman" w:eastAsia="Times New Roman" w:hAnsi="Times New Roman" w:cs="Times New Roman"/>
          <w:sz w:val="24"/>
        </w:rPr>
        <w:t>детей</w:t>
      </w:r>
      <w:r w:rsidRPr="006023BD">
        <w:rPr>
          <w:rFonts w:ascii="Times New Roman" w:eastAsia="Times New Roman" w:hAnsi="Times New Roman" w:cs="Times New Roman"/>
          <w:spacing w:val="-6"/>
          <w:sz w:val="24"/>
        </w:rPr>
        <w:t xml:space="preserve"> </w:t>
      </w:r>
      <w:r w:rsidRPr="006023BD">
        <w:rPr>
          <w:rFonts w:ascii="Times New Roman" w:eastAsia="Times New Roman" w:hAnsi="Times New Roman" w:cs="Times New Roman"/>
          <w:sz w:val="24"/>
        </w:rPr>
        <w:t>младенческого,</w:t>
      </w:r>
      <w:r w:rsidRPr="006023BD">
        <w:rPr>
          <w:rFonts w:ascii="Times New Roman" w:eastAsia="Times New Roman" w:hAnsi="Times New Roman" w:cs="Times New Roman"/>
          <w:spacing w:val="-6"/>
          <w:sz w:val="24"/>
        </w:rPr>
        <w:t xml:space="preserve"> </w:t>
      </w:r>
      <w:r w:rsidRPr="006023BD">
        <w:rPr>
          <w:rFonts w:ascii="Times New Roman" w:eastAsia="Times New Roman" w:hAnsi="Times New Roman" w:cs="Times New Roman"/>
          <w:sz w:val="24"/>
        </w:rPr>
        <w:t>раннего</w:t>
      </w:r>
      <w:r w:rsidRPr="006023BD">
        <w:rPr>
          <w:rFonts w:ascii="Times New Roman" w:eastAsia="Times New Roman" w:hAnsi="Times New Roman" w:cs="Times New Roman"/>
          <w:spacing w:val="-6"/>
          <w:sz w:val="24"/>
        </w:rPr>
        <w:t xml:space="preserve"> </w:t>
      </w:r>
      <w:r w:rsidRPr="006023BD">
        <w:rPr>
          <w:rFonts w:ascii="Times New Roman" w:eastAsia="Times New Roman" w:hAnsi="Times New Roman" w:cs="Times New Roman"/>
          <w:sz w:val="24"/>
        </w:rPr>
        <w:t xml:space="preserve">и дошкольного возрастов; разработку и реализацию образовательных проектов ДОО совместно с </w:t>
      </w:r>
      <w:r w:rsidRPr="006023BD">
        <w:rPr>
          <w:rFonts w:ascii="Times New Roman" w:eastAsia="Times New Roman" w:hAnsi="Times New Roman" w:cs="Times New Roman"/>
          <w:spacing w:val="-2"/>
          <w:sz w:val="24"/>
        </w:rPr>
        <w:t>семьей.</w:t>
      </w:r>
    </w:p>
    <w:p w:rsidR="006023BD" w:rsidRPr="006023BD" w:rsidRDefault="006023BD" w:rsidP="00214B8D">
      <w:pPr>
        <w:widowControl w:val="0"/>
        <w:autoSpaceDE w:val="0"/>
        <w:autoSpaceDN w:val="0"/>
        <w:spacing w:after="0" w:line="240" w:lineRule="auto"/>
        <w:ind w:right="485"/>
        <w:jc w:val="both"/>
        <w:rPr>
          <w:rFonts w:ascii="Times New Roman" w:eastAsia="Times New Roman" w:hAnsi="Times New Roman" w:cs="Times New Roman"/>
          <w:sz w:val="24"/>
        </w:rPr>
      </w:pPr>
      <w:r w:rsidRPr="006023BD">
        <w:rPr>
          <w:rFonts w:ascii="Times New Roman" w:eastAsia="Times New Roman" w:hAnsi="Times New Roman" w:cs="Times New Roman"/>
          <w:sz w:val="24"/>
        </w:rPr>
        <w:t xml:space="preserve">Особое внимание в просветительской деятельности ДОО должно уделяться повышению уровня компетентности родителей (законных представителей) в вопросах </w:t>
      </w:r>
      <w:proofErr w:type="spellStart"/>
      <w:r w:rsidRPr="006023BD">
        <w:rPr>
          <w:rFonts w:ascii="Times New Roman" w:eastAsia="Times New Roman" w:hAnsi="Times New Roman" w:cs="Times New Roman"/>
          <w:sz w:val="24"/>
        </w:rPr>
        <w:t>здоровьесбережения</w:t>
      </w:r>
      <w:proofErr w:type="spellEnd"/>
      <w:r w:rsidRPr="006023BD">
        <w:rPr>
          <w:rFonts w:ascii="Times New Roman" w:eastAsia="Times New Roman" w:hAnsi="Times New Roman" w:cs="Times New Roman"/>
          <w:sz w:val="24"/>
        </w:rPr>
        <w:t xml:space="preserve"> ребенка.</w:t>
      </w:r>
    </w:p>
    <w:p w:rsidR="006023BD" w:rsidRPr="006023BD" w:rsidRDefault="006023BD" w:rsidP="00214B8D">
      <w:pPr>
        <w:widowControl w:val="0"/>
        <w:autoSpaceDE w:val="0"/>
        <w:autoSpaceDN w:val="0"/>
        <w:spacing w:after="0" w:line="240" w:lineRule="auto"/>
        <w:ind w:right="485"/>
        <w:jc w:val="both"/>
        <w:rPr>
          <w:rFonts w:ascii="Times New Roman" w:eastAsia="Times New Roman" w:hAnsi="Times New Roman" w:cs="Times New Roman"/>
          <w:sz w:val="24"/>
        </w:rPr>
      </w:pPr>
      <w:r w:rsidRPr="006023BD">
        <w:rPr>
          <w:rFonts w:ascii="Times New Roman" w:eastAsia="Times New Roman" w:hAnsi="Times New Roman" w:cs="Times New Roman"/>
          <w:sz w:val="24"/>
        </w:rPr>
        <w:t>Реализация данной темы может быть осуществлена в процессе следующих направлений просветительской деятельности:</w:t>
      </w:r>
    </w:p>
    <w:p w:rsidR="006023BD" w:rsidRPr="006023BD" w:rsidRDefault="006023BD" w:rsidP="00214B8D">
      <w:pPr>
        <w:widowControl w:val="0"/>
        <w:numPr>
          <w:ilvl w:val="0"/>
          <w:numId w:val="8"/>
        </w:numPr>
        <w:autoSpaceDE w:val="0"/>
        <w:autoSpaceDN w:val="0"/>
        <w:spacing w:after="0" w:line="240" w:lineRule="auto"/>
        <w:ind w:left="0" w:right="485" w:firstLine="0"/>
        <w:jc w:val="both"/>
        <w:rPr>
          <w:rFonts w:ascii="Times New Roman" w:eastAsia="Times New Roman" w:hAnsi="Times New Roman" w:cs="Times New Roman"/>
          <w:sz w:val="24"/>
        </w:rPr>
      </w:pPr>
      <w:r w:rsidRPr="006023BD">
        <w:rPr>
          <w:rFonts w:ascii="Times New Roman" w:eastAsia="Times New Roman" w:hAnsi="Times New Roman" w:cs="Times New Roman"/>
          <w:sz w:val="24"/>
        </w:rPr>
        <w:t>информирование о факторах, положительно влияющих на физическое и психическое здоровье ребенка (рациональная организация режима дня ребенка,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ребенком и другое), о действии негативных факторов (переохлаждение, перегревание, перекармливание и другое), наносящих непоправимый вред здоровью ребенка;</w:t>
      </w:r>
    </w:p>
    <w:p w:rsidR="006023BD" w:rsidRPr="006023BD" w:rsidRDefault="006023BD" w:rsidP="00214B8D">
      <w:pPr>
        <w:widowControl w:val="0"/>
        <w:numPr>
          <w:ilvl w:val="0"/>
          <w:numId w:val="8"/>
        </w:numPr>
        <w:autoSpaceDE w:val="0"/>
        <w:autoSpaceDN w:val="0"/>
        <w:spacing w:after="0" w:line="240" w:lineRule="auto"/>
        <w:ind w:left="0" w:right="485" w:firstLine="0"/>
        <w:jc w:val="both"/>
        <w:rPr>
          <w:rFonts w:ascii="Times New Roman" w:eastAsia="Times New Roman" w:hAnsi="Times New Roman" w:cs="Times New Roman"/>
          <w:sz w:val="24"/>
        </w:rPr>
      </w:pPr>
      <w:r w:rsidRPr="006023BD">
        <w:rPr>
          <w:rFonts w:ascii="Times New Roman" w:eastAsia="Times New Roman" w:hAnsi="Times New Roman" w:cs="Times New Roman"/>
          <w:sz w:val="24"/>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6023BD" w:rsidRPr="006023BD" w:rsidRDefault="006023BD" w:rsidP="00214B8D">
      <w:pPr>
        <w:widowControl w:val="0"/>
        <w:numPr>
          <w:ilvl w:val="0"/>
          <w:numId w:val="8"/>
        </w:numPr>
        <w:autoSpaceDE w:val="0"/>
        <w:autoSpaceDN w:val="0"/>
        <w:spacing w:after="0" w:line="240" w:lineRule="auto"/>
        <w:ind w:left="0" w:right="485" w:firstLine="0"/>
        <w:jc w:val="both"/>
        <w:rPr>
          <w:rFonts w:ascii="Times New Roman" w:eastAsia="Times New Roman" w:hAnsi="Times New Roman" w:cs="Times New Roman"/>
          <w:sz w:val="24"/>
        </w:rPr>
      </w:pPr>
      <w:r w:rsidRPr="006023BD">
        <w:rPr>
          <w:rFonts w:ascii="Times New Roman" w:eastAsia="Times New Roman" w:hAnsi="Times New Roman" w:cs="Times New Roman"/>
          <w:sz w:val="24"/>
        </w:rPr>
        <w:t xml:space="preserve">информирование родителей (законных представителей) об актуальных задачах </w:t>
      </w:r>
      <w:r w:rsidRPr="006023BD">
        <w:rPr>
          <w:rFonts w:ascii="Times New Roman" w:eastAsia="Times New Roman" w:hAnsi="Times New Roman" w:cs="Times New Roman"/>
          <w:sz w:val="24"/>
        </w:rPr>
        <w:lastRenderedPageBreak/>
        <w:t>физического воспитания детей на разных возрастных этапах их развития, а также о возможностях ДОО и семьи в решении данных задач;</w:t>
      </w:r>
    </w:p>
    <w:p w:rsidR="006023BD" w:rsidRPr="006023BD" w:rsidRDefault="006023BD" w:rsidP="00214B8D">
      <w:pPr>
        <w:widowControl w:val="0"/>
        <w:numPr>
          <w:ilvl w:val="0"/>
          <w:numId w:val="8"/>
        </w:numPr>
        <w:autoSpaceDE w:val="0"/>
        <w:autoSpaceDN w:val="0"/>
        <w:spacing w:after="0" w:line="240" w:lineRule="auto"/>
        <w:ind w:left="0" w:right="485" w:firstLine="0"/>
        <w:jc w:val="both"/>
        <w:rPr>
          <w:rFonts w:ascii="Times New Roman" w:eastAsia="Times New Roman" w:hAnsi="Times New Roman" w:cs="Times New Roman"/>
          <w:sz w:val="24"/>
        </w:rPr>
      </w:pPr>
      <w:r w:rsidRPr="006023BD">
        <w:rPr>
          <w:rFonts w:ascii="Times New Roman" w:eastAsia="Times New Roman" w:hAnsi="Times New Roman" w:cs="Times New Roman"/>
          <w:sz w:val="24"/>
        </w:rPr>
        <w:t>знакомство родителей (законных представителей) с оздоровительными мероприятиями, проводимыми в ДОО;</w:t>
      </w:r>
    </w:p>
    <w:p w:rsidR="006023BD" w:rsidRDefault="006023BD" w:rsidP="00214B8D">
      <w:pPr>
        <w:widowControl w:val="0"/>
        <w:autoSpaceDE w:val="0"/>
        <w:autoSpaceDN w:val="0"/>
        <w:spacing w:after="0" w:line="240" w:lineRule="auto"/>
        <w:ind w:right="376"/>
        <w:jc w:val="both"/>
        <w:rPr>
          <w:rFonts w:ascii="Times New Roman" w:eastAsia="Times New Roman" w:hAnsi="Times New Roman" w:cs="Times New Roman"/>
          <w:sz w:val="24"/>
        </w:rPr>
      </w:pPr>
      <w:r w:rsidRPr="006023BD">
        <w:rPr>
          <w:rFonts w:ascii="Times New Roman" w:eastAsia="Times New Roman" w:hAnsi="Times New Roman" w:cs="Times New Roman"/>
          <w:sz w:val="24"/>
        </w:rPr>
        <w:t>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rsidR="006023BD" w:rsidRPr="006023BD" w:rsidRDefault="006577D2" w:rsidP="00214B8D">
      <w:pPr>
        <w:widowControl w:val="0"/>
        <w:tabs>
          <w:tab w:val="left" w:pos="1568"/>
        </w:tabs>
        <w:autoSpaceDE w:val="0"/>
        <w:autoSpaceDN w:val="0"/>
        <w:spacing w:after="0" w:line="240" w:lineRule="auto"/>
        <w:ind w:right="344"/>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6023BD" w:rsidRPr="006023BD">
        <w:rPr>
          <w:rFonts w:ascii="Times New Roman" w:eastAsia="Times New Roman" w:hAnsi="Times New Roman" w:cs="Times New Roman"/>
          <w:sz w:val="24"/>
        </w:rPr>
        <w:t xml:space="preserve">Эффективность просветительской работы по вопросам </w:t>
      </w:r>
      <w:proofErr w:type="spellStart"/>
      <w:r w:rsidR="006023BD" w:rsidRPr="006023BD">
        <w:rPr>
          <w:rFonts w:ascii="Times New Roman" w:eastAsia="Times New Roman" w:hAnsi="Times New Roman" w:cs="Times New Roman"/>
          <w:sz w:val="24"/>
        </w:rPr>
        <w:t>здоровьесбережения</w:t>
      </w:r>
      <w:proofErr w:type="spellEnd"/>
      <w:r w:rsidR="006023BD" w:rsidRPr="006023BD">
        <w:rPr>
          <w:rFonts w:ascii="Times New Roman" w:eastAsia="Times New Roman" w:hAnsi="Times New Roman" w:cs="Times New Roman"/>
          <w:sz w:val="24"/>
        </w:rPr>
        <w:t xml:space="preserve"> детей может быть повышена за счет привлечения к тематическим встречам профильных специалистов (медиков, </w:t>
      </w:r>
      <w:proofErr w:type="spellStart"/>
      <w:r w:rsidR="006023BD" w:rsidRPr="006023BD">
        <w:rPr>
          <w:rFonts w:ascii="Times New Roman" w:eastAsia="Times New Roman" w:hAnsi="Times New Roman" w:cs="Times New Roman"/>
          <w:sz w:val="24"/>
        </w:rPr>
        <w:t>нейропсихологов</w:t>
      </w:r>
      <w:proofErr w:type="spellEnd"/>
      <w:r w:rsidR="006023BD" w:rsidRPr="006023BD">
        <w:rPr>
          <w:rFonts w:ascii="Times New Roman" w:eastAsia="Times New Roman" w:hAnsi="Times New Roman" w:cs="Times New Roman"/>
          <w:sz w:val="24"/>
        </w:rPr>
        <w:t>, физиологов, ГГ-специалистов и других).</w:t>
      </w:r>
    </w:p>
    <w:p w:rsidR="006023BD" w:rsidRPr="006023BD" w:rsidRDefault="006577D2" w:rsidP="00214B8D">
      <w:pPr>
        <w:widowControl w:val="0"/>
        <w:tabs>
          <w:tab w:val="left" w:pos="1338"/>
        </w:tabs>
        <w:autoSpaceDE w:val="0"/>
        <w:autoSpaceDN w:val="0"/>
        <w:spacing w:after="0" w:line="240" w:lineRule="auto"/>
        <w:ind w:right="344"/>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6023BD" w:rsidRPr="006023BD">
        <w:rPr>
          <w:rFonts w:ascii="Times New Roman" w:eastAsia="Times New Roman" w:hAnsi="Times New Roman" w:cs="Times New Roman"/>
          <w:sz w:val="24"/>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6023BD" w:rsidRPr="006023BD" w:rsidRDefault="006023BD" w:rsidP="00214B8D">
      <w:pPr>
        <w:widowControl w:val="0"/>
        <w:numPr>
          <w:ilvl w:val="0"/>
          <w:numId w:val="7"/>
        </w:numPr>
        <w:tabs>
          <w:tab w:val="left" w:pos="1135"/>
        </w:tabs>
        <w:autoSpaceDE w:val="0"/>
        <w:autoSpaceDN w:val="0"/>
        <w:spacing w:after="0" w:line="240" w:lineRule="auto"/>
        <w:ind w:left="0" w:right="344" w:firstLine="0"/>
        <w:jc w:val="both"/>
        <w:rPr>
          <w:rFonts w:ascii="Times New Roman" w:eastAsia="Times New Roman" w:hAnsi="Times New Roman" w:cs="Times New Roman"/>
          <w:sz w:val="24"/>
        </w:rPr>
      </w:pPr>
      <w:proofErr w:type="spellStart"/>
      <w:r w:rsidRPr="006023BD">
        <w:rPr>
          <w:rFonts w:ascii="Times New Roman" w:eastAsia="Times New Roman" w:hAnsi="Times New Roman" w:cs="Times New Roman"/>
          <w:sz w:val="24"/>
        </w:rPr>
        <w:t>диагностико</w:t>
      </w:r>
      <w:proofErr w:type="spellEnd"/>
      <w:r w:rsidRPr="006023BD">
        <w:rPr>
          <w:rFonts w:ascii="Times New Roman" w:eastAsia="Times New Roman" w:hAnsi="Times New Roman" w:cs="Times New Roman"/>
          <w:sz w:val="24"/>
        </w:rPr>
        <w:t>-аналитическое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6023BD" w:rsidRPr="006023BD" w:rsidRDefault="006023BD" w:rsidP="00214B8D">
      <w:pPr>
        <w:widowControl w:val="0"/>
        <w:numPr>
          <w:ilvl w:val="0"/>
          <w:numId w:val="7"/>
        </w:numPr>
        <w:tabs>
          <w:tab w:val="left" w:pos="1177"/>
        </w:tabs>
        <w:autoSpaceDE w:val="0"/>
        <w:autoSpaceDN w:val="0"/>
        <w:spacing w:after="0" w:line="240" w:lineRule="auto"/>
        <w:ind w:left="0" w:right="344" w:firstLine="0"/>
        <w:jc w:val="both"/>
        <w:rPr>
          <w:rFonts w:ascii="Times New Roman" w:eastAsia="Times New Roman" w:hAnsi="Times New Roman" w:cs="Times New Roman"/>
          <w:sz w:val="24"/>
        </w:rPr>
      </w:pPr>
      <w:r w:rsidRPr="006023BD">
        <w:rPr>
          <w:rFonts w:ascii="Times New Roman" w:eastAsia="Times New Roman" w:hAnsi="Times New Roman" w:cs="Times New Roman"/>
          <w:sz w:val="24"/>
        </w:rPr>
        <w:t xml:space="preserve">просветительское и консультационное направления реализуются через 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проспекты, стенды, ширмы, папки-передвижки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w:t>
      </w:r>
      <w:proofErr w:type="spellStart"/>
      <w:r w:rsidRPr="006023BD">
        <w:rPr>
          <w:rFonts w:ascii="Times New Roman" w:eastAsia="Times New Roman" w:hAnsi="Times New Roman" w:cs="Times New Roman"/>
          <w:sz w:val="24"/>
        </w:rPr>
        <w:t>медиарепортажи</w:t>
      </w:r>
      <w:proofErr w:type="spellEnd"/>
      <w:r w:rsidRPr="006023BD">
        <w:rPr>
          <w:rFonts w:ascii="Times New Roman" w:eastAsia="Times New Roman" w:hAnsi="Times New Roman" w:cs="Times New Roman"/>
          <w:sz w:val="24"/>
        </w:rPr>
        <w:t xml:space="preserve"> и интервью; фотографии, выставки детских работ, совместных работ родителей (законных представителей) и детей. Включают также и досуговую форму </w:t>
      </w:r>
      <w:r w:rsidR="006577D2">
        <w:rPr>
          <w:rFonts w:ascii="Times New Roman" w:eastAsia="Times New Roman" w:hAnsi="Times New Roman" w:cs="Times New Roman"/>
          <w:sz w:val="24"/>
        </w:rPr>
        <w:t>–</w:t>
      </w:r>
      <w:r w:rsidRPr="006023BD">
        <w:rPr>
          <w:rFonts w:ascii="Times New Roman" w:eastAsia="Times New Roman" w:hAnsi="Times New Roman" w:cs="Times New Roman"/>
          <w:sz w:val="24"/>
        </w:rPr>
        <w:t xml:space="preserve"> совместные</w:t>
      </w:r>
      <w:r w:rsidR="006577D2">
        <w:rPr>
          <w:rFonts w:ascii="Times New Roman" w:eastAsia="Times New Roman" w:hAnsi="Times New Roman" w:cs="Times New Roman"/>
          <w:sz w:val="24"/>
        </w:rPr>
        <w:t xml:space="preserve"> </w:t>
      </w:r>
      <w:r w:rsidRPr="006023BD">
        <w:rPr>
          <w:rFonts w:ascii="Times New Roman" w:eastAsia="Times New Roman" w:hAnsi="Times New Roman" w:cs="Times New Roman"/>
          <w:sz w:val="24"/>
          <w:szCs w:val="24"/>
        </w:rPr>
        <w:t>праздники</w:t>
      </w:r>
      <w:r w:rsidRPr="006023BD">
        <w:rPr>
          <w:rFonts w:ascii="Times New Roman" w:eastAsia="Times New Roman" w:hAnsi="Times New Roman" w:cs="Times New Roman"/>
          <w:spacing w:val="40"/>
          <w:sz w:val="24"/>
          <w:szCs w:val="24"/>
        </w:rPr>
        <w:t xml:space="preserve"> </w:t>
      </w:r>
      <w:r w:rsidRPr="006023BD">
        <w:rPr>
          <w:rFonts w:ascii="Times New Roman" w:eastAsia="Times New Roman" w:hAnsi="Times New Roman" w:cs="Times New Roman"/>
          <w:sz w:val="24"/>
          <w:szCs w:val="24"/>
        </w:rPr>
        <w:t>и</w:t>
      </w:r>
      <w:r w:rsidRPr="006023BD">
        <w:rPr>
          <w:rFonts w:ascii="Times New Roman" w:eastAsia="Times New Roman" w:hAnsi="Times New Roman" w:cs="Times New Roman"/>
          <w:spacing w:val="40"/>
          <w:sz w:val="24"/>
          <w:szCs w:val="24"/>
        </w:rPr>
        <w:t xml:space="preserve"> </w:t>
      </w:r>
      <w:r w:rsidRPr="006023BD">
        <w:rPr>
          <w:rFonts w:ascii="Times New Roman" w:eastAsia="Times New Roman" w:hAnsi="Times New Roman" w:cs="Times New Roman"/>
          <w:sz w:val="24"/>
          <w:szCs w:val="24"/>
        </w:rPr>
        <w:t>вечера,</w:t>
      </w:r>
      <w:r w:rsidRPr="006023BD">
        <w:rPr>
          <w:rFonts w:ascii="Times New Roman" w:eastAsia="Times New Roman" w:hAnsi="Times New Roman" w:cs="Times New Roman"/>
          <w:spacing w:val="40"/>
          <w:sz w:val="24"/>
          <w:szCs w:val="24"/>
        </w:rPr>
        <w:t xml:space="preserve"> </w:t>
      </w:r>
      <w:r w:rsidRPr="006023BD">
        <w:rPr>
          <w:rFonts w:ascii="Times New Roman" w:eastAsia="Times New Roman" w:hAnsi="Times New Roman" w:cs="Times New Roman"/>
          <w:sz w:val="24"/>
          <w:szCs w:val="24"/>
        </w:rPr>
        <w:t>семейные</w:t>
      </w:r>
      <w:r w:rsidRPr="006023BD">
        <w:rPr>
          <w:rFonts w:ascii="Times New Roman" w:eastAsia="Times New Roman" w:hAnsi="Times New Roman" w:cs="Times New Roman"/>
          <w:spacing w:val="40"/>
          <w:sz w:val="24"/>
          <w:szCs w:val="24"/>
        </w:rPr>
        <w:t xml:space="preserve"> </w:t>
      </w:r>
      <w:r w:rsidRPr="006023BD">
        <w:rPr>
          <w:rFonts w:ascii="Times New Roman" w:eastAsia="Times New Roman" w:hAnsi="Times New Roman" w:cs="Times New Roman"/>
          <w:sz w:val="24"/>
          <w:szCs w:val="24"/>
        </w:rPr>
        <w:t>спортивные</w:t>
      </w:r>
      <w:r w:rsidRPr="006023BD">
        <w:rPr>
          <w:rFonts w:ascii="Times New Roman" w:eastAsia="Times New Roman" w:hAnsi="Times New Roman" w:cs="Times New Roman"/>
          <w:spacing w:val="40"/>
          <w:sz w:val="24"/>
          <w:szCs w:val="24"/>
        </w:rPr>
        <w:t xml:space="preserve"> </w:t>
      </w:r>
      <w:r w:rsidRPr="006023BD">
        <w:rPr>
          <w:rFonts w:ascii="Times New Roman" w:eastAsia="Times New Roman" w:hAnsi="Times New Roman" w:cs="Times New Roman"/>
          <w:sz w:val="24"/>
          <w:szCs w:val="24"/>
        </w:rPr>
        <w:t>и</w:t>
      </w:r>
      <w:r w:rsidRPr="006023BD">
        <w:rPr>
          <w:rFonts w:ascii="Times New Roman" w:eastAsia="Times New Roman" w:hAnsi="Times New Roman" w:cs="Times New Roman"/>
          <w:spacing w:val="40"/>
          <w:sz w:val="24"/>
          <w:szCs w:val="24"/>
        </w:rPr>
        <w:t xml:space="preserve"> </w:t>
      </w:r>
      <w:r w:rsidRPr="006023BD">
        <w:rPr>
          <w:rFonts w:ascii="Times New Roman" w:eastAsia="Times New Roman" w:hAnsi="Times New Roman" w:cs="Times New Roman"/>
          <w:sz w:val="24"/>
          <w:szCs w:val="24"/>
        </w:rPr>
        <w:t>тематические</w:t>
      </w:r>
      <w:r w:rsidRPr="006023BD">
        <w:rPr>
          <w:rFonts w:ascii="Times New Roman" w:eastAsia="Times New Roman" w:hAnsi="Times New Roman" w:cs="Times New Roman"/>
          <w:spacing w:val="40"/>
          <w:sz w:val="24"/>
          <w:szCs w:val="24"/>
        </w:rPr>
        <w:t xml:space="preserve"> </w:t>
      </w:r>
      <w:r w:rsidRPr="006023BD">
        <w:rPr>
          <w:rFonts w:ascii="Times New Roman" w:eastAsia="Times New Roman" w:hAnsi="Times New Roman" w:cs="Times New Roman"/>
          <w:sz w:val="24"/>
          <w:szCs w:val="24"/>
        </w:rPr>
        <w:t>мероприятия,</w:t>
      </w:r>
      <w:r w:rsidRPr="006023BD">
        <w:rPr>
          <w:rFonts w:ascii="Times New Roman" w:eastAsia="Times New Roman" w:hAnsi="Times New Roman" w:cs="Times New Roman"/>
          <w:spacing w:val="40"/>
          <w:sz w:val="24"/>
          <w:szCs w:val="24"/>
        </w:rPr>
        <w:t xml:space="preserve"> </w:t>
      </w:r>
      <w:r w:rsidRPr="006023BD">
        <w:rPr>
          <w:rFonts w:ascii="Times New Roman" w:eastAsia="Times New Roman" w:hAnsi="Times New Roman" w:cs="Times New Roman"/>
          <w:sz w:val="24"/>
          <w:szCs w:val="24"/>
        </w:rPr>
        <w:t>тематические</w:t>
      </w:r>
      <w:r w:rsidRPr="006023BD">
        <w:rPr>
          <w:rFonts w:ascii="Times New Roman" w:eastAsia="Times New Roman" w:hAnsi="Times New Roman" w:cs="Times New Roman"/>
          <w:spacing w:val="40"/>
          <w:sz w:val="24"/>
          <w:szCs w:val="24"/>
        </w:rPr>
        <w:t xml:space="preserve"> </w:t>
      </w:r>
      <w:r w:rsidRPr="006023BD">
        <w:rPr>
          <w:rFonts w:ascii="Times New Roman" w:eastAsia="Times New Roman" w:hAnsi="Times New Roman" w:cs="Times New Roman"/>
          <w:sz w:val="24"/>
          <w:szCs w:val="24"/>
        </w:rPr>
        <w:t>досуги, знакомство с семейными традициями и другое.</w:t>
      </w:r>
    </w:p>
    <w:p w:rsidR="006023BD" w:rsidRPr="006023BD" w:rsidRDefault="006023BD" w:rsidP="00214B8D">
      <w:pPr>
        <w:widowControl w:val="0"/>
        <w:tabs>
          <w:tab w:val="left" w:pos="1332"/>
        </w:tabs>
        <w:autoSpaceDE w:val="0"/>
        <w:autoSpaceDN w:val="0"/>
        <w:spacing w:before="240" w:after="0" w:line="240" w:lineRule="auto"/>
        <w:ind w:right="344"/>
        <w:jc w:val="both"/>
        <w:rPr>
          <w:rFonts w:ascii="Times New Roman" w:eastAsia="Times New Roman" w:hAnsi="Times New Roman" w:cs="Times New Roman"/>
          <w:sz w:val="24"/>
        </w:rPr>
      </w:pPr>
      <w:r w:rsidRPr="006023BD">
        <w:rPr>
          <w:rFonts w:ascii="Times New Roman" w:eastAsia="Times New Roman" w:hAnsi="Times New Roman" w:cs="Times New Roman"/>
          <w:sz w:val="24"/>
        </w:rPr>
        <w:t xml:space="preserve">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ребенком (с учетом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w:t>
      </w:r>
      <w:r w:rsidRPr="006023BD">
        <w:rPr>
          <w:rFonts w:ascii="Times New Roman" w:eastAsia="Times New Roman" w:hAnsi="Times New Roman" w:cs="Times New Roman"/>
          <w:spacing w:val="-2"/>
          <w:sz w:val="24"/>
        </w:rPr>
        <w:t>задач.</w:t>
      </w:r>
    </w:p>
    <w:p w:rsidR="006023BD" w:rsidRPr="006023BD" w:rsidRDefault="006023BD" w:rsidP="00214B8D">
      <w:pPr>
        <w:widowControl w:val="0"/>
        <w:tabs>
          <w:tab w:val="left" w:pos="1436"/>
        </w:tabs>
        <w:autoSpaceDE w:val="0"/>
        <w:autoSpaceDN w:val="0"/>
        <w:spacing w:before="240" w:after="0" w:line="240" w:lineRule="auto"/>
        <w:ind w:right="344"/>
        <w:jc w:val="both"/>
        <w:rPr>
          <w:rFonts w:ascii="Times New Roman" w:eastAsia="Times New Roman" w:hAnsi="Times New Roman" w:cs="Times New Roman"/>
          <w:sz w:val="24"/>
        </w:rPr>
      </w:pPr>
      <w:r w:rsidRPr="006023BD">
        <w:rPr>
          <w:rFonts w:ascii="Times New Roman" w:eastAsia="Times New Roman" w:hAnsi="Times New Roman" w:cs="Times New Roman"/>
          <w:sz w:val="24"/>
        </w:rPr>
        <w:t>Незаменимой</w:t>
      </w:r>
      <w:r w:rsidRPr="006023BD">
        <w:rPr>
          <w:rFonts w:ascii="Times New Roman" w:eastAsia="Times New Roman" w:hAnsi="Times New Roman" w:cs="Times New Roman"/>
          <w:spacing w:val="-6"/>
          <w:sz w:val="24"/>
        </w:rPr>
        <w:t xml:space="preserve"> </w:t>
      </w:r>
      <w:r w:rsidRPr="006023BD">
        <w:rPr>
          <w:rFonts w:ascii="Times New Roman" w:eastAsia="Times New Roman" w:hAnsi="Times New Roman" w:cs="Times New Roman"/>
          <w:sz w:val="24"/>
        </w:rPr>
        <w:t>формой</w:t>
      </w:r>
      <w:r w:rsidRPr="006023BD">
        <w:rPr>
          <w:rFonts w:ascii="Times New Roman" w:eastAsia="Times New Roman" w:hAnsi="Times New Roman" w:cs="Times New Roman"/>
          <w:spacing w:val="-6"/>
          <w:sz w:val="24"/>
        </w:rPr>
        <w:t xml:space="preserve"> </w:t>
      </w:r>
      <w:r w:rsidRPr="006023BD">
        <w:rPr>
          <w:rFonts w:ascii="Times New Roman" w:eastAsia="Times New Roman" w:hAnsi="Times New Roman" w:cs="Times New Roman"/>
          <w:sz w:val="24"/>
        </w:rPr>
        <w:t>установления</w:t>
      </w:r>
      <w:r w:rsidRPr="006023BD">
        <w:rPr>
          <w:rFonts w:ascii="Times New Roman" w:eastAsia="Times New Roman" w:hAnsi="Times New Roman" w:cs="Times New Roman"/>
          <w:spacing w:val="-6"/>
          <w:sz w:val="24"/>
        </w:rPr>
        <w:t xml:space="preserve"> </w:t>
      </w:r>
      <w:r w:rsidRPr="006023BD">
        <w:rPr>
          <w:rFonts w:ascii="Times New Roman" w:eastAsia="Times New Roman" w:hAnsi="Times New Roman" w:cs="Times New Roman"/>
          <w:sz w:val="24"/>
        </w:rPr>
        <w:t>доверительного</w:t>
      </w:r>
      <w:r w:rsidRPr="006023BD">
        <w:rPr>
          <w:rFonts w:ascii="Times New Roman" w:eastAsia="Times New Roman" w:hAnsi="Times New Roman" w:cs="Times New Roman"/>
          <w:spacing w:val="-6"/>
          <w:sz w:val="24"/>
        </w:rPr>
        <w:t xml:space="preserve"> </w:t>
      </w:r>
      <w:r w:rsidRPr="006023BD">
        <w:rPr>
          <w:rFonts w:ascii="Times New Roman" w:eastAsia="Times New Roman" w:hAnsi="Times New Roman" w:cs="Times New Roman"/>
          <w:sz w:val="24"/>
        </w:rPr>
        <w:t>делового</w:t>
      </w:r>
      <w:r w:rsidRPr="006023BD">
        <w:rPr>
          <w:rFonts w:ascii="Times New Roman" w:eastAsia="Times New Roman" w:hAnsi="Times New Roman" w:cs="Times New Roman"/>
          <w:spacing w:val="-6"/>
          <w:sz w:val="24"/>
        </w:rPr>
        <w:t xml:space="preserve"> </w:t>
      </w:r>
      <w:r w:rsidRPr="006023BD">
        <w:rPr>
          <w:rFonts w:ascii="Times New Roman" w:eastAsia="Times New Roman" w:hAnsi="Times New Roman" w:cs="Times New Roman"/>
          <w:sz w:val="24"/>
        </w:rPr>
        <w:t>контакта</w:t>
      </w:r>
      <w:r w:rsidRPr="006023BD">
        <w:rPr>
          <w:rFonts w:ascii="Times New Roman" w:eastAsia="Times New Roman" w:hAnsi="Times New Roman" w:cs="Times New Roman"/>
          <w:spacing w:val="-6"/>
          <w:sz w:val="24"/>
        </w:rPr>
        <w:t xml:space="preserve"> </w:t>
      </w:r>
      <w:r w:rsidRPr="006023BD">
        <w:rPr>
          <w:rFonts w:ascii="Times New Roman" w:eastAsia="Times New Roman" w:hAnsi="Times New Roman" w:cs="Times New Roman"/>
          <w:sz w:val="24"/>
        </w:rPr>
        <w:t>между</w:t>
      </w:r>
      <w:r w:rsidRPr="006023BD">
        <w:rPr>
          <w:rFonts w:ascii="Times New Roman" w:eastAsia="Times New Roman" w:hAnsi="Times New Roman" w:cs="Times New Roman"/>
          <w:spacing w:val="-7"/>
          <w:sz w:val="24"/>
        </w:rPr>
        <w:t xml:space="preserve"> </w:t>
      </w:r>
      <w:r w:rsidRPr="006023BD">
        <w:rPr>
          <w:rFonts w:ascii="Times New Roman" w:eastAsia="Times New Roman" w:hAnsi="Times New Roman" w:cs="Times New Roman"/>
          <w:sz w:val="24"/>
        </w:rPr>
        <w:t>семьей</w:t>
      </w:r>
      <w:r w:rsidRPr="006023BD">
        <w:rPr>
          <w:rFonts w:ascii="Times New Roman" w:eastAsia="Times New Roman" w:hAnsi="Times New Roman" w:cs="Times New Roman"/>
          <w:spacing w:val="-6"/>
          <w:sz w:val="24"/>
        </w:rPr>
        <w:t xml:space="preserve"> </w:t>
      </w:r>
      <w:r w:rsidRPr="006023BD">
        <w:rPr>
          <w:rFonts w:ascii="Times New Roman" w:eastAsia="Times New Roman" w:hAnsi="Times New Roman" w:cs="Times New Roman"/>
          <w:sz w:val="24"/>
        </w:rPr>
        <w:t>и ДОО является диалог педагога и родителей (законных представителей). Диалог позволяет совместно анализировать поведение или проблемы ребенка,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ребенка, а также согласование совместных действий, которые могут быть предприняты со стороны ДОО и семьи для разрешения возможных проблем и трудностей ребенка в освоении образовательной программы.</w:t>
      </w:r>
    </w:p>
    <w:p w:rsidR="006023BD" w:rsidRDefault="006023BD" w:rsidP="00214B8D">
      <w:pPr>
        <w:widowControl w:val="0"/>
        <w:tabs>
          <w:tab w:val="left" w:pos="1464"/>
        </w:tabs>
        <w:autoSpaceDE w:val="0"/>
        <w:autoSpaceDN w:val="0"/>
        <w:spacing w:before="240" w:after="0" w:line="240" w:lineRule="auto"/>
        <w:ind w:right="344"/>
        <w:jc w:val="both"/>
        <w:rPr>
          <w:rFonts w:ascii="Times New Roman" w:eastAsia="Times New Roman" w:hAnsi="Times New Roman" w:cs="Times New Roman"/>
          <w:sz w:val="24"/>
        </w:rPr>
      </w:pPr>
      <w:r w:rsidRPr="006023BD">
        <w:rPr>
          <w:rFonts w:ascii="Times New Roman" w:eastAsia="Times New Roman" w:hAnsi="Times New Roman" w:cs="Times New Roman"/>
          <w:sz w:val="24"/>
        </w:rPr>
        <w:t xml:space="preserve">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w:t>
      </w:r>
      <w:r w:rsidRPr="006023BD">
        <w:rPr>
          <w:rFonts w:ascii="Times New Roman" w:eastAsia="Times New Roman" w:hAnsi="Times New Roman" w:cs="Times New Roman"/>
          <w:sz w:val="24"/>
        </w:rPr>
        <w:lastRenderedPageBreak/>
        <w:t>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A119E6" w:rsidRPr="00A119E6" w:rsidRDefault="00A119E6" w:rsidP="00214B8D">
      <w:pPr>
        <w:widowControl w:val="0"/>
        <w:tabs>
          <w:tab w:val="left" w:pos="1356"/>
        </w:tabs>
        <w:autoSpaceDE w:val="0"/>
        <w:autoSpaceDN w:val="0"/>
        <w:spacing w:before="240" w:after="0" w:line="240" w:lineRule="auto"/>
        <w:ind w:right="485"/>
        <w:rPr>
          <w:rFonts w:ascii="Times New Roman" w:eastAsia="Times New Roman" w:hAnsi="Times New Roman" w:cs="Times New Roman"/>
          <w:b/>
          <w:sz w:val="24"/>
        </w:rPr>
      </w:pPr>
      <w:r w:rsidRPr="00A119E6">
        <w:rPr>
          <w:rFonts w:ascii="Times New Roman" w:eastAsia="Times New Roman" w:hAnsi="Times New Roman" w:cs="Times New Roman"/>
          <w:sz w:val="24"/>
          <w:u w:val="single"/>
        </w:rPr>
        <w:t xml:space="preserve">Ссылка на ФОП ДО, размещенная на сайте МАДОУ «Верботон» </w:t>
      </w:r>
      <w:hyperlink r:id="rId20" w:history="1">
        <w:r w:rsidRPr="00A119E6">
          <w:rPr>
            <w:rStyle w:val="a9"/>
            <w:rFonts w:ascii="Times New Roman" w:eastAsia="Times New Roman" w:hAnsi="Times New Roman" w:cs="Times New Roman"/>
            <w:sz w:val="24"/>
          </w:rPr>
          <w:t>https://verboton27.ru/file_download/1455/FOP+DO.pdf</w:t>
        </w:r>
      </w:hyperlink>
    </w:p>
    <w:p w:rsidR="00E1328F" w:rsidRDefault="00E1328F" w:rsidP="00214B8D">
      <w:pPr>
        <w:widowControl w:val="0"/>
        <w:tabs>
          <w:tab w:val="left" w:pos="1464"/>
        </w:tabs>
        <w:autoSpaceDE w:val="0"/>
        <w:autoSpaceDN w:val="0"/>
        <w:spacing w:before="240" w:after="0" w:line="240" w:lineRule="auto"/>
        <w:ind w:right="344"/>
        <w:jc w:val="both"/>
        <w:rPr>
          <w:rFonts w:ascii="Times New Roman" w:eastAsia="Times New Roman" w:hAnsi="Times New Roman" w:cs="Times New Roman"/>
          <w:sz w:val="24"/>
        </w:rPr>
      </w:pPr>
    </w:p>
    <w:p w:rsidR="00E1328F" w:rsidRPr="000552A9" w:rsidRDefault="00E1328F" w:rsidP="00214B8D">
      <w:pPr>
        <w:spacing w:after="0" w:line="240" w:lineRule="auto"/>
        <w:jc w:val="both"/>
        <w:rPr>
          <w:rFonts w:ascii="Times New Roman" w:hAnsi="Times New Roman"/>
          <w:b/>
          <w:sz w:val="24"/>
          <w:szCs w:val="24"/>
        </w:rPr>
      </w:pPr>
      <w:r>
        <w:rPr>
          <w:rFonts w:ascii="Times New Roman" w:hAnsi="Times New Roman"/>
          <w:b/>
          <w:sz w:val="24"/>
          <w:szCs w:val="24"/>
        </w:rPr>
        <w:t xml:space="preserve">         2.</w:t>
      </w:r>
      <w:r w:rsidR="008A5FD4">
        <w:rPr>
          <w:rFonts w:ascii="Times New Roman" w:hAnsi="Times New Roman"/>
          <w:b/>
          <w:sz w:val="24"/>
          <w:szCs w:val="24"/>
        </w:rPr>
        <w:t>7</w:t>
      </w:r>
      <w:r w:rsidRPr="000552A9">
        <w:rPr>
          <w:rFonts w:ascii="Times New Roman" w:hAnsi="Times New Roman"/>
          <w:b/>
          <w:sz w:val="24"/>
          <w:szCs w:val="24"/>
        </w:rPr>
        <w:t xml:space="preserve">. </w:t>
      </w:r>
      <w:r w:rsidR="00282AA2">
        <w:rPr>
          <w:rFonts w:ascii="Times New Roman" w:hAnsi="Times New Roman"/>
          <w:b/>
          <w:sz w:val="24"/>
          <w:szCs w:val="24"/>
        </w:rPr>
        <w:t xml:space="preserve">Направления и </w:t>
      </w:r>
      <w:proofErr w:type="gramStart"/>
      <w:r w:rsidR="00282AA2">
        <w:rPr>
          <w:rFonts w:ascii="Times New Roman" w:hAnsi="Times New Roman"/>
          <w:b/>
          <w:sz w:val="24"/>
          <w:szCs w:val="24"/>
        </w:rPr>
        <w:t xml:space="preserve">задачи </w:t>
      </w:r>
      <w:r w:rsidRPr="000552A9">
        <w:rPr>
          <w:rFonts w:ascii="Times New Roman" w:hAnsi="Times New Roman"/>
          <w:b/>
          <w:sz w:val="24"/>
          <w:szCs w:val="24"/>
        </w:rPr>
        <w:t xml:space="preserve"> коррекционно</w:t>
      </w:r>
      <w:proofErr w:type="gramEnd"/>
      <w:r w:rsidRPr="000552A9">
        <w:rPr>
          <w:rFonts w:ascii="Times New Roman" w:hAnsi="Times New Roman"/>
          <w:b/>
          <w:sz w:val="24"/>
          <w:szCs w:val="24"/>
        </w:rPr>
        <w:t xml:space="preserve">-развивающей работы </w:t>
      </w:r>
    </w:p>
    <w:p w:rsidR="00E1328F" w:rsidRDefault="00E1328F" w:rsidP="00214B8D">
      <w:pPr>
        <w:spacing w:after="0" w:line="240" w:lineRule="auto"/>
        <w:jc w:val="both"/>
        <w:rPr>
          <w:rFonts w:ascii="Times New Roman" w:hAnsi="Times New Roman"/>
          <w:sz w:val="24"/>
          <w:szCs w:val="24"/>
        </w:rPr>
      </w:pPr>
    </w:p>
    <w:p w:rsidR="00E1328F" w:rsidRDefault="00E1328F" w:rsidP="00214B8D">
      <w:pPr>
        <w:spacing w:after="0" w:line="240" w:lineRule="auto"/>
        <w:ind w:right="344"/>
        <w:jc w:val="both"/>
        <w:rPr>
          <w:rFonts w:ascii="Times New Roman" w:hAnsi="Times New Roman"/>
          <w:b/>
          <w:i/>
          <w:sz w:val="24"/>
          <w:szCs w:val="24"/>
        </w:rPr>
      </w:pPr>
      <w:r>
        <w:rPr>
          <w:rFonts w:ascii="Times New Roman" w:hAnsi="Times New Roman"/>
          <w:sz w:val="24"/>
          <w:szCs w:val="24"/>
        </w:rPr>
        <w:t xml:space="preserve">Коррекционно-развивающая </w:t>
      </w:r>
      <w:proofErr w:type="gramStart"/>
      <w:r>
        <w:rPr>
          <w:rFonts w:ascii="Times New Roman" w:hAnsi="Times New Roman"/>
          <w:sz w:val="24"/>
          <w:szCs w:val="24"/>
        </w:rPr>
        <w:t>работа  в</w:t>
      </w:r>
      <w:proofErr w:type="gramEnd"/>
      <w:r>
        <w:rPr>
          <w:rFonts w:ascii="Times New Roman" w:hAnsi="Times New Roman"/>
          <w:sz w:val="24"/>
          <w:szCs w:val="24"/>
        </w:rPr>
        <w:t xml:space="preserve"> </w:t>
      </w:r>
      <w:r w:rsidR="00D678FD">
        <w:rPr>
          <w:rFonts w:ascii="Times New Roman" w:eastAsia="Times New Roman" w:hAnsi="Times New Roman" w:cs="Times New Roman"/>
          <w:sz w:val="24"/>
        </w:rPr>
        <w:t>МАДОУ «Верботон»</w:t>
      </w:r>
      <w:r w:rsidR="00D678FD" w:rsidRPr="006023BD">
        <w:rPr>
          <w:rFonts w:ascii="Times New Roman" w:eastAsia="Times New Roman" w:hAnsi="Times New Roman" w:cs="Times New Roman"/>
          <w:sz w:val="24"/>
        </w:rPr>
        <w:t xml:space="preserve"> </w:t>
      </w:r>
      <w:r>
        <w:rPr>
          <w:rFonts w:ascii="Times New Roman" w:hAnsi="Times New Roman"/>
          <w:sz w:val="24"/>
          <w:szCs w:val="24"/>
        </w:rPr>
        <w:t xml:space="preserve"> представляет собой комплекс мер по психолого-педагогическому сопровождению, включающий психолого-педагогическое обследование воспитанников, проведение индивидуальных и групповых коррекционно-развивающих занятий, а также мониторинг динамики их развития.</w:t>
      </w:r>
    </w:p>
    <w:p w:rsidR="00E1328F" w:rsidRDefault="00E1328F" w:rsidP="00214B8D">
      <w:pPr>
        <w:spacing w:after="0" w:line="240" w:lineRule="auto"/>
        <w:ind w:right="344"/>
        <w:jc w:val="both"/>
        <w:rPr>
          <w:rFonts w:ascii="Times New Roman" w:hAnsi="Times New Roman"/>
          <w:sz w:val="24"/>
          <w:szCs w:val="24"/>
        </w:rPr>
      </w:pPr>
      <w:r w:rsidRPr="00AB61C7">
        <w:rPr>
          <w:rFonts w:ascii="Times New Roman" w:hAnsi="Times New Roman"/>
          <w:b/>
          <w:i/>
          <w:sz w:val="24"/>
          <w:szCs w:val="24"/>
        </w:rPr>
        <w:t>Цель</w:t>
      </w:r>
      <w:r>
        <w:rPr>
          <w:rFonts w:ascii="Times New Roman" w:hAnsi="Times New Roman"/>
          <w:sz w:val="24"/>
          <w:szCs w:val="24"/>
        </w:rPr>
        <w:t>:</w:t>
      </w:r>
    </w:p>
    <w:p w:rsidR="00E1328F" w:rsidRPr="00E7552E" w:rsidRDefault="00D678FD" w:rsidP="00214B8D">
      <w:pPr>
        <w:tabs>
          <w:tab w:val="left" w:pos="851"/>
        </w:tabs>
        <w:spacing w:after="0" w:line="240" w:lineRule="auto"/>
        <w:ind w:right="344"/>
        <w:jc w:val="both"/>
        <w:rPr>
          <w:rFonts w:ascii="Times New Roman" w:hAnsi="Times New Roman"/>
          <w:sz w:val="24"/>
          <w:szCs w:val="24"/>
        </w:rPr>
      </w:pPr>
      <w:r w:rsidRPr="00D678FD">
        <w:rPr>
          <w:rFonts w:ascii="Times New Roman" w:hAnsi="Times New Roman"/>
          <w:sz w:val="24"/>
          <w:szCs w:val="24"/>
        </w:rPr>
        <w:t xml:space="preserve">Коррекционно-развивающая </w:t>
      </w:r>
      <w:proofErr w:type="gramStart"/>
      <w:r w:rsidRPr="00D678FD">
        <w:rPr>
          <w:rFonts w:ascii="Times New Roman" w:hAnsi="Times New Roman"/>
          <w:sz w:val="24"/>
          <w:szCs w:val="24"/>
        </w:rPr>
        <w:t>работа  в</w:t>
      </w:r>
      <w:proofErr w:type="gramEnd"/>
      <w:r w:rsidRPr="00D678FD">
        <w:rPr>
          <w:rFonts w:ascii="Times New Roman" w:hAnsi="Times New Roman"/>
          <w:sz w:val="24"/>
          <w:szCs w:val="24"/>
        </w:rPr>
        <w:t xml:space="preserve"> МАДОУ «Верботон»  </w:t>
      </w:r>
      <w:r w:rsidR="00E1328F">
        <w:rPr>
          <w:rFonts w:ascii="Times New Roman" w:hAnsi="Times New Roman"/>
          <w:sz w:val="24"/>
          <w:szCs w:val="24"/>
        </w:rPr>
        <w:t xml:space="preserve"> (далее –КРР) в соответствии с требованиями ФГОС ДО </w:t>
      </w:r>
      <w:r w:rsidR="00E1328F" w:rsidRPr="00E7552E">
        <w:rPr>
          <w:rFonts w:ascii="Times New Roman" w:hAnsi="Times New Roman"/>
          <w:sz w:val="24"/>
          <w:szCs w:val="24"/>
        </w:rPr>
        <w:t xml:space="preserve">направлена на выявление и удовлетворение особых (индивидуальных) образовательных потребностей </w:t>
      </w:r>
      <w:r w:rsidR="00E1328F">
        <w:rPr>
          <w:rFonts w:ascii="Times New Roman" w:hAnsi="Times New Roman"/>
          <w:sz w:val="24"/>
          <w:szCs w:val="24"/>
        </w:rPr>
        <w:t>воспитанников дошкольного возраста</w:t>
      </w:r>
      <w:r w:rsidR="00E1328F" w:rsidRPr="00E7552E">
        <w:rPr>
          <w:rFonts w:ascii="Times New Roman" w:hAnsi="Times New Roman"/>
          <w:sz w:val="24"/>
          <w:szCs w:val="24"/>
        </w:rPr>
        <w:t>.</w:t>
      </w:r>
    </w:p>
    <w:p w:rsidR="00E1328F" w:rsidRPr="00212E9A" w:rsidRDefault="00E1328F" w:rsidP="00214B8D">
      <w:pPr>
        <w:pStyle w:val="afe"/>
        <w:spacing w:line="240" w:lineRule="auto"/>
        <w:ind w:right="344" w:firstLine="0"/>
        <w:rPr>
          <w:rFonts w:ascii="Times New Roman" w:hAnsi="Times New Roman"/>
          <w:i/>
          <w:color w:val="auto"/>
          <w:sz w:val="24"/>
          <w:szCs w:val="24"/>
        </w:rPr>
      </w:pPr>
      <w:r w:rsidRPr="00212E9A">
        <w:rPr>
          <w:rFonts w:ascii="Times New Roman" w:hAnsi="Times New Roman"/>
          <w:b/>
          <w:bCs/>
          <w:i/>
          <w:color w:val="auto"/>
          <w:sz w:val="24"/>
          <w:szCs w:val="24"/>
        </w:rPr>
        <w:t>Задачи:</w:t>
      </w:r>
    </w:p>
    <w:p w:rsidR="00E1328F" w:rsidRPr="00E7552E" w:rsidRDefault="00E1328F" w:rsidP="00214B8D">
      <w:pPr>
        <w:tabs>
          <w:tab w:val="left" w:pos="851"/>
        </w:tabs>
        <w:spacing w:after="0" w:line="240" w:lineRule="auto"/>
        <w:ind w:right="344"/>
        <w:jc w:val="both"/>
        <w:rPr>
          <w:rFonts w:ascii="Times New Roman" w:hAnsi="Times New Roman"/>
          <w:sz w:val="24"/>
          <w:szCs w:val="24"/>
        </w:rPr>
      </w:pPr>
      <w:r w:rsidRPr="00E7552E">
        <w:rPr>
          <w:rFonts w:ascii="Times New Roman" w:hAnsi="Times New Roman"/>
          <w:sz w:val="24"/>
          <w:szCs w:val="24"/>
        </w:rPr>
        <w:t>определение особых (индивидуальных) образовательных потребностей воспитанников, в том числе с трудностями освоения образовательной программы и социализации в ДОО.</w:t>
      </w:r>
    </w:p>
    <w:p w:rsidR="00E1328F" w:rsidRPr="00E7552E" w:rsidRDefault="00E1328F" w:rsidP="00214B8D">
      <w:pPr>
        <w:tabs>
          <w:tab w:val="left" w:pos="851"/>
        </w:tabs>
        <w:spacing w:after="0" w:line="240" w:lineRule="auto"/>
        <w:ind w:right="344"/>
        <w:jc w:val="both"/>
        <w:rPr>
          <w:rFonts w:ascii="Times New Roman" w:hAnsi="Times New Roman"/>
          <w:sz w:val="24"/>
          <w:szCs w:val="24"/>
        </w:rPr>
      </w:pPr>
      <w:r w:rsidRPr="00E7552E">
        <w:rPr>
          <w:rFonts w:ascii="Times New Roman" w:hAnsi="Times New Roman"/>
          <w:sz w:val="24"/>
          <w:szCs w:val="24"/>
        </w:rPr>
        <w:t>своевременное выявление детей с трудностями адаптации, обусловленными различными причинами;</w:t>
      </w:r>
    </w:p>
    <w:p w:rsidR="00E1328F" w:rsidRPr="00E7552E" w:rsidRDefault="00E1328F" w:rsidP="00214B8D">
      <w:pPr>
        <w:tabs>
          <w:tab w:val="left" w:pos="851"/>
        </w:tabs>
        <w:spacing w:after="0" w:line="240" w:lineRule="auto"/>
        <w:ind w:right="344"/>
        <w:jc w:val="both"/>
        <w:rPr>
          <w:rFonts w:ascii="Times New Roman" w:hAnsi="Times New Roman"/>
          <w:sz w:val="24"/>
          <w:szCs w:val="24"/>
        </w:rPr>
      </w:pPr>
      <w:r w:rsidRPr="00E7552E">
        <w:rPr>
          <w:rFonts w:ascii="Times New Roman" w:hAnsi="Times New Roman"/>
          <w:sz w:val="24"/>
          <w:szCs w:val="24"/>
        </w:rPr>
        <w:t>осуществление индивидуально ориентированной психолого-педагогической помощи воспитанникам с учетом особенностей психического и (или) физического развития, индивидуальных возможностей и потребностей в соответствии с рекомендациями психолого-педагогического консилиума образовательной организации (</w:t>
      </w:r>
      <w:proofErr w:type="spellStart"/>
      <w:r w:rsidRPr="00E7552E">
        <w:rPr>
          <w:rFonts w:ascii="Times New Roman" w:hAnsi="Times New Roman"/>
          <w:sz w:val="24"/>
          <w:szCs w:val="24"/>
        </w:rPr>
        <w:t>ППк</w:t>
      </w:r>
      <w:proofErr w:type="spellEnd"/>
      <w:r w:rsidRPr="00E7552E">
        <w:rPr>
          <w:rFonts w:ascii="Times New Roman" w:hAnsi="Times New Roman"/>
          <w:sz w:val="24"/>
          <w:szCs w:val="24"/>
        </w:rPr>
        <w:t>);</w:t>
      </w:r>
    </w:p>
    <w:p w:rsidR="00E1328F" w:rsidRDefault="00E1328F" w:rsidP="00214B8D">
      <w:pPr>
        <w:tabs>
          <w:tab w:val="left" w:pos="851"/>
        </w:tabs>
        <w:spacing w:after="0" w:line="240" w:lineRule="auto"/>
        <w:ind w:right="344"/>
        <w:jc w:val="both"/>
        <w:rPr>
          <w:rFonts w:ascii="Times New Roman" w:hAnsi="Times New Roman"/>
          <w:sz w:val="24"/>
          <w:szCs w:val="24"/>
        </w:rPr>
      </w:pPr>
      <w:r w:rsidRPr="00E7552E">
        <w:rPr>
          <w:rFonts w:ascii="Times New Roman" w:hAnsi="Times New Roman"/>
          <w:sz w:val="24"/>
          <w:szCs w:val="24"/>
        </w:rPr>
        <w:t xml:space="preserve">оказание родителям (законным представителям) обучающихся консультативной </w:t>
      </w:r>
      <w:r w:rsidRPr="00E7552E">
        <w:rPr>
          <w:rFonts w:ascii="Times New Roman" w:hAnsi="Times New Roman"/>
          <w:sz w:val="24"/>
          <w:szCs w:val="24"/>
        </w:rPr>
        <w:br/>
        <w:t>психолого-педагогической помощи по вопросам развития и воспитания детей дошкольного возраста.</w:t>
      </w:r>
    </w:p>
    <w:p w:rsidR="00A119E6" w:rsidRPr="00A119E6" w:rsidRDefault="00A119E6" w:rsidP="00214B8D">
      <w:pPr>
        <w:widowControl w:val="0"/>
        <w:tabs>
          <w:tab w:val="left" w:pos="1356"/>
        </w:tabs>
        <w:autoSpaceDE w:val="0"/>
        <w:autoSpaceDN w:val="0"/>
        <w:spacing w:before="240" w:after="0" w:line="240" w:lineRule="auto"/>
        <w:ind w:right="485"/>
        <w:rPr>
          <w:rFonts w:ascii="Times New Roman" w:eastAsia="Times New Roman" w:hAnsi="Times New Roman" w:cs="Times New Roman"/>
          <w:b/>
          <w:sz w:val="24"/>
        </w:rPr>
      </w:pPr>
      <w:r w:rsidRPr="00A119E6">
        <w:rPr>
          <w:rFonts w:ascii="Times New Roman" w:eastAsia="Times New Roman" w:hAnsi="Times New Roman" w:cs="Times New Roman"/>
          <w:sz w:val="24"/>
          <w:u w:val="single"/>
        </w:rPr>
        <w:t xml:space="preserve">Ссылка на ФОП ДО, размещенная на сайте </w:t>
      </w:r>
      <w:r>
        <w:rPr>
          <w:rFonts w:ascii="Times New Roman" w:eastAsia="Times New Roman" w:hAnsi="Times New Roman" w:cs="Times New Roman"/>
          <w:sz w:val="24"/>
          <w:u w:val="single"/>
        </w:rPr>
        <w:t>МА</w:t>
      </w:r>
      <w:r w:rsidRPr="00A119E6">
        <w:rPr>
          <w:rFonts w:ascii="Times New Roman" w:eastAsia="Times New Roman" w:hAnsi="Times New Roman" w:cs="Times New Roman"/>
          <w:sz w:val="24"/>
          <w:u w:val="single"/>
        </w:rPr>
        <w:t>ДОУ</w:t>
      </w:r>
      <w:r>
        <w:rPr>
          <w:rFonts w:ascii="Times New Roman" w:eastAsia="Times New Roman" w:hAnsi="Times New Roman" w:cs="Times New Roman"/>
          <w:sz w:val="24"/>
          <w:u w:val="single"/>
        </w:rPr>
        <w:t xml:space="preserve"> «</w:t>
      </w:r>
      <w:proofErr w:type="gramStart"/>
      <w:r>
        <w:rPr>
          <w:rFonts w:ascii="Times New Roman" w:eastAsia="Times New Roman" w:hAnsi="Times New Roman" w:cs="Times New Roman"/>
          <w:sz w:val="24"/>
          <w:u w:val="single"/>
        </w:rPr>
        <w:t>Верботон»</w:t>
      </w:r>
      <w:r w:rsidRPr="00A119E6">
        <w:rPr>
          <w:rFonts w:ascii="Times New Roman" w:eastAsia="Times New Roman" w:hAnsi="Times New Roman" w:cs="Times New Roman"/>
          <w:sz w:val="24"/>
          <w:u w:val="single"/>
        </w:rPr>
        <w:t xml:space="preserve">  </w:t>
      </w:r>
      <w:hyperlink r:id="rId21" w:history="1">
        <w:r w:rsidRPr="00A119E6">
          <w:rPr>
            <w:rStyle w:val="a9"/>
            <w:rFonts w:ascii="Times New Roman" w:eastAsia="Times New Roman" w:hAnsi="Times New Roman" w:cs="Times New Roman"/>
            <w:sz w:val="24"/>
          </w:rPr>
          <w:t>https://verboton27.ru/file_download/1455/FOP+DO.pdf</w:t>
        </w:r>
        <w:proofErr w:type="gramEnd"/>
      </w:hyperlink>
    </w:p>
    <w:p w:rsidR="00A119E6" w:rsidRDefault="00A119E6" w:rsidP="00214B8D">
      <w:pPr>
        <w:tabs>
          <w:tab w:val="left" w:pos="851"/>
        </w:tabs>
        <w:spacing w:after="0" w:line="240" w:lineRule="auto"/>
        <w:ind w:right="344"/>
        <w:jc w:val="both"/>
        <w:rPr>
          <w:rFonts w:ascii="Times New Roman" w:hAnsi="Times New Roman"/>
          <w:sz w:val="24"/>
          <w:szCs w:val="24"/>
        </w:rPr>
      </w:pPr>
    </w:p>
    <w:p w:rsidR="00A119E6" w:rsidRPr="00E7552E" w:rsidRDefault="00A119E6" w:rsidP="00214B8D">
      <w:pPr>
        <w:tabs>
          <w:tab w:val="left" w:pos="851"/>
        </w:tabs>
        <w:spacing w:after="0" w:line="240" w:lineRule="auto"/>
        <w:ind w:right="344"/>
        <w:jc w:val="both"/>
        <w:rPr>
          <w:rFonts w:ascii="Times New Roman" w:hAnsi="Times New Roman"/>
          <w:sz w:val="24"/>
          <w:szCs w:val="24"/>
        </w:rPr>
      </w:pPr>
    </w:p>
    <w:p w:rsidR="00576CB2" w:rsidRPr="00807BEF" w:rsidRDefault="008B0FA8" w:rsidP="00214B8D">
      <w:pPr>
        <w:spacing w:after="0" w:line="240" w:lineRule="auto"/>
        <w:ind w:right="344"/>
        <w:jc w:val="both"/>
        <w:rPr>
          <w:rFonts w:ascii="Times New Roman" w:hAnsi="Times New Roman"/>
          <w:b/>
          <w:sz w:val="24"/>
          <w:szCs w:val="24"/>
        </w:rPr>
      </w:pPr>
      <w:r>
        <w:rPr>
          <w:rFonts w:ascii="Times New Roman" w:hAnsi="Times New Roman"/>
          <w:b/>
          <w:i/>
          <w:sz w:val="24"/>
          <w:szCs w:val="24"/>
        </w:rPr>
        <w:t xml:space="preserve">         </w:t>
      </w:r>
      <w:r w:rsidRPr="00807BEF">
        <w:rPr>
          <w:rFonts w:ascii="Times New Roman" w:hAnsi="Times New Roman"/>
          <w:b/>
          <w:sz w:val="24"/>
          <w:szCs w:val="24"/>
        </w:rPr>
        <w:t xml:space="preserve">2.8. </w:t>
      </w:r>
      <w:r w:rsidR="00A119E6" w:rsidRPr="00807BEF">
        <w:rPr>
          <w:rFonts w:ascii="Times New Roman" w:hAnsi="Times New Roman"/>
          <w:b/>
          <w:bCs/>
          <w:sz w:val="24"/>
          <w:szCs w:val="24"/>
        </w:rPr>
        <w:t>Содержание коррекционно-развивающей работы на уровне ДО</w:t>
      </w:r>
    </w:p>
    <w:p w:rsidR="00E1328F" w:rsidRPr="0032423F" w:rsidRDefault="00E1328F" w:rsidP="00214B8D">
      <w:pPr>
        <w:spacing w:after="0" w:line="240" w:lineRule="auto"/>
        <w:ind w:right="344"/>
        <w:jc w:val="both"/>
        <w:rPr>
          <w:rFonts w:ascii="Times New Roman" w:hAnsi="Times New Roman"/>
          <w:b/>
          <w:i/>
          <w:sz w:val="24"/>
          <w:szCs w:val="24"/>
        </w:rPr>
      </w:pPr>
      <w:r w:rsidRPr="0032423F">
        <w:rPr>
          <w:rFonts w:ascii="Times New Roman" w:hAnsi="Times New Roman"/>
          <w:b/>
          <w:i/>
          <w:sz w:val="24"/>
          <w:szCs w:val="24"/>
        </w:rPr>
        <w:t>Форма реализации программы КРР</w:t>
      </w:r>
    </w:p>
    <w:p w:rsidR="00E1328F" w:rsidRDefault="00E1328F" w:rsidP="00214B8D">
      <w:pPr>
        <w:spacing w:after="0"/>
        <w:ind w:right="344"/>
        <w:jc w:val="both"/>
        <w:rPr>
          <w:rFonts w:ascii="Times New Roman" w:hAnsi="Times New Roman"/>
          <w:sz w:val="24"/>
          <w:szCs w:val="24"/>
        </w:rPr>
      </w:pPr>
      <w:r>
        <w:rPr>
          <w:rFonts w:ascii="Times New Roman" w:hAnsi="Times New Roman"/>
          <w:sz w:val="24"/>
          <w:szCs w:val="24"/>
        </w:rPr>
        <w:t xml:space="preserve">Коррекционно-развивающая работа в </w:t>
      </w:r>
      <w:r w:rsidR="00A119E6">
        <w:rPr>
          <w:rFonts w:ascii="Times New Roman" w:hAnsi="Times New Roman"/>
          <w:sz w:val="24"/>
          <w:szCs w:val="24"/>
        </w:rPr>
        <w:t>МАДОУ «Верботон»</w:t>
      </w:r>
      <w:r>
        <w:rPr>
          <w:rFonts w:ascii="Times New Roman" w:hAnsi="Times New Roman"/>
          <w:sz w:val="24"/>
          <w:szCs w:val="24"/>
        </w:rPr>
        <w:t xml:space="preserve"> реализуется в форме фронтальных, подгрупповых или индивидуальных коррекционно-развивающих занятий. Выбор конкретной программы коррекционно-развивающих занятий, их количественное соотношение определяется образовательной организацией самостоятельно, исходя из психофизических особенностей и особых образовательных потребностей обучающихся.</w:t>
      </w:r>
    </w:p>
    <w:p w:rsidR="00000D45" w:rsidRDefault="00000D45" w:rsidP="00214B8D">
      <w:pPr>
        <w:spacing w:after="0"/>
        <w:ind w:right="344"/>
        <w:jc w:val="both"/>
        <w:rPr>
          <w:rFonts w:ascii="Times New Roman" w:hAnsi="Times New Roman"/>
          <w:sz w:val="24"/>
          <w:szCs w:val="24"/>
        </w:rPr>
      </w:pPr>
    </w:p>
    <w:p w:rsidR="00E1328F" w:rsidRDefault="00E1328F" w:rsidP="00214B8D">
      <w:pPr>
        <w:spacing w:after="0"/>
        <w:ind w:right="344"/>
        <w:jc w:val="both"/>
        <w:rPr>
          <w:rFonts w:ascii="Times New Roman" w:hAnsi="Times New Roman"/>
          <w:sz w:val="24"/>
          <w:szCs w:val="24"/>
        </w:rPr>
      </w:pPr>
      <w:r>
        <w:rPr>
          <w:rFonts w:ascii="Times New Roman" w:hAnsi="Times New Roman"/>
          <w:sz w:val="24"/>
          <w:szCs w:val="24"/>
        </w:rPr>
        <w:t xml:space="preserve">Содержание коррекционно-развивающей работы для каждого обучающегося определяется с учетом его особых образовательных потребностей на основе рекомендаций психолого-педагогического консилиума образовательной организации.  </w:t>
      </w:r>
    </w:p>
    <w:p w:rsidR="00E1328F" w:rsidRDefault="00E1328F" w:rsidP="00214B8D">
      <w:pPr>
        <w:spacing w:after="0"/>
        <w:ind w:right="344"/>
        <w:jc w:val="both"/>
        <w:rPr>
          <w:rFonts w:ascii="Times New Roman" w:hAnsi="Times New Roman"/>
          <w:sz w:val="24"/>
          <w:szCs w:val="24"/>
        </w:rPr>
      </w:pPr>
      <w:r>
        <w:rPr>
          <w:rFonts w:ascii="Times New Roman" w:hAnsi="Times New Roman"/>
          <w:b/>
          <w:i/>
          <w:sz w:val="24"/>
          <w:szCs w:val="24"/>
        </w:rPr>
        <w:t xml:space="preserve"> </w:t>
      </w:r>
      <w:r w:rsidRPr="004E5752">
        <w:rPr>
          <w:rFonts w:ascii="Times New Roman" w:hAnsi="Times New Roman"/>
          <w:b/>
          <w:i/>
          <w:sz w:val="24"/>
          <w:szCs w:val="24"/>
        </w:rPr>
        <w:t>Программа КРР Организации включает</w:t>
      </w:r>
      <w:r>
        <w:rPr>
          <w:rFonts w:ascii="Times New Roman" w:hAnsi="Times New Roman"/>
          <w:sz w:val="24"/>
          <w:szCs w:val="24"/>
        </w:rPr>
        <w:t>:</w:t>
      </w:r>
    </w:p>
    <w:p w:rsidR="00E1328F" w:rsidRDefault="00E1328F" w:rsidP="00214B8D">
      <w:pPr>
        <w:tabs>
          <w:tab w:val="left" w:pos="851"/>
        </w:tabs>
        <w:spacing w:after="0"/>
        <w:ind w:right="344"/>
        <w:jc w:val="both"/>
        <w:rPr>
          <w:rFonts w:ascii="Times New Roman" w:hAnsi="Times New Roman"/>
          <w:sz w:val="24"/>
          <w:szCs w:val="24"/>
        </w:rPr>
      </w:pPr>
      <w:r>
        <w:rPr>
          <w:rFonts w:ascii="Times New Roman" w:hAnsi="Times New Roman"/>
          <w:sz w:val="24"/>
          <w:szCs w:val="24"/>
        </w:rPr>
        <w:t xml:space="preserve">план диагностических и коррекционно-развивающих мероприятий; </w:t>
      </w:r>
    </w:p>
    <w:p w:rsidR="00E1328F" w:rsidRDefault="00E1328F" w:rsidP="00214B8D">
      <w:pPr>
        <w:tabs>
          <w:tab w:val="left" w:pos="851"/>
        </w:tabs>
        <w:spacing w:after="0"/>
        <w:ind w:right="344"/>
        <w:jc w:val="both"/>
        <w:rPr>
          <w:rFonts w:ascii="Times New Roman" w:hAnsi="Times New Roman"/>
          <w:sz w:val="24"/>
          <w:szCs w:val="24"/>
        </w:rPr>
      </w:pPr>
      <w:r>
        <w:rPr>
          <w:rFonts w:ascii="Times New Roman" w:hAnsi="Times New Roman"/>
          <w:sz w:val="24"/>
          <w:szCs w:val="24"/>
        </w:rPr>
        <w:t xml:space="preserve">рабочие программы </w:t>
      </w:r>
      <w:proofErr w:type="spellStart"/>
      <w:r w:rsidRPr="00DF33AA">
        <w:rPr>
          <w:rFonts w:ascii="Times New Roman" w:hAnsi="Times New Roman"/>
          <w:sz w:val="24"/>
          <w:szCs w:val="24"/>
        </w:rPr>
        <w:t>коррекционно</w:t>
      </w:r>
      <w:proofErr w:type="spellEnd"/>
      <w:r w:rsidRPr="00DF33AA">
        <w:rPr>
          <w:rFonts w:ascii="Times New Roman" w:hAnsi="Times New Roman"/>
          <w:sz w:val="24"/>
          <w:szCs w:val="24"/>
        </w:rPr>
        <w:t xml:space="preserve"> /развивающей работы с детьми</w:t>
      </w:r>
      <w:r>
        <w:rPr>
          <w:rFonts w:ascii="Times New Roman" w:hAnsi="Times New Roman"/>
          <w:sz w:val="24"/>
          <w:szCs w:val="24"/>
        </w:rPr>
        <w:t xml:space="preserve"> с разными образовательными потребностями и разными стартовыми условиями освоения образовательной программы.</w:t>
      </w:r>
    </w:p>
    <w:p w:rsidR="00E1328F" w:rsidRDefault="00E1328F" w:rsidP="00214B8D">
      <w:pPr>
        <w:spacing w:after="0" w:line="240" w:lineRule="auto"/>
        <w:ind w:right="344"/>
        <w:jc w:val="center"/>
        <w:rPr>
          <w:rFonts w:ascii="Times New Roman" w:hAnsi="Times New Roman"/>
          <w:b/>
          <w:bCs/>
          <w:i/>
          <w:sz w:val="24"/>
          <w:szCs w:val="24"/>
        </w:rPr>
      </w:pPr>
    </w:p>
    <w:p w:rsidR="00E1328F" w:rsidRPr="00E7552E" w:rsidRDefault="00E1328F" w:rsidP="00214B8D">
      <w:pPr>
        <w:spacing w:after="0" w:line="240" w:lineRule="auto"/>
        <w:ind w:right="344"/>
        <w:rPr>
          <w:rFonts w:ascii="Times New Roman" w:hAnsi="Times New Roman"/>
          <w:i/>
          <w:iCs/>
          <w:sz w:val="24"/>
          <w:szCs w:val="24"/>
        </w:rPr>
      </w:pPr>
      <w:r>
        <w:rPr>
          <w:rFonts w:ascii="Times New Roman" w:hAnsi="Times New Roman"/>
          <w:b/>
          <w:bCs/>
          <w:i/>
          <w:sz w:val="24"/>
          <w:szCs w:val="24"/>
        </w:rPr>
        <w:lastRenderedPageBreak/>
        <w:t xml:space="preserve"> </w:t>
      </w:r>
      <w:r w:rsidRPr="00E7552E">
        <w:rPr>
          <w:rFonts w:ascii="Times New Roman" w:hAnsi="Times New Roman"/>
          <w:b/>
          <w:bCs/>
          <w:i/>
          <w:sz w:val="24"/>
          <w:szCs w:val="24"/>
        </w:rPr>
        <w:t>Содержание коррекционно-развивающей работы</w:t>
      </w:r>
    </w:p>
    <w:p w:rsidR="00E1328F" w:rsidRPr="00E7552E" w:rsidRDefault="00E1328F" w:rsidP="00214B8D">
      <w:pPr>
        <w:spacing w:after="0" w:line="240" w:lineRule="auto"/>
        <w:ind w:right="344"/>
        <w:jc w:val="both"/>
        <w:rPr>
          <w:rFonts w:ascii="Times New Roman" w:hAnsi="Times New Roman"/>
          <w:i/>
          <w:sz w:val="24"/>
          <w:szCs w:val="24"/>
        </w:rPr>
      </w:pPr>
      <w:r w:rsidRPr="00E7552E">
        <w:rPr>
          <w:rFonts w:ascii="Times New Roman" w:hAnsi="Times New Roman"/>
          <w:i/>
          <w:sz w:val="24"/>
          <w:szCs w:val="24"/>
        </w:rPr>
        <w:t xml:space="preserve">Диагностическая работа включает: </w:t>
      </w:r>
    </w:p>
    <w:p w:rsidR="00E1328F" w:rsidRDefault="00E1328F" w:rsidP="00214B8D">
      <w:pPr>
        <w:tabs>
          <w:tab w:val="left" w:pos="851"/>
        </w:tabs>
        <w:spacing w:after="0" w:line="240" w:lineRule="auto"/>
        <w:ind w:right="344"/>
        <w:jc w:val="both"/>
        <w:rPr>
          <w:rFonts w:ascii="Times New Roman" w:hAnsi="Times New Roman"/>
          <w:sz w:val="24"/>
          <w:szCs w:val="24"/>
        </w:rPr>
      </w:pPr>
      <w:r>
        <w:rPr>
          <w:rFonts w:ascii="Times New Roman" w:hAnsi="Times New Roman"/>
          <w:sz w:val="24"/>
          <w:szCs w:val="24"/>
        </w:rPr>
        <w:t xml:space="preserve">своевременное выявление детей, нуждающихся в специализированной помощи </w:t>
      </w:r>
      <w:r>
        <w:rPr>
          <w:rFonts w:ascii="Times New Roman" w:hAnsi="Times New Roman"/>
          <w:sz w:val="24"/>
          <w:szCs w:val="24"/>
        </w:rPr>
        <w:br/>
        <w:t>и психолого-педагогическом сопровождении;</w:t>
      </w:r>
    </w:p>
    <w:p w:rsidR="00E1328F" w:rsidRDefault="00E1328F" w:rsidP="00214B8D">
      <w:pPr>
        <w:tabs>
          <w:tab w:val="left" w:pos="851"/>
        </w:tabs>
        <w:spacing w:after="0" w:line="240" w:lineRule="auto"/>
        <w:ind w:right="344"/>
        <w:jc w:val="both"/>
        <w:rPr>
          <w:rFonts w:ascii="Times New Roman" w:hAnsi="Times New Roman"/>
          <w:sz w:val="24"/>
          <w:szCs w:val="24"/>
        </w:rPr>
      </w:pPr>
      <w:r>
        <w:rPr>
          <w:rFonts w:ascii="Times New Roman" w:hAnsi="Times New Roman"/>
          <w:sz w:val="24"/>
          <w:szCs w:val="24"/>
        </w:rPr>
        <w:t xml:space="preserve">раннюю (с первых дней </w:t>
      </w:r>
      <w:proofErr w:type="gramStart"/>
      <w:r>
        <w:rPr>
          <w:rFonts w:ascii="Times New Roman" w:hAnsi="Times New Roman"/>
          <w:sz w:val="24"/>
          <w:szCs w:val="24"/>
        </w:rPr>
        <w:t>пребывания</w:t>
      </w:r>
      <w:proofErr w:type="gramEnd"/>
      <w:r>
        <w:rPr>
          <w:rFonts w:ascii="Times New Roman" w:hAnsi="Times New Roman"/>
          <w:sz w:val="24"/>
          <w:szCs w:val="24"/>
        </w:rPr>
        <w:t xml:space="preserve"> обучающегося в образовательной организации) диагностику отклонений в развитии и анализ причин трудностей адаптации;</w:t>
      </w:r>
    </w:p>
    <w:p w:rsidR="00E1328F" w:rsidRDefault="00E1328F" w:rsidP="00214B8D">
      <w:pPr>
        <w:tabs>
          <w:tab w:val="left" w:pos="851"/>
        </w:tabs>
        <w:spacing w:after="0" w:line="240" w:lineRule="auto"/>
        <w:ind w:right="344"/>
        <w:jc w:val="both"/>
        <w:rPr>
          <w:rFonts w:ascii="Times New Roman" w:hAnsi="Times New Roman"/>
          <w:sz w:val="24"/>
          <w:szCs w:val="24"/>
        </w:rPr>
      </w:pPr>
      <w:r>
        <w:rPr>
          <w:rFonts w:ascii="Times New Roman" w:hAnsi="Times New Roman"/>
          <w:sz w:val="24"/>
          <w:szCs w:val="24"/>
        </w:rPr>
        <w:t>комплексный сбор сведений об обучающемся на основании диагностической информации от специалистов разного профиля;</w:t>
      </w:r>
    </w:p>
    <w:p w:rsidR="00E1328F" w:rsidRDefault="00E1328F" w:rsidP="00214B8D">
      <w:pPr>
        <w:tabs>
          <w:tab w:val="left" w:pos="851"/>
        </w:tabs>
        <w:spacing w:after="0" w:line="240" w:lineRule="auto"/>
        <w:ind w:right="344"/>
        <w:jc w:val="both"/>
        <w:rPr>
          <w:rFonts w:ascii="Times New Roman" w:hAnsi="Times New Roman"/>
          <w:sz w:val="24"/>
          <w:szCs w:val="24"/>
        </w:rPr>
      </w:pPr>
      <w:r>
        <w:rPr>
          <w:rFonts w:ascii="Times New Roman" w:hAnsi="Times New Roman"/>
          <w:sz w:val="24"/>
          <w:szCs w:val="24"/>
        </w:rPr>
        <w:t xml:space="preserve">определение уровня актуального и зоны ближайшего развития обучающегося с </w:t>
      </w:r>
      <w:proofErr w:type="gramStart"/>
      <w:r>
        <w:rPr>
          <w:rFonts w:ascii="Times New Roman" w:hAnsi="Times New Roman"/>
          <w:sz w:val="24"/>
          <w:szCs w:val="24"/>
        </w:rPr>
        <w:t>ОВЗ,</w:t>
      </w:r>
      <w:r>
        <w:rPr>
          <w:rFonts w:ascii="Times New Roman" w:hAnsi="Times New Roman"/>
          <w:sz w:val="24"/>
          <w:szCs w:val="24"/>
        </w:rPr>
        <w:br/>
        <w:t>с</w:t>
      </w:r>
      <w:proofErr w:type="gramEnd"/>
      <w:r>
        <w:rPr>
          <w:rFonts w:ascii="Times New Roman" w:hAnsi="Times New Roman"/>
          <w:sz w:val="24"/>
          <w:szCs w:val="24"/>
        </w:rPr>
        <w:t xml:space="preserve"> трудностями в обучении и социализации, выявление его резервных возможностей;</w:t>
      </w:r>
    </w:p>
    <w:p w:rsidR="00E1328F" w:rsidRDefault="00E1328F" w:rsidP="00214B8D">
      <w:pPr>
        <w:tabs>
          <w:tab w:val="left" w:pos="851"/>
        </w:tabs>
        <w:spacing w:after="0" w:line="240" w:lineRule="auto"/>
        <w:ind w:right="344"/>
        <w:jc w:val="both"/>
        <w:rPr>
          <w:rFonts w:ascii="Times New Roman" w:hAnsi="Times New Roman"/>
          <w:sz w:val="24"/>
          <w:szCs w:val="24"/>
        </w:rPr>
      </w:pPr>
      <w:r>
        <w:rPr>
          <w:rFonts w:ascii="Times New Roman" w:hAnsi="Times New Roman"/>
          <w:sz w:val="24"/>
          <w:szCs w:val="24"/>
        </w:rPr>
        <w:t>изучение уровня общего и речевого развития обучающихся (с учетом особенностей нозологической группы), возможностей вербальной и невербальной коммуникации со сверстниками и взрослыми;</w:t>
      </w:r>
    </w:p>
    <w:p w:rsidR="00E1328F" w:rsidRDefault="00E1328F" w:rsidP="00214B8D">
      <w:pPr>
        <w:tabs>
          <w:tab w:val="left" w:pos="851"/>
        </w:tabs>
        <w:spacing w:after="0" w:line="240" w:lineRule="auto"/>
        <w:ind w:right="344"/>
        <w:jc w:val="both"/>
        <w:rPr>
          <w:rFonts w:ascii="Times New Roman" w:hAnsi="Times New Roman"/>
          <w:sz w:val="24"/>
          <w:szCs w:val="24"/>
        </w:rPr>
      </w:pPr>
      <w:r>
        <w:rPr>
          <w:rFonts w:ascii="Times New Roman" w:hAnsi="Times New Roman"/>
          <w:sz w:val="24"/>
          <w:szCs w:val="24"/>
        </w:rPr>
        <w:t xml:space="preserve">изучение развития эмоционально-волевой сферы и </w:t>
      </w:r>
      <w:proofErr w:type="gramStart"/>
      <w:r>
        <w:rPr>
          <w:rFonts w:ascii="Times New Roman" w:hAnsi="Times New Roman"/>
          <w:sz w:val="24"/>
          <w:szCs w:val="24"/>
        </w:rPr>
        <w:t>личностных особенностей</w:t>
      </w:r>
      <w:proofErr w:type="gramEnd"/>
      <w:r>
        <w:rPr>
          <w:rFonts w:ascii="Times New Roman" w:hAnsi="Times New Roman"/>
          <w:sz w:val="24"/>
          <w:szCs w:val="24"/>
        </w:rPr>
        <w:t xml:space="preserve"> обучающихся;</w:t>
      </w:r>
    </w:p>
    <w:p w:rsidR="00E1328F" w:rsidRDefault="00E1328F" w:rsidP="00214B8D">
      <w:pPr>
        <w:tabs>
          <w:tab w:val="left" w:pos="851"/>
        </w:tabs>
        <w:spacing w:after="0" w:line="240" w:lineRule="auto"/>
        <w:ind w:right="344"/>
        <w:jc w:val="both"/>
        <w:rPr>
          <w:rFonts w:ascii="Times New Roman" w:hAnsi="Times New Roman"/>
          <w:sz w:val="24"/>
          <w:szCs w:val="24"/>
        </w:rPr>
      </w:pPr>
      <w:r>
        <w:rPr>
          <w:rFonts w:ascii="Times New Roman" w:hAnsi="Times New Roman"/>
          <w:sz w:val="24"/>
          <w:szCs w:val="24"/>
        </w:rPr>
        <w:t>изучение индивидуальных образовательных и социально-коммуникативных потребностей обучающихся;</w:t>
      </w:r>
    </w:p>
    <w:p w:rsidR="00E1328F" w:rsidRDefault="00E1328F" w:rsidP="00214B8D">
      <w:pPr>
        <w:tabs>
          <w:tab w:val="left" w:pos="851"/>
        </w:tabs>
        <w:spacing w:after="0"/>
        <w:ind w:right="344"/>
        <w:jc w:val="both"/>
        <w:rPr>
          <w:rFonts w:ascii="Times New Roman" w:hAnsi="Times New Roman"/>
          <w:sz w:val="24"/>
          <w:szCs w:val="24"/>
        </w:rPr>
      </w:pPr>
      <w:r>
        <w:rPr>
          <w:rFonts w:ascii="Times New Roman" w:hAnsi="Times New Roman"/>
          <w:sz w:val="24"/>
          <w:szCs w:val="24"/>
        </w:rPr>
        <w:t>изучение социальной ситуации развития и условий семейного воспитания ребенка;</w:t>
      </w:r>
    </w:p>
    <w:p w:rsidR="00E1328F" w:rsidRDefault="00E1328F" w:rsidP="00214B8D">
      <w:pPr>
        <w:tabs>
          <w:tab w:val="left" w:pos="851"/>
        </w:tabs>
        <w:spacing w:after="0" w:line="240" w:lineRule="auto"/>
        <w:ind w:right="344"/>
        <w:jc w:val="both"/>
        <w:rPr>
          <w:rFonts w:ascii="Times New Roman" w:hAnsi="Times New Roman"/>
          <w:sz w:val="24"/>
          <w:szCs w:val="24"/>
        </w:rPr>
      </w:pPr>
      <w:r>
        <w:rPr>
          <w:rFonts w:ascii="Times New Roman" w:hAnsi="Times New Roman"/>
          <w:sz w:val="24"/>
          <w:szCs w:val="24"/>
        </w:rPr>
        <w:t>изучение адаптивных возможностей и уровня адаптации обучающегося;</w:t>
      </w:r>
    </w:p>
    <w:p w:rsidR="00E1328F" w:rsidRPr="003B70AA" w:rsidRDefault="00E1328F" w:rsidP="00214B8D">
      <w:pPr>
        <w:tabs>
          <w:tab w:val="left" w:pos="851"/>
        </w:tabs>
        <w:spacing w:after="0" w:line="240" w:lineRule="auto"/>
        <w:ind w:right="344"/>
        <w:jc w:val="both"/>
        <w:rPr>
          <w:rFonts w:ascii="Times New Roman" w:hAnsi="Times New Roman"/>
          <w:i/>
          <w:sz w:val="24"/>
          <w:szCs w:val="24"/>
        </w:rPr>
      </w:pPr>
      <w:r w:rsidRPr="003B70AA">
        <w:rPr>
          <w:rFonts w:ascii="Times New Roman" w:hAnsi="Times New Roman"/>
          <w:i/>
          <w:sz w:val="24"/>
          <w:szCs w:val="24"/>
        </w:rPr>
        <w:t>по одаренности</w:t>
      </w:r>
    </w:p>
    <w:p w:rsidR="00E1328F" w:rsidRPr="003B70AA" w:rsidRDefault="00E1328F" w:rsidP="00214B8D">
      <w:pPr>
        <w:tabs>
          <w:tab w:val="left" w:pos="851"/>
        </w:tabs>
        <w:spacing w:after="0" w:line="240" w:lineRule="auto"/>
        <w:ind w:right="344"/>
        <w:jc w:val="both"/>
        <w:rPr>
          <w:rFonts w:ascii="Times New Roman" w:hAnsi="Times New Roman"/>
          <w:i/>
          <w:sz w:val="24"/>
          <w:szCs w:val="24"/>
        </w:rPr>
      </w:pPr>
      <w:r w:rsidRPr="003B70AA">
        <w:rPr>
          <w:rFonts w:ascii="Times New Roman" w:hAnsi="Times New Roman"/>
          <w:i/>
          <w:sz w:val="24"/>
          <w:szCs w:val="24"/>
        </w:rPr>
        <w:t>по билингвизму</w:t>
      </w:r>
    </w:p>
    <w:p w:rsidR="00E1328F" w:rsidRPr="003B70AA" w:rsidRDefault="00E1328F" w:rsidP="00214B8D">
      <w:pPr>
        <w:tabs>
          <w:tab w:val="left" w:pos="851"/>
        </w:tabs>
        <w:spacing w:after="0" w:line="240" w:lineRule="auto"/>
        <w:ind w:right="344"/>
        <w:jc w:val="both"/>
        <w:rPr>
          <w:rFonts w:ascii="Times New Roman" w:hAnsi="Times New Roman"/>
          <w:i/>
          <w:sz w:val="24"/>
          <w:szCs w:val="24"/>
        </w:rPr>
      </w:pPr>
      <w:r w:rsidRPr="003B70AA">
        <w:rPr>
          <w:rFonts w:ascii="Times New Roman" w:hAnsi="Times New Roman"/>
          <w:i/>
          <w:sz w:val="24"/>
          <w:szCs w:val="24"/>
        </w:rPr>
        <w:t>по девиации</w:t>
      </w:r>
    </w:p>
    <w:p w:rsidR="00E1328F" w:rsidRPr="00E7552E" w:rsidRDefault="00E1328F" w:rsidP="00214B8D">
      <w:pPr>
        <w:spacing w:after="0" w:line="240" w:lineRule="auto"/>
        <w:ind w:right="344"/>
        <w:jc w:val="both"/>
        <w:rPr>
          <w:rFonts w:ascii="Times New Roman" w:hAnsi="Times New Roman"/>
          <w:i/>
          <w:sz w:val="24"/>
          <w:szCs w:val="24"/>
        </w:rPr>
      </w:pPr>
      <w:r w:rsidRPr="00E7552E">
        <w:rPr>
          <w:rFonts w:ascii="Times New Roman" w:hAnsi="Times New Roman"/>
          <w:i/>
          <w:sz w:val="24"/>
          <w:szCs w:val="24"/>
        </w:rPr>
        <w:t>Коррекционно-развивающая работа включает:</w:t>
      </w:r>
    </w:p>
    <w:p w:rsidR="00E1328F" w:rsidRDefault="00E1328F" w:rsidP="00214B8D">
      <w:pPr>
        <w:tabs>
          <w:tab w:val="left" w:pos="851"/>
        </w:tabs>
        <w:spacing w:after="0" w:line="240" w:lineRule="auto"/>
        <w:ind w:right="344"/>
        <w:jc w:val="both"/>
        <w:rPr>
          <w:rFonts w:ascii="Times New Roman" w:hAnsi="Times New Roman"/>
          <w:sz w:val="24"/>
          <w:szCs w:val="24"/>
        </w:rPr>
      </w:pPr>
      <w:r w:rsidRPr="00E7552E">
        <w:rPr>
          <w:rFonts w:ascii="Times New Roman" w:hAnsi="Times New Roman"/>
          <w:sz w:val="24"/>
          <w:szCs w:val="24"/>
        </w:rPr>
        <w:t>выбор оптимальных для развития обучающегося</w:t>
      </w:r>
      <w:r>
        <w:rPr>
          <w:rFonts w:ascii="Times New Roman" w:hAnsi="Times New Roman"/>
          <w:sz w:val="24"/>
          <w:szCs w:val="24"/>
        </w:rPr>
        <w:t xml:space="preserve"> коррекционно-развивающих программ/методик психолого-педагогического сопровождения в соответствии с его особыми (индивидуальными) образовательными потребностями;</w:t>
      </w:r>
    </w:p>
    <w:p w:rsidR="00E1328F" w:rsidRDefault="00E1328F" w:rsidP="00214B8D">
      <w:pPr>
        <w:tabs>
          <w:tab w:val="left" w:pos="851"/>
        </w:tabs>
        <w:spacing w:after="0" w:line="240" w:lineRule="auto"/>
        <w:ind w:right="344"/>
        <w:jc w:val="both"/>
        <w:rPr>
          <w:rFonts w:ascii="Times New Roman" w:hAnsi="Times New Roman"/>
          <w:sz w:val="24"/>
          <w:szCs w:val="24"/>
        </w:rPr>
      </w:pPr>
      <w:r>
        <w:rPr>
          <w:rFonts w:ascii="Times New Roman" w:hAnsi="Times New Roman"/>
          <w:sz w:val="24"/>
          <w:szCs w:val="24"/>
        </w:rPr>
        <w:t xml:space="preserve">организацию и проведение специалистами индивидуальных и групповых коррекционно-развивающих занятий, необходимых для преодоления нарушений поведения и </w:t>
      </w:r>
      <w:proofErr w:type="gramStart"/>
      <w:r>
        <w:rPr>
          <w:rFonts w:ascii="Times New Roman" w:hAnsi="Times New Roman"/>
          <w:sz w:val="24"/>
          <w:szCs w:val="24"/>
        </w:rPr>
        <w:t>развития,  трудностей</w:t>
      </w:r>
      <w:proofErr w:type="gramEnd"/>
      <w:r>
        <w:rPr>
          <w:rFonts w:ascii="Times New Roman" w:hAnsi="Times New Roman"/>
          <w:sz w:val="24"/>
          <w:szCs w:val="24"/>
        </w:rPr>
        <w:t xml:space="preserve"> в освоении образовательной программы и социализации;</w:t>
      </w:r>
    </w:p>
    <w:p w:rsidR="00E1328F" w:rsidRPr="009F3096" w:rsidRDefault="00E1328F" w:rsidP="00214B8D">
      <w:pPr>
        <w:tabs>
          <w:tab w:val="left" w:pos="851"/>
        </w:tabs>
        <w:spacing w:after="0" w:line="240" w:lineRule="auto"/>
        <w:ind w:right="344"/>
        <w:jc w:val="both"/>
        <w:rPr>
          <w:rFonts w:ascii="Times New Roman" w:hAnsi="Times New Roman"/>
          <w:sz w:val="24"/>
          <w:szCs w:val="24"/>
        </w:rPr>
      </w:pPr>
      <w:r w:rsidRPr="009F3096">
        <w:rPr>
          <w:rFonts w:ascii="Times New Roman" w:hAnsi="Times New Roman"/>
          <w:sz w:val="24"/>
          <w:szCs w:val="24"/>
        </w:rPr>
        <w:t>коррекцию и развитие высших психических функций;</w:t>
      </w:r>
    </w:p>
    <w:p w:rsidR="00E1328F" w:rsidRDefault="00E1328F" w:rsidP="00214B8D">
      <w:pPr>
        <w:tabs>
          <w:tab w:val="left" w:pos="851"/>
        </w:tabs>
        <w:spacing w:after="0" w:line="240" w:lineRule="auto"/>
        <w:ind w:right="344"/>
        <w:jc w:val="both"/>
        <w:rPr>
          <w:rFonts w:ascii="Times New Roman" w:hAnsi="Times New Roman"/>
          <w:sz w:val="24"/>
          <w:szCs w:val="24"/>
        </w:rPr>
      </w:pPr>
      <w:r>
        <w:rPr>
          <w:rFonts w:ascii="Times New Roman" w:hAnsi="Times New Roman"/>
          <w:sz w:val="24"/>
          <w:szCs w:val="24"/>
        </w:rPr>
        <w:t xml:space="preserve">развитие эмоционально-волевой и личностной сферы обучающегося и </w:t>
      </w:r>
      <w:proofErr w:type="spellStart"/>
      <w:r>
        <w:rPr>
          <w:rFonts w:ascii="Times New Roman" w:hAnsi="Times New Roman"/>
          <w:sz w:val="24"/>
          <w:szCs w:val="24"/>
        </w:rPr>
        <w:t>психокоррекцию</w:t>
      </w:r>
      <w:proofErr w:type="spellEnd"/>
      <w:r>
        <w:rPr>
          <w:rFonts w:ascii="Times New Roman" w:hAnsi="Times New Roman"/>
          <w:sz w:val="24"/>
          <w:szCs w:val="24"/>
        </w:rPr>
        <w:t xml:space="preserve"> его поведения;</w:t>
      </w:r>
    </w:p>
    <w:p w:rsidR="00E1328F" w:rsidRDefault="00E1328F" w:rsidP="00214B8D">
      <w:pPr>
        <w:tabs>
          <w:tab w:val="left" w:pos="851"/>
        </w:tabs>
        <w:spacing w:after="0" w:line="240" w:lineRule="auto"/>
        <w:ind w:right="344"/>
        <w:jc w:val="both"/>
        <w:rPr>
          <w:rFonts w:ascii="Times New Roman" w:hAnsi="Times New Roman"/>
          <w:sz w:val="24"/>
          <w:szCs w:val="24"/>
        </w:rPr>
      </w:pPr>
      <w:r>
        <w:rPr>
          <w:rFonts w:ascii="Times New Roman" w:hAnsi="Times New Roman"/>
          <w:sz w:val="24"/>
          <w:szCs w:val="24"/>
        </w:rPr>
        <w:t>развитие коммуникативной компетентности обучающихся, их социального и эмоционального интеллекта;</w:t>
      </w:r>
    </w:p>
    <w:p w:rsidR="00E1328F" w:rsidRDefault="00E1328F" w:rsidP="00214B8D">
      <w:pPr>
        <w:tabs>
          <w:tab w:val="left" w:pos="851"/>
        </w:tabs>
        <w:spacing w:after="0" w:line="240" w:lineRule="auto"/>
        <w:ind w:right="344"/>
        <w:jc w:val="both"/>
        <w:rPr>
          <w:rFonts w:ascii="Times New Roman" w:hAnsi="Times New Roman"/>
          <w:sz w:val="24"/>
          <w:szCs w:val="24"/>
        </w:rPr>
      </w:pPr>
      <w:r>
        <w:rPr>
          <w:rFonts w:ascii="Times New Roman" w:hAnsi="Times New Roman"/>
          <w:sz w:val="24"/>
          <w:szCs w:val="24"/>
        </w:rPr>
        <w:t>коррекцию и развитие психомоторной сферы, координации и регуляции движений;</w:t>
      </w:r>
    </w:p>
    <w:p w:rsidR="00E1328F" w:rsidRPr="003B70AA" w:rsidRDefault="00E1328F" w:rsidP="00214B8D">
      <w:pPr>
        <w:tabs>
          <w:tab w:val="left" w:pos="851"/>
        </w:tabs>
        <w:spacing w:after="0" w:line="240" w:lineRule="auto"/>
        <w:ind w:right="344"/>
        <w:jc w:val="both"/>
        <w:rPr>
          <w:rFonts w:ascii="Times New Roman" w:hAnsi="Times New Roman"/>
          <w:i/>
          <w:sz w:val="24"/>
          <w:szCs w:val="24"/>
        </w:rPr>
      </w:pPr>
      <w:r w:rsidRPr="003B70AA">
        <w:rPr>
          <w:rFonts w:ascii="Times New Roman" w:hAnsi="Times New Roman"/>
          <w:i/>
          <w:sz w:val="24"/>
          <w:szCs w:val="24"/>
        </w:rPr>
        <w:t>по одаренности</w:t>
      </w:r>
    </w:p>
    <w:p w:rsidR="00E1328F" w:rsidRPr="003B70AA" w:rsidRDefault="00E1328F" w:rsidP="00214B8D">
      <w:pPr>
        <w:tabs>
          <w:tab w:val="left" w:pos="851"/>
        </w:tabs>
        <w:spacing w:after="0" w:line="240" w:lineRule="auto"/>
        <w:ind w:right="344"/>
        <w:jc w:val="both"/>
        <w:rPr>
          <w:rFonts w:ascii="Times New Roman" w:hAnsi="Times New Roman"/>
          <w:i/>
          <w:sz w:val="24"/>
          <w:szCs w:val="24"/>
        </w:rPr>
      </w:pPr>
      <w:r w:rsidRPr="003B70AA">
        <w:rPr>
          <w:rFonts w:ascii="Times New Roman" w:hAnsi="Times New Roman"/>
          <w:i/>
          <w:sz w:val="24"/>
          <w:szCs w:val="24"/>
        </w:rPr>
        <w:t>по билингвизму</w:t>
      </w:r>
    </w:p>
    <w:p w:rsidR="00E1328F" w:rsidRPr="003B70AA" w:rsidRDefault="00E1328F" w:rsidP="00214B8D">
      <w:pPr>
        <w:tabs>
          <w:tab w:val="left" w:pos="851"/>
        </w:tabs>
        <w:spacing w:after="0" w:line="240" w:lineRule="auto"/>
        <w:ind w:right="344"/>
        <w:jc w:val="both"/>
        <w:rPr>
          <w:rFonts w:ascii="Times New Roman" w:hAnsi="Times New Roman"/>
          <w:i/>
          <w:sz w:val="24"/>
          <w:szCs w:val="24"/>
        </w:rPr>
      </w:pPr>
      <w:r w:rsidRPr="003B70AA">
        <w:rPr>
          <w:rFonts w:ascii="Times New Roman" w:hAnsi="Times New Roman"/>
          <w:i/>
          <w:sz w:val="24"/>
          <w:szCs w:val="24"/>
        </w:rPr>
        <w:t>по девиациям</w:t>
      </w:r>
    </w:p>
    <w:p w:rsidR="00E1328F" w:rsidRPr="00E7552E" w:rsidRDefault="00E1328F" w:rsidP="00214B8D">
      <w:pPr>
        <w:spacing w:after="0" w:line="240" w:lineRule="auto"/>
        <w:ind w:right="344"/>
        <w:jc w:val="both"/>
        <w:rPr>
          <w:rFonts w:ascii="Times New Roman" w:hAnsi="Times New Roman"/>
          <w:i/>
          <w:sz w:val="24"/>
          <w:szCs w:val="24"/>
        </w:rPr>
      </w:pPr>
      <w:r w:rsidRPr="00E7552E">
        <w:rPr>
          <w:rFonts w:ascii="Times New Roman" w:hAnsi="Times New Roman"/>
          <w:i/>
          <w:sz w:val="24"/>
          <w:szCs w:val="24"/>
        </w:rPr>
        <w:t>Консультативная работа включает:</w:t>
      </w:r>
    </w:p>
    <w:p w:rsidR="00E1328F" w:rsidRDefault="00E1328F" w:rsidP="00214B8D">
      <w:pPr>
        <w:tabs>
          <w:tab w:val="left" w:pos="851"/>
        </w:tabs>
        <w:spacing w:after="0" w:line="240" w:lineRule="auto"/>
        <w:ind w:right="344"/>
        <w:jc w:val="both"/>
        <w:rPr>
          <w:rFonts w:ascii="Times New Roman" w:hAnsi="Times New Roman"/>
          <w:sz w:val="24"/>
          <w:szCs w:val="24"/>
        </w:rPr>
      </w:pPr>
      <w:r>
        <w:rPr>
          <w:rFonts w:ascii="Times New Roman" w:hAnsi="Times New Roman"/>
          <w:sz w:val="24"/>
          <w:szCs w:val="24"/>
        </w:rPr>
        <w:t>разработку совместных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rsidR="00E1328F" w:rsidRDefault="00E1328F" w:rsidP="00214B8D">
      <w:pPr>
        <w:tabs>
          <w:tab w:val="left" w:pos="851"/>
        </w:tabs>
        <w:spacing w:after="0" w:line="240" w:lineRule="auto"/>
        <w:ind w:right="344"/>
        <w:jc w:val="both"/>
        <w:rPr>
          <w:rFonts w:ascii="Times New Roman" w:hAnsi="Times New Roman"/>
          <w:sz w:val="24"/>
          <w:szCs w:val="24"/>
        </w:rPr>
      </w:pPr>
      <w:r>
        <w:rPr>
          <w:rFonts w:ascii="Times New Roman" w:hAnsi="Times New Roman"/>
          <w:sz w:val="24"/>
          <w:szCs w:val="24"/>
        </w:rPr>
        <w:t>консультирование специалистами педагогов по выбору индивидуально ориентированных методов и приемов работы с обучающимся;</w:t>
      </w:r>
    </w:p>
    <w:p w:rsidR="00E1328F" w:rsidRDefault="00E1328F" w:rsidP="00214B8D">
      <w:pPr>
        <w:tabs>
          <w:tab w:val="left" w:pos="851"/>
        </w:tabs>
        <w:spacing w:after="0" w:line="240" w:lineRule="auto"/>
        <w:ind w:right="344"/>
        <w:jc w:val="both"/>
        <w:rPr>
          <w:rFonts w:ascii="Times New Roman" w:hAnsi="Times New Roman"/>
          <w:sz w:val="24"/>
          <w:szCs w:val="24"/>
        </w:rPr>
      </w:pPr>
      <w:r>
        <w:rPr>
          <w:rFonts w:ascii="Times New Roman" w:hAnsi="Times New Roman"/>
          <w:sz w:val="24"/>
          <w:szCs w:val="24"/>
        </w:rPr>
        <w:t>консультативную помощь семье в вопросах выбора стратегии воспитания и приемов коррекционно-развивающей работы с ребенком.</w:t>
      </w:r>
    </w:p>
    <w:p w:rsidR="00E1328F" w:rsidRPr="00E7552E" w:rsidRDefault="00E1328F" w:rsidP="00214B8D">
      <w:pPr>
        <w:spacing w:after="0"/>
        <w:ind w:right="344"/>
        <w:jc w:val="both"/>
        <w:rPr>
          <w:rFonts w:ascii="Times New Roman" w:hAnsi="Times New Roman"/>
          <w:i/>
          <w:sz w:val="24"/>
          <w:szCs w:val="24"/>
        </w:rPr>
      </w:pPr>
      <w:r w:rsidRPr="00E7552E">
        <w:rPr>
          <w:rFonts w:ascii="Times New Roman" w:hAnsi="Times New Roman"/>
          <w:i/>
          <w:sz w:val="24"/>
          <w:szCs w:val="24"/>
        </w:rPr>
        <w:t>Информационно-просветительская работа предусматривает:</w:t>
      </w:r>
    </w:p>
    <w:p w:rsidR="00E1328F" w:rsidRDefault="00E1328F" w:rsidP="00214B8D">
      <w:pPr>
        <w:tabs>
          <w:tab w:val="left" w:pos="851"/>
        </w:tabs>
        <w:spacing w:after="0"/>
        <w:ind w:right="344"/>
        <w:jc w:val="both"/>
        <w:rPr>
          <w:rFonts w:ascii="Times New Roman" w:hAnsi="Times New Roman"/>
          <w:sz w:val="24"/>
          <w:szCs w:val="24"/>
        </w:rPr>
      </w:pPr>
      <w:r>
        <w:rPr>
          <w:rFonts w:ascii="Times New Roman" w:hAnsi="Times New Roman"/>
          <w:sz w:val="24"/>
          <w:szCs w:val="24"/>
        </w:rPr>
        <w:t xml:space="preserve">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w:t>
      </w:r>
      <w:r>
        <w:rPr>
          <w:rFonts w:ascii="Times New Roman" w:hAnsi="Times New Roman"/>
          <w:sz w:val="24"/>
          <w:szCs w:val="24"/>
        </w:rPr>
        <w:lastRenderedPageBreak/>
        <w:t>процесса и психолого-педагогического сопровождения обучающихся, в том числе с ОВЗ, трудностями в обучении и социализации;</w:t>
      </w:r>
    </w:p>
    <w:p w:rsidR="00E1328F" w:rsidRDefault="00E1328F" w:rsidP="00214B8D">
      <w:pPr>
        <w:tabs>
          <w:tab w:val="left" w:pos="851"/>
        </w:tabs>
        <w:spacing w:after="0"/>
        <w:ind w:right="344"/>
        <w:jc w:val="both"/>
        <w:rPr>
          <w:rFonts w:ascii="Times New Roman" w:hAnsi="Times New Roman"/>
          <w:sz w:val="24"/>
          <w:szCs w:val="24"/>
        </w:rPr>
      </w:pPr>
      <w:r>
        <w:rPr>
          <w:rFonts w:ascii="Times New Roman" w:hAnsi="Times New Roman"/>
          <w:sz w:val="24"/>
          <w:szCs w:val="24"/>
        </w:rPr>
        <w:t>проведение тематических выступлений, онлайн-консультаций для педагогов и родителей по разъяснению индивидуально-типологических особенностей различных категорий обучающихся, в том числе с ОВЗ, трудностями в обучении и социализации.</w:t>
      </w:r>
    </w:p>
    <w:p w:rsidR="00E1328F" w:rsidRDefault="00E1328F" w:rsidP="00214B8D">
      <w:pPr>
        <w:spacing w:after="0"/>
        <w:jc w:val="center"/>
        <w:rPr>
          <w:rFonts w:ascii="Times New Roman" w:hAnsi="Times New Roman"/>
          <w:b/>
          <w:i/>
          <w:sz w:val="24"/>
          <w:szCs w:val="24"/>
        </w:rPr>
      </w:pPr>
    </w:p>
    <w:p w:rsidR="00E1328F" w:rsidRPr="00E7552E" w:rsidRDefault="00E1328F" w:rsidP="00214B8D">
      <w:pPr>
        <w:spacing w:after="0"/>
        <w:ind w:right="344"/>
        <w:jc w:val="center"/>
        <w:rPr>
          <w:rFonts w:ascii="Times New Roman" w:hAnsi="Times New Roman"/>
          <w:b/>
          <w:i/>
          <w:sz w:val="24"/>
          <w:szCs w:val="24"/>
        </w:rPr>
      </w:pPr>
      <w:r w:rsidRPr="00E7552E">
        <w:rPr>
          <w:rFonts w:ascii="Times New Roman" w:hAnsi="Times New Roman"/>
          <w:b/>
          <w:i/>
          <w:sz w:val="24"/>
          <w:szCs w:val="24"/>
        </w:rPr>
        <w:t xml:space="preserve">Особенности реализации Программы КРР с </w:t>
      </w:r>
      <w:proofErr w:type="gramStart"/>
      <w:r>
        <w:rPr>
          <w:rFonts w:ascii="Times New Roman" w:hAnsi="Times New Roman"/>
          <w:b/>
          <w:i/>
          <w:sz w:val="24"/>
          <w:szCs w:val="24"/>
        </w:rPr>
        <w:t xml:space="preserve">воспитанниками </w:t>
      </w:r>
      <w:r w:rsidRPr="00E7552E">
        <w:rPr>
          <w:rFonts w:ascii="Times New Roman" w:hAnsi="Times New Roman"/>
          <w:b/>
          <w:i/>
          <w:sz w:val="24"/>
          <w:szCs w:val="24"/>
        </w:rPr>
        <w:t xml:space="preserve"> с</w:t>
      </w:r>
      <w:proofErr w:type="gramEnd"/>
      <w:r w:rsidRPr="00E7552E">
        <w:rPr>
          <w:rFonts w:ascii="Times New Roman" w:hAnsi="Times New Roman"/>
          <w:b/>
          <w:i/>
          <w:sz w:val="24"/>
          <w:szCs w:val="24"/>
        </w:rPr>
        <w:t xml:space="preserve"> ОВЗ</w:t>
      </w:r>
    </w:p>
    <w:p w:rsidR="00E1328F" w:rsidRPr="003B70AA" w:rsidRDefault="00E1328F" w:rsidP="00214B8D">
      <w:pPr>
        <w:spacing w:after="0"/>
        <w:ind w:right="344"/>
        <w:jc w:val="both"/>
        <w:rPr>
          <w:rFonts w:ascii="Times New Roman" w:hAnsi="Times New Roman"/>
          <w:sz w:val="24"/>
          <w:szCs w:val="24"/>
        </w:rPr>
      </w:pPr>
      <w:r w:rsidRPr="003B70AA">
        <w:rPr>
          <w:rFonts w:ascii="Times New Roman" w:hAnsi="Times New Roman"/>
          <w:sz w:val="24"/>
          <w:szCs w:val="24"/>
        </w:rPr>
        <w:t xml:space="preserve">Программа КРР с обучающимися с ОВЗ должна предусматривать предупреждение вторичных биологических и социальных отклонений в развитии, затрудняющих образование и социализацию обучающихся, коррекцию нарушений психического и физического развития средствами коррекционной педагогики, специальной психологии и </w:t>
      </w:r>
      <w:proofErr w:type="gramStart"/>
      <w:r w:rsidRPr="003B70AA">
        <w:rPr>
          <w:rFonts w:ascii="Times New Roman" w:hAnsi="Times New Roman"/>
          <w:sz w:val="24"/>
          <w:szCs w:val="24"/>
        </w:rPr>
        <w:t>медицины;  формирование</w:t>
      </w:r>
      <w:proofErr w:type="gramEnd"/>
      <w:r w:rsidRPr="003B70AA">
        <w:rPr>
          <w:rFonts w:ascii="Times New Roman" w:hAnsi="Times New Roman"/>
          <w:sz w:val="24"/>
          <w:szCs w:val="24"/>
        </w:rPr>
        <w:t xml:space="preserve"> у обучающихся механизмов компенсации </w:t>
      </w:r>
      <w:proofErr w:type="spellStart"/>
      <w:r w:rsidRPr="003B70AA">
        <w:rPr>
          <w:rFonts w:ascii="Times New Roman" w:hAnsi="Times New Roman"/>
          <w:sz w:val="24"/>
          <w:szCs w:val="24"/>
        </w:rPr>
        <w:t>дефицитарных</w:t>
      </w:r>
      <w:proofErr w:type="spellEnd"/>
      <w:r w:rsidRPr="003B70AA">
        <w:rPr>
          <w:rFonts w:ascii="Times New Roman" w:hAnsi="Times New Roman"/>
          <w:sz w:val="24"/>
          <w:szCs w:val="24"/>
        </w:rPr>
        <w:t xml:space="preserve"> функций, не поддающихся коррекции, в том числе с использования </w:t>
      </w:r>
      <w:proofErr w:type="spellStart"/>
      <w:r w:rsidRPr="003B70AA">
        <w:rPr>
          <w:rFonts w:ascii="Times New Roman" w:hAnsi="Times New Roman"/>
          <w:sz w:val="24"/>
          <w:szCs w:val="24"/>
        </w:rPr>
        <w:t>ассистивных</w:t>
      </w:r>
      <w:proofErr w:type="spellEnd"/>
      <w:r w:rsidRPr="003B70AA">
        <w:rPr>
          <w:rFonts w:ascii="Times New Roman" w:hAnsi="Times New Roman"/>
          <w:sz w:val="24"/>
          <w:szCs w:val="24"/>
        </w:rPr>
        <w:t xml:space="preserve"> технологий.</w:t>
      </w:r>
    </w:p>
    <w:p w:rsidR="00E1328F" w:rsidRPr="003B70AA" w:rsidRDefault="00E1328F" w:rsidP="00214B8D">
      <w:pPr>
        <w:spacing w:after="0"/>
        <w:ind w:right="344"/>
        <w:jc w:val="both"/>
        <w:rPr>
          <w:rFonts w:ascii="Times New Roman" w:hAnsi="Times New Roman"/>
          <w:sz w:val="24"/>
          <w:szCs w:val="24"/>
        </w:rPr>
      </w:pPr>
      <w:r w:rsidRPr="003B70AA">
        <w:rPr>
          <w:rFonts w:ascii="Times New Roman" w:hAnsi="Times New Roman"/>
          <w:sz w:val="24"/>
          <w:szCs w:val="24"/>
        </w:rPr>
        <w:t xml:space="preserve">Коррекционная работа с обучающимися с ОВЗ </w:t>
      </w:r>
      <w:r w:rsidRPr="0000179E">
        <w:rPr>
          <w:rFonts w:ascii="Times New Roman" w:hAnsi="Times New Roman"/>
          <w:sz w:val="24"/>
          <w:szCs w:val="24"/>
        </w:rPr>
        <w:t>разных нозологических групп</w:t>
      </w:r>
      <w:r w:rsidRPr="003B70AA">
        <w:rPr>
          <w:rFonts w:ascii="Times New Roman" w:hAnsi="Times New Roman"/>
          <w:sz w:val="24"/>
          <w:szCs w:val="24"/>
        </w:rPr>
        <w:t xml:space="preserve"> осуществляется в соответствии с Федеральной адаптивной программой ДО</w:t>
      </w:r>
      <w:r>
        <w:rPr>
          <w:rFonts w:ascii="Times New Roman" w:hAnsi="Times New Roman"/>
          <w:sz w:val="24"/>
          <w:szCs w:val="24"/>
        </w:rPr>
        <w:t xml:space="preserve"> (далее – Адаптивная программа)</w:t>
      </w:r>
      <w:r w:rsidRPr="003B70AA">
        <w:rPr>
          <w:rFonts w:ascii="Times New Roman" w:hAnsi="Times New Roman"/>
          <w:sz w:val="24"/>
          <w:szCs w:val="24"/>
        </w:rPr>
        <w:t>.</w:t>
      </w:r>
    </w:p>
    <w:p w:rsidR="00E1328F" w:rsidRPr="00A77B12" w:rsidRDefault="00E1328F" w:rsidP="00214B8D">
      <w:pPr>
        <w:spacing w:after="0"/>
        <w:ind w:right="344"/>
        <w:jc w:val="both"/>
        <w:rPr>
          <w:rFonts w:ascii="Times New Roman" w:hAnsi="Times New Roman"/>
          <w:sz w:val="24"/>
          <w:szCs w:val="24"/>
        </w:rPr>
      </w:pPr>
      <w:r w:rsidRPr="00A77B12">
        <w:rPr>
          <w:rFonts w:ascii="Times New Roman" w:hAnsi="Times New Roman"/>
          <w:sz w:val="24"/>
          <w:szCs w:val="24"/>
          <w:highlight w:val="yellow"/>
        </w:rPr>
        <w:t xml:space="preserve"> </w:t>
      </w:r>
    </w:p>
    <w:p w:rsidR="00E1328F" w:rsidRDefault="00E1328F" w:rsidP="00214B8D">
      <w:pPr>
        <w:widowControl w:val="0"/>
        <w:tabs>
          <w:tab w:val="left" w:pos="1464"/>
        </w:tabs>
        <w:autoSpaceDE w:val="0"/>
        <w:autoSpaceDN w:val="0"/>
        <w:spacing w:before="240" w:after="0" w:line="240" w:lineRule="auto"/>
        <w:ind w:right="344"/>
        <w:jc w:val="both"/>
        <w:rPr>
          <w:rFonts w:ascii="Times New Roman" w:hAnsi="Times New Roman"/>
          <w:b/>
          <w:i/>
          <w:sz w:val="24"/>
          <w:szCs w:val="24"/>
        </w:rPr>
      </w:pPr>
      <w:r w:rsidRPr="00E7552E">
        <w:rPr>
          <w:rFonts w:ascii="Times New Roman" w:hAnsi="Times New Roman"/>
          <w:b/>
          <w:i/>
          <w:sz w:val="24"/>
          <w:szCs w:val="24"/>
        </w:rPr>
        <w:t>Особенности и задачи реализации Программы КРР с часто болеющими воспитанниками</w:t>
      </w:r>
    </w:p>
    <w:p w:rsidR="000E17F7" w:rsidRDefault="000E17F7" w:rsidP="00214B8D">
      <w:pPr>
        <w:widowControl w:val="0"/>
        <w:tabs>
          <w:tab w:val="left" w:pos="1386"/>
        </w:tabs>
        <w:autoSpaceDE w:val="0"/>
        <w:autoSpaceDN w:val="0"/>
        <w:spacing w:before="241" w:after="0" w:line="240" w:lineRule="auto"/>
        <w:ind w:right="344"/>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Pr="000E17F7">
        <w:rPr>
          <w:rFonts w:ascii="Times New Roman" w:eastAsia="Times New Roman" w:hAnsi="Times New Roman" w:cs="Times New Roman"/>
          <w:sz w:val="24"/>
        </w:rPr>
        <w:t>КРР с детьми, находящимися под диспансерным наблюдением, в том числе часто болеющие дети,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w:t>
      </w:r>
      <w:proofErr w:type="gramStart"/>
      <w:r w:rsidRPr="000E17F7">
        <w:rPr>
          <w:rFonts w:ascii="Times New Roman" w:eastAsia="Times New Roman" w:hAnsi="Times New Roman" w:cs="Times New Roman"/>
          <w:sz w:val="24"/>
        </w:rPr>
        <w:t>),</w:t>
      </w:r>
      <w:r w:rsidRPr="000E17F7">
        <w:rPr>
          <w:rFonts w:ascii="Times New Roman" w:eastAsia="Times New Roman" w:hAnsi="Times New Roman" w:cs="Times New Roman"/>
          <w:spacing w:val="75"/>
          <w:sz w:val="24"/>
        </w:rPr>
        <w:t xml:space="preserve">  </w:t>
      </w:r>
      <w:r w:rsidRPr="000E17F7">
        <w:rPr>
          <w:rFonts w:ascii="Times New Roman" w:eastAsia="Times New Roman" w:hAnsi="Times New Roman" w:cs="Times New Roman"/>
          <w:sz w:val="24"/>
        </w:rPr>
        <w:t>специфические</w:t>
      </w:r>
      <w:proofErr w:type="gramEnd"/>
      <w:r w:rsidRPr="000E17F7">
        <w:rPr>
          <w:rFonts w:ascii="Times New Roman" w:eastAsia="Times New Roman" w:hAnsi="Times New Roman" w:cs="Times New Roman"/>
          <w:spacing w:val="75"/>
          <w:sz w:val="24"/>
        </w:rPr>
        <w:t xml:space="preserve">  </w:t>
      </w:r>
      <w:r w:rsidRPr="000E17F7">
        <w:rPr>
          <w:rFonts w:ascii="Times New Roman" w:eastAsia="Times New Roman" w:hAnsi="Times New Roman" w:cs="Times New Roman"/>
          <w:sz w:val="24"/>
        </w:rPr>
        <w:t>особенности</w:t>
      </w:r>
      <w:r w:rsidRPr="000E17F7">
        <w:rPr>
          <w:rFonts w:ascii="Times New Roman" w:eastAsia="Times New Roman" w:hAnsi="Times New Roman" w:cs="Times New Roman"/>
          <w:spacing w:val="75"/>
          <w:sz w:val="24"/>
        </w:rPr>
        <w:t xml:space="preserve">  </w:t>
      </w:r>
      <w:r w:rsidRPr="000E17F7">
        <w:rPr>
          <w:rFonts w:ascii="Times New Roman" w:eastAsia="Times New Roman" w:hAnsi="Times New Roman" w:cs="Times New Roman"/>
          <w:sz w:val="24"/>
        </w:rPr>
        <w:t>межличностного</w:t>
      </w:r>
      <w:r w:rsidRPr="000E17F7">
        <w:rPr>
          <w:rFonts w:ascii="Times New Roman" w:eastAsia="Times New Roman" w:hAnsi="Times New Roman" w:cs="Times New Roman"/>
          <w:spacing w:val="75"/>
          <w:sz w:val="24"/>
        </w:rPr>
        <w:t xml:space="preserve">  </w:t>
      </w:r>
      <w:r w:rsidRPr="000E17F7">
        <w:rPr>
          <w:rFonts w:ascii="Times New Roman" w:eastAsia="Times New Roman" w:hAnsi="Times New Roman" w:cs="Times New Roman"/>
          <w:sz w:val="24"/>
        </w:rPr>
        <w:t>взаимодействия</w:t>
      </w:r>
      <w:r w:rsidRPr="000E17F7">
        <w:rPr>
          <w:rFonts w:ascii="Times New Roman" w:eastAsia="Times New Roman" w:hAnsi="Times New Roman" w:cs="Times New Roman"/>
          <w:spacing w:val="75"/>
          <w:sz w:val="24"/>
        </w:rPr>
        <w:t xml:space="preserve">  </w:t>
      </w:r>
      <w:r w:rsidRPr="000E17F7">
        <w:rPr>
          <w:rFonts w:ascii="Times New Roman" w:eastAsia="Times New Roman" w:hAnsi="Times New Roman" w:cs="Times New Roman"/>
          <w:sz w:val="24"/>
        </w:rPr>
        <w:t>и</w:t>
      </w:r>
      <w:r w:rsidRPr="000E17F7">
        <w:rPr>
          <w:rFonts w:ascii="Times New Roman" w:eastAsia="Times New Roman" w:hAnsi="Times New Roman" w:cs="Times New Roman"/>
          <w:spacing w:val="75"/>
          <w:sz w:val="24"/>
        </w:rPr>
        <w:t xml:space="preserve">  </w:t>
      </w:r>
      <w:r w:rsidRPr="000E17F7">
        <w:rPr>
          <w:rFonts w:ascii="Times New Roman" w:eastAsia="Times New Roman" w:hAnsi="Times New Roman" w:cs="Times New Roman"/>
          <w:sz w:val="24"/>
        </w:rPr>
        <w:t>деятельности</w:t>
      </w:r>
      <w:r>
        <w:rPr>
          <w:rFonts w:ascii="Times New Roman" w:eastAsia="Times New Roman" w:hAnsi="Times New Roman" w:cs="Times New Roman"/>
          <w:sz w:val="24"/>
        </w:rPr>
        <w:t xml:space="preserve">  </w:t>
      </w:r>
      <w:r w:rsidRPr="000E17F7">
        <w:rPr>
          <w:rFonts w:ascii="Times New Roman" w:eastAsia="Times New Roman" w:hAnsi="Times New Roman" w:cs="Times New Roman"/>
          <w:sz w:val="24"/>
          <w:szCs w:val="24"/>
        </w:rPr>
        <w:t>(ограниченность круга общения больного ребенка,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ребенка появляются сложности в освоении программы и социальной адаптации.</w:t>
      </w:r>
      <w:r w:rsidRPr="000E17F7">
        <w:rPr>
          <w:rFonts w:ascii="Times New Roman" w:eastAsia="Times New Roman" w:hAnsi="Times New Roman" w:cs="Times New Roman"/>
          <w:sz w:val="24"/>
        </w:rPr>
        <w:t xml:space="preserve"> </w:t>
      </w:r>
    </w:p>
    <w:p w:rsidR="000E17F7" w:rsidRPr="000E17F7" w:rsidRDefault="000E17F7" w:rsidP="00214B8D">
      <w:pPr>
        <w:widowControl w:val="0"/>
        <w:tabs>
          <w:tab w:val="left" w:pos="1386"/>
        </w:tabs>
        <w:autoSpaceDE w:val="0"/>
        <w:autoSpaceDN w:val="0"/>
        <w:spacing w:before="241" w:after="0"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sz w:val="24"/>
        </w:rPr>
        <w:t xml:space="preserve">                       </w:t>
      </w:r>
      <w:r w:rsidRPr="000E17F7">
        <w:rPr>
          <w:rFonts w:ascii="Times New Roman" w:eastAsia="Times New Roman" w:hAnsi="Times New Roman" w:cs="Times New Roman"/>
          <w:i/>
          <w:sz w:val="24"/>
          <w:szCs w:val="24"/>
        </w:rPr>
        <w:t>Направленность КРР с детьми, находящимися под диспансерным наблюдением, в том числе часто болеющими детьми</w:t>
      </w:r>
      <w:r>
        <w:rPr>
          <w:rFonts w:ascii="Times New Roman" w:eastAsia="Times New Roman" w:hAnsi="Times New Roman" w:cs="Times New Roman"/>
          <w:sz w:val="24"/>
          <w:szCs w:val="24"/>
        </w:rPr>
        <w:t xml:space="preserve"> в МАДОУ «Верботон»</w:t>
      </w:r>
      <w:r w:rsidRPr="000E17F7">
        <w:rPr>
          <w:rFonts w:ascii="Times New Roman" w:eastAsia="Times New Roman" w:hAnsi="Times New Roman" w:cs="Times New Roman"/>
          <w:sz w:val="24"/>
          <w:szCs w:val="24"/>
        </w:rPr>
        <w:t>:</w:t>
      </w:r>
    </w:p>
    <w:p w:rsidR="000E17F7" w:rsidRPr="000E17F7" w:rsidRDefault="000E17F7"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0E17F7">
        <w:rPr>
          <w:rFonts w:ascii="Times New Roman" w:eastAsia="Times New Roman" w:hAnsi="Times New Roman" w:cs="Times New Roman"/>
          <w:sz w:val="24"/>
          <w:szCs w:val="24"/>
        </w:rPr>
        <w:t>коррекция (развитие) коммуникативной, личностной, эмоционально-волевой сфер, познавательных процессов;</w:t>
      </w:r>
    </w:p>
    <w:p w:rsidR="000E17F7" w:rsidRPr="000E17F7" w:rsidRDefault="000E17F7"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0E17F7">
        <w:rPr>
          <w:rFonts w:ascii="Times New Roman" w:eastAsia="Times New Roman" w:hAnsi="Times New Roman" w:cs="Times New Roman"/>
          <w:sz w:val="24"/>
          <w:szCs w:val="24"/>
        </w:rPr>
        <w:t>снижение тревожности;</w:t>
      </w:r>
    </w:p>
    <w:p w:rsidR="000E17F7" w:rsidRPr="000E17F7" w:rsidRDefault="000E17F7"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0E17F7">
        <w:rPr>
          <w:rFonts w:ascii="Times New Roman" w:eastAsia="Times New Roman" w:hAnsi="Times New Roman" w:cs="Times New Roman"/>
          <w:sz w:val="24"/>
          <w:szCs w:val="24"/>
        </w:rPr>
        <w:t>помощь в разрешении поведенческих проблем;</w:t>
      </w:r>
    </w:p>
    <w:p w:rsidR="000E17F7" w:rsidRPr="000E17F7" w:rsidRDefault="000E17F7"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0E17F7">
        <w:rPr>
          <w:rFonts w:ascii="Times New Roman" w:eastAsia="Times New Roman" w:hAnsi="Times New Roman" w:cs="Times New Roman"/>
          <w:sz w:val="24"/>
          <w:szCs w:val="24"/>
        </w:rPr>
        <w:t>создание условий для успешной социализации, оптимизация межличностного взаимодействия со взрослыми и сверстниками.</w:t>
      </w:r>
    </w:p>
    <w:p w:rsidR="000E17F7" w:rsidRDefault="000E17F7"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0E17F7" w:rsidRDefault="000E17F7" w:rsidP="00214B8D">
      <w:pPr>
        <w:spacing w:after="0" w:line="240" w:lineRule="auto"/>
        <w:ind w:right="344"/>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0E17F7">
        <w:rPr>
          <w:rFonts w:ascii="Times New Roman" w:eastAsia="Times New Roman" w:hAnsi="Times New Roman" w:cs="Times New Roman"/>
          <w:sz w:val="24"/>
          <w:szCs w:val="24"/>
        </w:rPr>
        <w:t>Включение часто болеющих детей в программу КРР, определение индивидуального маршрута психолого-педагогического сопровождения осуществляется на основании медицинского заключения</w:t>
      </w:r>
      <w:r>
        <w:rPr>
          <w:rFonts w:ascii="Times New Roman" w:eastAsia="Times New Roman" w:hAnsi="Times New Roman" w:cs="Times New Roman"/>
          <w:sz w:val="24"/>
          <w:szCs w:val="24"/>
        </w:rPr>
        <w:t xml:space="preserve"> </w:t>
      </w:r>
      <w:r w:rsidRPr="000E17F7">
        <w:rPr>
          <w:rFonts w:ascii="Times New Roman" w:eastAsia="Times New Roman" w:hAnsi="Times New Roman" w:cs="Times New Roman"/>
          <w:sz w:val="24"/>
          <w:szCs w:val="24"/>
        </w:rPr>
        <w:t>и рекомендаций ППК по результатам психологической и педагогической диагностики</w:t>
      </w:r>
      <w:r>
        <w:rPr>
          <w:rFonts w:ascii="Times New Roman" w:eastAsia="Times New Roman" w:hAnsi="Times New Roman" w:cs="Times New Roman"/>
          <w:sz w:val="24"/>
          <w:szCs w:val="24"/>
        </w:rPr>
        <w:t>.</w:t>
      </w:r>
    </w:p>
    <w:p w:rsidR="000E17F7" w:rsidRDefault="000E17F7" w:rsidP="00214B8D">
      <w:pPr>
        <w:spacing w:after="0" w:line="240" w:lineRule="auto"/>
        <w:ind w:right="344"/>
        <w:jc w:val="center"/>
        <w:rPr>
          <w:rFonts w:ascii="Times New Roman" w:eastAsia="Times New Roman" w:hAnsi="Times New Roman" w:cs="Times New Roman"/>
          <w:sz w:val="24"/>
          <w:szCs w:val="24"/>
        </w:rPr>
      </w:pPr>
    </w:p>
    <w:p w:rsidR="000E17F7" w:rsidRPr="00E7552E" w:rsidRDefault="000E17F7" w:rsidP="00214B8D">
      <w:pPr>
        <w:spacing w:after="0" w:line="240" w:lineRule="auto"/>
        <w:ind w:right="344"/>
        <w:jc w:val="center"/>
        <w:rPr>
          <w:rFonts w:ascii="Times New Roman" w:hAnsi="Times New Roman"/>
          <w:b/>
          <w:i/>
          <w:sz w:val="24"/>
          <w:szCs w:val="24"/>
        </w:rPr>
      </w:pPr>
      <w:r>
        <w:rPr>
          <w:rFonts w:ascii="Times New Roman" w:eastAsia="Times New Roman" w:hAnsi="Times New Roman" w:cs="Times New Roman"/>
          <w:sz w:val="24"/>
        </w:rPr>
        <w:t xml:space="preserve">    </w:t>
      </w:r>
      <w:r w:rsidRPr="000E17F7">
        <w:rPr>
          <w:rFonts w:ascii="Times New Roman" w:eastAsia="Times New Roman" w:hAnsi="Times New Roman" w:cs="Times New Roman"/>
          <w:sz w:val="24"/>
        </w:rPr>
        <w:t xml:space="preserve"> </w:t>
      </w:r>
      <w:r w:rsidRPr="00E7552E">
        <w:rPr>
          <w:rFonts w:ascii="Times New Roman" w:hAnsi="Times New Roman"/>
          <w:b/>
          <w:i/>
          <w:sz w:val="24"/>
          <w:szCs w:val="24"/>
        </w:rPr>
        <w:t>Особенности и задачи реализации Программы КРР с одаренными воспитанниками</w:t>
      </w:r>
    </w:p>
    <w:p w:rsidR="000E17F7" w:rsidRDefault="000E17F7" w:rsidP="00214B8D">
      <w:pPr>
        <w:tabs>
          <w:tab w:val="left" w:pos="1386"/>
        </w:tabs>
        <w:spacing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r>
      <w:r w:rsidRPr="000E17F7">
        <w:rPr>
          <w:rFonts w:ascii="Times New Roman" w:eastAsia="Times New Roman" w:hAnsi="Times New Roman" w:cs="Times New Roman"/>
          <w:sz w:val="24"/>
          <w:szCs w:val="24"/>
        </w:rPr>
        <w:t xml:space="preserve">Направленность КРР с одаренными обучающимися на дошкольном уровне </w:t>
      </w:r>
      <w:proofErr w:type="gramStart"/>
      <w:r w:rsidRPr="000E17F7">
        <w:rPr>
          <w:rFonts w:ascii="Times New Roman" w:eastAsia="Times New Roman" w:hAnsi="Times New Roman" w:cs="Times New Roman"/>
          <w:sz w:val="24"/>
          <w:szCs w:val="24"/>
        </w:rPr>
        <w:t xml:space="preserve">образования: </w:t>
      </w:r>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 xml:space="preserve">             </w:t>
      </w:r>
      <w:r w:rsidRPr="000E17F7">
        <w:rPr>
          <w:rFonts w:ascii="Times New Roman" w:eastAsia="Times New Roman" w:hAnsi="Times New Roman" w:cs="Times New Roman"/>
          <w:sz w:val="24"/>
          <w:szCs w:val="24"/>
        </w:rPr>
        <w:t xml:space="preserve">определение вида одаренности, </w:t>
      </w:r>
    </w:p>
    <w:p w:rsidR="000E17F7" w:rsidRPr="000E17F7" w:rsidRDefault="000E17F7" w:rsidP="00214B8D">
      <w:pPr>
        <w:tabs>
          <w:tab w:val="left" w:pos="1386"/>
        </w:tabs>
        <w:spacing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0E17F7">
        <w:rPr>
          <w:rFonts w:ascii="Times New Roman" w:eastAsia="Times New Roman" w:hAnsi="Times New Roman" w:cs="Times New Roman"/>
          <w:sz w:val="24"/>
          <w:szCs w:val="24"/>
        </w:rPr>
        <w:t>интеллектуальных и личностных</w:t>
      </w:r>
      <w:r>
        <w:rPr>
          <w:rFonts w:ascii="Times New Roman" w:eastAsia="Times New Roman" w:hAnsi="Times New Roman" w:cs="Times New Roman"/>
          <w:sz w:val="24"/>
          <w:szCs w:val="24"/>
        </w:rPr>
        <w:t xml:space="preserve"> </w:t>
      </w:r>
      <w:r w:rsidRPr="000E17F7">
        <w:rPr>
          <w:rFonts w:ascii="Times New Roman" w:eastAsia="Times New Roman" w:hAnsi="Times New Roman" w:cs="Times New Roman"/>
          <w:sz w:val="24"/>
          <w:szCs w:val="24"/>
        </w:rPr>
        <w:t>особенностей детей, прогноз возможных проблем и потенциала развития.</w:t>
      </w:r>
    </w:p>
    <w:p w:rsidR="000E17F7" w:rsidRPr="000E17F7" w:rsidRDefault="000E17F7"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0E17F7">
        <w:rPr>
          <w:rFonts w:ascii="Times New Roman" w:eastAsia="Times New Roman" w:hAnsi="Times New Roman" w:cs="Times New Roman"/>
          <w:sz w:val="24"/>
          <w:szCs w:val="24"/>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ребенка, как в ДОО, так и в условиях семенного воспитания;</w:t>
      </w:r>
    </w:p>
    <w:p w:rsidR="000E17F7" w:rsidRPr="000E17F7" w:rsidRDefault="000E17F7"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0E17F7">
        <w:rPr>
          <w:rFonts w:ascii="Times New Roman" w:eastAsia="Times New Roman" w:hAnsi="Times New Roman" w:cs="Times New Roman"/>
          <w:sz w:val="24"/>
          <w:szCs w:val="24"/>
        </w:rPr>
        <w:t>создание атмосферы доброжелательности, заботы и уважения по отношению к ребенку, обстановки, формирующей у ребенка чувство собственной значимости, поощряющей проявление его индивидуальности;</w:t>
      </w:r>
    </w:p>
    <w:p w:rsidR="000E17F7" w:rsidRPr="000E17F7" w:rsidRDefault="000E17F7"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0E17F7">
        <w:rPr>
          <w:rFonts w:ascii="Times New Roman" w:eastAsia="Times New Roman" w:hAnsi="Times New Roman" w:cs="Times New Roman"/>
          <w:sz w:val="24"/>
          <w:szCs w:val="24"/>
        </w:rPr>
        <w:t>сохранение</w:t>
      </w:r>
      <w:r w:rsidRPr="000E17F7">
        <w:rPr>
          <w:rFonts w:ascii="Times New Roman" w:eastAsia="Times New Roman" w:hAnsi="Times New Roman" w:cs="Times New Roman"/>
          <w:sz w:val="24"/>
          <w:szCs w:val="24"/>
        </w:rPr>
        <w:tab/>
        <w:t>и</w:t>
      </w:r>
      <w:r w:rsidRPr="000E17F7">
        <w:rPr>
          <w:rFonts w:ascii="Times New Roman" w:eastAsia="Times New Roman" w:hAnsi="Times New Roman" w:cs="Times New Roman"/>
          <w:sz w:val="24"/>
          <w:szCs w:val="24"/>
        </w:rPr>
        <w:tab/>
        <w:t>поддержка</w:t>
      </w:r>
      <w:r w:rsidRPr="000E17F7">
        <w:rPr>
          <w:rFonts w:ascii="Times New Roman" w:eastAsia="Times New Roman" w:hAnsi="Times New Roman" w:cs="Times New Roman"/>
          <w:sz w:val="24"/>
          <w:szCs w:val="24"/>
        </w:rPr>
        <w:tab/>
        <w:t>индивидуальности</w:t>
      </w:r>
      <w:r w:rsidRPr="000E17F7">
        <w:rPr>
          <w:rFonts w:ascii="Times New Roman" w:eastAsia="Times New Roman" w:hAnsi="Times New Roman" w:cs="Times New Roman"/>
          <w:sz w:val="24"/>
          <w:szCs w:val="24"/>
        </w:rPr>
        <w:tab/>
      </w:r>
      <w:proofErr w:type="gramStart"/>
      <w:r w:rsidRPr="000E17F7">
        <w:rPr>
          <w:rFonts w:ascii="Times New Roman" w:eastAsia="Times New Roman" w:hAnsi="Times New Roman" w:cs="Times New Roman"/>
          <w:sz w:val="24"/>
          <w:szCs w:val="24"/>
        </w:rPr>
        <w:t>ребенка,</w:t>
      </w:r>
      <w:r w:rsidRPr="000E17F7">
        <w:rPr>
          <w:rFonts w:ascii="Times New Roman" w:eastAsia="Times New Roman" w:hAnsi="Times New Roman" w:cs="Times New Roman"/>
          <w:sz w:val="24"/>
          <w:szCs w:val="24"/>
        </w:rPr>
        <w:tab/>
      </w:r>
      <w:proofErr w:type="gramEnd"/>
      <w:r w:rsidRPr="000E17F7">
        <w:rPr>
          <w:rFonts w:ascii="Times New Roman" w:eastAsia="Times New Roman" w:hAnsi="Times New Roman" w:cs="Times New Roman"/>
          <w:sz w:val="24"/>
          <w:szCs w:val="24"/>
        </w:rPr>
        <w:t>развитие</w:t>
      </w:r>
      <w:r w:rsidRPr="000E17F7">
        <w:rPr>
          <w:rFonts w:ascii="Times New Roman" w:eastAsia="Times New Roman" w:hAnsi="Times New Roman" w:cs="Times New Roman"/>
          <w:sz w:val="24"/>
          <w:szCs w:val="24"/>
        </w:rPr>
        <w:tab/>
        <w:t>его</w:t>
      </w:r>
      <w:r w:rsidR="0092615B">
        <w:rPr>
          <w:rFonts w:ascii="Times New Roman" w:eastAsia="Times New Roman" w:hAnsi="Times New Roman" w:cs="Times New Roman"/>
          <w:sz w:val="24"/>
          <w:szCs w:val="24"/>
        </w:rPr>
        <w:t xml:space="preserve"> </w:t>
      </w:r>
      <w:r w:rsidRPr="000E17F7">
        <w:rPr>
          <w:rFonts w:ascii="Times New Roman" w:eastAsia="Times New Roman" w:hAnsi="Times New Roman" w:cs="Times New Roman"/>
          <w:sz w:val="24"/>
          <w:szCs w:val="24"/>
        </w:rPr>
        <w:t>индивидуальных способностей и творческого потенциала как субъекта отношений с людьми, миром и самим собой;</w:t>
      </w:r>
    </w:p>
    <w:p w:rsidR="000E17F7" w:rsidRPr="000E17F7" w:rsidRDefault="0092615B"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0E17F7" w:rsidRPr="000E17F7">
        <w:rPr>
          <w:rFonts w:ascii="Times New Roman" w:eastAsia="Times New Roman" w:hAnsi="Times New Roman" w:cs="Times New Roman"/>
          <w:sz w:val="24"/>
          <w:szCs w:val="24"/>
        </w:rPr>
        <w:t xml:space="preserve">формирование коммуникативных навыков и развитие эмоциональной устойчивости; организация предметно-развивающей, обогащенной образовательной среды в </w:t>
      </w:r>
      <w:proofErr w:type="gramStart"/>
      <w:r w:rsidR="000E17F7" w:rsidRPr="000E17F7">
        <w:rPr>
          <w:rFonts w:ascii="Times New Roman" w:eastAsia="Times New Roman" w:hAnsi="Times New Roman" w:cs="Times New Roman"/>
          <w:sz w:val="24"/>
          <w:szCs w:val="24"/>
        </w:rPr>
        <w:t xml:space="preserve">условиях </w:t>
      </w:r>
      <w:r>
        <w:rPr>
          <w:rFonts w:ascii="Times New Roman" w:eastAsia="Times New Roman" w:hAnsi="Times New Roman" w:cs="Times New Roman"/>
          <w:sz w:val="24"/>
          <w:szCs w:val="24"/>
        </w:rPr>
        <w:t xml:space="preserve"> </w:t>
      </w:r>
      <w:r w:rsidR="000E17F7" w:rsidRPr="000E17F7">
        <w:rPr>
          <w:rFonts w:ascii="Times New Roman" w:eastAsia="Times New Roman" w:hAnsi="Times New Roman" w:cs="Times New Roman"/>
          <w:sz w:val="24"/>
          <w:szCs w:val="24"/>
        </w:rPr>
        <w:t>ДОО</w:t>
      </w:r>
      <w:proofErr w:type="gramEnd"/>
      <w:r w:rsidR="000E17F7" w:rsidRPr="000E17F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0E17F7" w:rsidRPr="000E17F7">
        <w:rPr>
          <w:rFonts w:ascii="Times New Roman" w:eastAsia="Times New Roman" w:hAnsi="Times New Roman" w:cs="Times New Roman"/>
          <w:sz w:val="24"/>
          <w:szCs w:val="24"/>
        </w:rPr>
        <w:t>благоприятную для развития различных видов способностей и одаренности.</w:t>
      </w:r>
    </w:p>
    <w:p w:rsidR="0092615B" w:rsidRDefault="0092615B"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p>
    <w:p w:rsidR="000E17F7" w:rsidRDefault="000E17F7"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r w:rsidRPr="000E17F7">
        <w:rPr>
          <w:rFonts w:ascii="Times New Roman" w:eastAsia="Times New Roman" w:hAnsi="Times New Roman" w:cs="Times New Roman"/>
          <w:sz w:val="24"/>
          <w:szCs w:val="24"/>
        </w:rPr>
        <w:t xml:space="preserve">Включение ребенка в программу КРР, определение индивидуального маршрута психолого-педагогического сопровождения осуществляется на основе заключения </w:t>
      </w:r>
      <w:proofErr w:type="spellStart"/>
      <w:r w:rsidRPr="000E17F7">
        <w:rPr>
          <w:rFonts w:ascii="Times New Roman" w:eastAsia="Times New Roman" w:hAnsi="Times New Roman" w:cs="Times New Roman"/>
          <w:sz w:val="24"/>
          <w:szCs w:val="24"/>
        </w:rPr>
        <w:t>ПП</w:t>
      </w:r>
      <w:r w:rsidR="00437026">
        <w:rPr>
          <w:rFonts w:ascii="Times New Roman" w:eastAsia="Times New Roman" w:hAnsi="Times New Roman" w:cs="Times New Roman"/>
          <w:sz w:val="24"/>
          <w:szCs w:val="24"/>
        </w:rPr>
        <w:t>к</w:t>
      </w:r>
      <w:proofErr w:type="spellEnd"/>
      <w:r w:rsidRPr="000E17F7">
        <w:rPr>
          <w:rFonts w:ascii="Times New Roman" w:eastAsia="Times New Roman" w:hAnsi="Times New Roman" w:cs="Times New Roman"/>
          <w:sz w:val="24"/>
          <w:szCs w:val="24"/>
        </w:rPr>
        <w:t xml:space="preserve"> по результатам психологической и педагогической диагностики.</w:t>
      </w:r>
    </w:p>
    <w:p w:rsidR="0092615B" w:rsidRPr="000E17F7" w:rsidRDefault="0092615B"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p>
    <w:p w:rsidR="0092615B" w:rsidRPr="0092615B" w:rsidRDefault="0092615B"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b/>
          <w:i/>
          <w:sz w:val="24"/>
          <w:szCs w:val="24"/>
        </w:rPr>
      </w:pPr>
      <w:r w:rsidRPr="0092615B">
        <w:rPr>
          <w:rFonts w:ascii="Times New Roman" w:eastAsia="Times New Roman" w:hAnsi="Times New Roman" w:cs="Times New Roman"/>
          <w:b/>
          <w:i/>
          <w:sz w:val="24"/>
          <w:szCs w:val="24"/>
        </w:rPr>
        <w:t xml:space="preserve">Особенности и задачи реализации Программы КРР с </w:t>
      </w:r>
      <w:proofErr w:type="spellStart"/>
      <w:r w:rsidRPr="0092615B">
        <w:rPr>
          <w:rFonts w:ascii="Times New Roman" w:eastAsia="Times New Roman" w:hAnsi="Times New Roman" w:cs="Times New Roman"/>
          <w:b/>
          <w:i/>
          <w:sz w:val="24"/>
          <w:szCs w:val="24"/>
        </w:rPr>
        <w:t>билингвальными</w:t>
      </w:r>
      <w:proofErr w:type="spellEnd"/>
      <w:r w:rsidRPr="0092615B">
        <w:rPr>
          <w:rFonts w:ascii="Times New Roman" w:eastAsia="Times New Roman" w:hAnsi="Times New Roman" w:cs="Times New Roman"/>
          <w:b/>
          <w:i/>
          <w:sz w:val="24"/>
          <w:szCs w:val="24"/>
        </w:rPr>
        <w:t xml:space="preserve"> воспитанниками, детьми мигрантов, испытывающими трудности с пониманием государственного языка Российской Федерации</w:t>
      </w:r>
    </w:p>
    <w:p w:rsidR="0092615B" w:rsidRPr="0092615B" w:rsidRDefault="0092615B"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roofErr w:type="gramStart"/>
      <w:r w:rsidRPr="0092615B">
        <w:rPr>
          <w:rFonts w:ascii="Times New Roman" w:eastAsia="Times New Roman" w:hAnsi="Times New Roman" w:cs="Times New Roman"/>
          <w:sz w:val="24"/>
          <w:szCs w:val="24"/>
        </w:rPr>
        <w:t>Направленность  КРР</w:t>
      </w:r>
      <w:proofErr w:type="gramEnd"/>
      <w:r w:rsidRPr="0092615B">
        <w:rPr>
          <w:rFonts w:ascii="Times New Roman" w:eastAsia="Times New Roman" w:hAnsi="Times New Roman" w:cs="Times New Roman"/>
          <w:sz w:val="24"/>
          <w:szCs w:val="24"/>
        </w:rPr>
        <w:t xml:space="preserve">  с  </w:t>
      </w:r>
      <w:proofErr w:type="spellStart"/>
      <w:r w:rsidRPr="0092615B">
        <w:rPr>
          <w:rFonts w:ascii="Times New Roman" w:eastAsia="Times New Roman" w:hAnsi="Times New Roman" w:cs="Times New Roman"/>
          <w:sz w:val="24"/>
          <w:szCs w:val="24"/>
        </w:rPr>
        <w:t>билингвальными</w:t>
      </w:r>
      <w:proofErr w:type="spellEnd"/>
      <w:r w:rsidRPr="0092615B">
        <w:rPr>
          <w:rFonts w:ascii="Times New Roman" w:eastAsia="Times New Roman" w:hAnsi="Times New Roman" w:cs="Times New Roman"/>
          <w:sz w:val="24"/>
          <w:szCs w:val="24"/>
        </w:rPr>
        <w:t xml:space="preserve">  обучающимися,  детьми  мигрантов,</w:t>
      </w:r>
      <w:r>
        <w:rPr>
          <w:rFonts w:ascii="Times New Roman" w:eastAsia="Times New Roman" w:hAnsi="Times New Roman" w:cs="Times New Roman"/>
          <w:sz w:val="24"/>
          <w:szCs w:val="24"/>
        </w:rPr>
        <w:t xml:space="preserve"> </w:t>
      </w:r>
      <w:r w:rsidRPr="0092615B">
        <w:rPr>
          <w:rFonts w:ascii="Times New Roman" w:eastAsia="Times New Roman" w:hAnsi="Times New Roman" w:cs="Times New Roman"/>
          <w:sz w:val="24"/>
          <w:szCs w:val="24"/>
        </w:rPr>
        <w:t>испытывающими трудности с пониманием государственного языка Российской Федерации на дошкольном уровне образования</w:t>
      </w:r>
      <w:r>
        <w:rPr>
          <w:rFonts w:ascii="Times New Roman" w:eastAsia="Times New Roman" w:hAnsi="Times New Roman" w:cs="Times New Roman"/>
          <w:sz w:val="24"/>
          <w:szCs w:val="24"/>
        </w:rPr>
        <w:t xml:space="preserve"> состоит в </w:t>
      </w:r>
      <w:proofErr w:type="spellStart"/>
      <w:r>
        <w:rPr>
          <w:rFonts w:ascii="Times New Roman" w:eastAsia="Times New Roman" w:hAnsi="Times New Roman" w:cs="Times New Roman"/>
          <w:sz w:val="24"/>
          <w:szCs w:val="24"/>
        </w:rPr>
        <w:t>следующеи</w:t>
      </w:r>
      <w:proofErr w:type="spellEnd"/>
      <w:r w:rsidRPr="0092615B">
        <w:rPr>
          <w:rFonts w:ascii="Times New Roman" w:eastAsia="Times New Roman" w:hAnsi="Times New Roman" w:cs="Times New Roman"/>
          <w:sz w:val="24"/>
          <w:szCs w:val="24"/>
        </w:rPr>
        <w:t>:</w:t>
      </w:r>
    </w:p>
    <w:p w:rsidR="0092615B" w:rsidRPr="0092615B" w:rsidRDefault="0092615B"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92615B">
        <w:rPr>
          <w:rFonts w:ascii="Times New Roman" w:eastAsia="Times New Roman" w:hAnsi="Times New Roman" w:cs="Times New Roman"/>
          <w:sz w:val="24"/>
          <w:szCs w:val="24"/>
        </w:rPr>
        <w:t>развитие коммуникативных навыков, формирование чувствительности к сверстнику, его эмоциональному состоянию, намерениям и желаниям;</w:t>
      </w:r>
    </w:p>
    <w:p w:rsidR="0092615B" w:rsidRPr="0092615B" w:rsidRDefault="0092615B"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92615B">
        <w:rPr>
          <w:rFonts w:ascii="Times New Roman" w:eastAsia="Times New Roman" w:hAnsi="Times New Roman" w:cs="Times New Roman"/>
          <w:sz w:val="24"/>
          <w:szCs w:val="24"/>
        </w:rPr>
        <w:t>формирование уверенного поведения и социальной успешности;</w:t>
      </w:r>
    </w:p>
    <w:p w:rsidR="0092615B" w:rsidRPr="0092615B" w:rsidRDefault="0092615B"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92615B">
        <w:rPr>
          <w:rFonts w:ascii="Times New Roman" w:eastAsia="Times New Roman" w:hAnsi="Times New Roman" w:cs="Times New Roman"/>
          <w:sz w:val="24"/>
          <w:szCs w:val="24"/>
        </w:rPr>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rsidR="0092615B" w:rsidRDefault="0092615B"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92615B">
        <w:rPr>
          <w:rFonts w:ascii="Times New Roman" w:eastAsia="Times New Roman" w:hAnsi="Times New Roman" w:cs="Times New Roman"/>
          <w:sz w:val="24"/>
          <w:szCs w:val="24"/>
        </w:rPr>
        <w:t xml:space="preserve">создание атмосферы доброжелательности, заботы и уважения по отношению к ребенку. </w:t>
      </w:r>
    </w:p>
    <w:p w:rsidR="0092615B" w:rsidRDefault="0092615B"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p>
    <w:p w:rsidR="0092615B" w:rsidRPr="0092615B" w:rsidRDefault="0092615B"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Работа</w:t>
      </w:r>
      <w:r w:rsidRPr="0092615B">
        <w:rPr>
          <w:rFonts w:ascii="Times New Roman" w:eastAsia="Times New Roman" w:hAnsi="Times New Roman" w:cs="Times New Roman"/>
          <w:sz w:val="24"/>
          <w:szCs w:val="24"/>
        </w:rPr>
        <w:t xml:space="preserve"> по социализации и языковой адаптации детей иностранных граждан, обучающихся в </w:t>
      </w:r>
      <w:r>
        <w:rPr>
          <w:rFonts w:ascii="Times New Roman" w:eastAsia="Times New Roman" w:hAnsi="Times New Roman" w:cs="Times New Roman"/>
          <w:sz w:val="24"/>
          <w:szCs w:val="24"/>
        </w:rPr>
        <w:t>МАДОУ «Верботон»</w:t>
      </w:r>
      <w:r w:rsidRPr="0092615B">
        <w:rPr>
          <w:rFonts w:ascii="Times New Roman" w:eastAsia="Times New Roman" w:hAnsi="Times New Roman" w:cs="Times New Roman"/>
          <w:sz w:val="24"/>
          <w:szCs w:val="24"/>
        </w:rPr>
        <w:t>, организовыва</w:t>
      </w:r>
      <w:r>
        <w:rPr>
          <w:rFonts w:ascii="Times New Roman" w:eastAsia="Times New Roman" w:hAnsi="Times New Roman" w:cs="Times New Roman"/>
          <w:sz w:val="24"/>
          <w:szCs w:val="24"/>
        </w:rPr>
        <w:t>ется</w:t>
      </w:r>
      <w:r w:rsidRPr="0092615B">
        <w:rPr>
          <w:rFonts w:ascii="Times New Roman" w:eastAsia="Times New Roman" w:hAnsi="Times New Roman" w:cs="Times New Roman"/>
          <w:sz w:val="24"/>
          <w:szCs w:val="24"/>
        </w:rPr>
        <w:t xml:space="preserve"> с учетом особенностей социальной ситуации каждого ребенка персонально.</w:t>
      </w:r>
    </w:p>
    <w:p w:rsidR="0092615B" w:rsidRDefault="0092615B"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92615B">
        <w:rPr>
          <w:rFonts w:ascii="Times New Roman" w:eastAsia="Times New Roman" w:hAnsi="Times New Roman" w:cs="Times New Roman"/>
          <w:sz w:val="24"/>
          <w:szCs w:val="24"/>
        </w:rPr>
        <w:t xml:space="preserve">Психолого-педагогическое сопровождение детей данной целевой группы может осуществляться в контексте общей программы адаптации ребенка к ДОО. В случаях выраженных проблем социализации, личностного развития и общей </w:t>
      </w:r>
      <w:proofErr w:type="spellStart"/>
      <w:r w:rsidRPr="0092615B">
        <w:rPr>
          <w:rFonts w:ascii="Times New Roman" w:eastAsia="Times New Roman" w:hAnsi="Times New Roman" w:cs="Times New Roman"/>
          <w:sz w:val="24"/>
          <w:szCs w:val="24"/>
        </w:rPr>
        <w:t>дезадаптации</w:t>
      </w:r>
      <w:proofErr w:type="spellEnd"/>
      <w:r w:rsidRPr="0092615B">
        <w:rPr>
          <w:rFonts w:ascii="Times New Roman" w:eastAsia="Times New Roman" w:hAnsi="Times New Roman" w:cs="Times New Roman"/>
          <w:sz w:val="24"/>
          <w:szCs w:val="24"/>
        </w:rPr>
        <w:t xml:space="preserve"> ребенка, его включение в программу КРР может быть осуществлено на основе заключения </w:t>
      </w:r>
      <w:proofErr w:type="spellStart"/>
      <w:r w:rsidRPr="0092615B">
        <w:rPr>
          <w:rFonts w:ascii="Times New Roman" w:eastAsia="Times New Roman" w:hAnsi="Times New Roman" w:cs="Times New Roman"/>
          <w:sz w:val="24"/>
          <w:szCs w:val="24"/>
        </w:rPr>
        <w:t>ПП</w:t>
      </w:r>
      <w:r w:rsidR="00437026">
        <w:rPr>
          <w:rFonts w:ascii="Times New Roman" w:eastAsia="Times New Roman" w:hAnsi="Times New Roman" w:cs="Times New Roman"/>
          <w:sz w:val="24"/>
          <w:szCs w:val="24"/>
        </w:rPr>
        <w:t>к</w:t>
      </w:r>
      <w:proofErr w:type="spellEnd"/>
      <w:r w:rsidRPr="0092615B">
        <w:rPr>
          <w:rFonts w:ascii="Times New Roman" w:eastAsia="Times New Roman" w:hAnsi="Times New Roman" w:cs="Times New Roman"/>
          <w:sz w:val="24"/>
          <w:szCs w:val="24"/>
        </w:rPr>
        <w:t xml:space="preserve"> по результатам психологической диагностики или по запросу родителей (законных представителей) ребенка.</w:t>
      </w:r>
    </w:p>
    <w:p w:rsidR="0092615B" w:rsidRDefault="0092615B"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p>
    <w:p w:rsidR="0092615B" w:rsidRPr="0092615B" w:rsidRDefault="0092615B" w:rsidP="00214B8D">
      <w:pPr>
        <w:widowControl w:val="0"/>
        <w:tabs>
          <w:tab w:val="left" w:pos="1386"/>
        </w:tabs>
        <w:autoSpaceDE w:val="0"/>
        <w:autoSpaceDN w:val="0"/>
        <w:spacing w:after="0" w:line="240" w:lineRule="auto"/>
        <w:ind w:right="344"/>
        <w:jc w:val="center"/>
        <w:rPr>
          <w:rFonts w:ascii="Times New Roman" w:eastAsia="Times New Roman" w:hAnsi="Times New Roman" w:cs="Times New Roman"/>
          <w:b/>
          <w:i/>
          <w:sz w:val="24"/>
          <w:szCs w:val="24"/>
        </w:rPr>
      </w:pPr>
      <w:r w:rsidRPr="0092615B">
        <w:rPr>
          <w:rFonts w:ascii="Times New Roman" w:eastAsia="Times New Roman" w:hAnsi="Times New Roman" w:cs="Times New Roman"/>
          <w:b/>
          <w:i/>
          <w:sz w:val="24"/>
          <w:szCs w:val="24"/>
        </w:rPr>
        <w:t>Особенности и задачи реализации Программы КРР с обучающимися, имеющими девиации развития и поведения</w:t>
      </w:r>
    </w:p>
    <w:p w:rsidR="0092615B" w:rsidRDefault="0092615B" w:rsidP="00214B8D">
      <w:pPr>
        <w:widowControl w:val="0"/>
        <w:tabs>
          <w:tab w:val="left" w:pos="1386"/>
        </w:tabs>
        <w:autoSpaceDE w:val="0"/>
        <w:autoSpaceDN w:val="0"/>
        <w:spacing w:after="0" w:line="240" w:lineRule="auto"/>
        <w:ind w:right="108"/>
        <w:jc w:val="both"/>
        <w:rPr>
          <w:rFonts w:ascii="Times New Roman" w:eastAsia="Times New Roman" w:hAnsi="Times New Roman" w:cs="Times New Roman"/>
          <w:sz w:val="24"/>
          <w:szCs w:val="24"/>
        </w:rPr>
      </w:pPr>
    </w:p>
    <w:p w:rsidR="0092615B" w:rsidRDefault="0092615B" w:rsidP="00214B8D">
      <w:pPr>
        <w:widowControl w:val="0"/>
        <w:tabs>
          <w:tab w:val="left" w:pos="1386"/>
        </w:tabs>
        <w:autoSpaceDE w:val="0"/>
        <w:autoSpaceDN w:val="0"/>
        <w:spacing w:after="0" w:line="240" w:lineRule="auto"/>
        <w:ind w:right="34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92615B">
        <w:rPr>
          <w:rFonts w:ascii="Times New Roman" w:eastAsia="Times New Roman" w:hAnsi="Times New Roman" w:cs="Times New Roman"/>
          <w:sz w:val="24"/>
          <w:szCs w:val="24"/>
        </w:rPr>
        <w:t xml:space="preserve">К целевой группе обучающихся "группы риска" могут быть отнесены дети, имеющие проблемы с психологическим здоровьем; эмоциональные проблемы </w:t>
      </w:r>
      <w:r w:rsidRPr="0092615B">
        <w:rPr>
          <w:rFonts w:ascii="Times New Roman" w:eastAsia="Times New Roman" w:hAnsi="Times New Roman" w:cs="Times New Roman"/>
          <w:sz w:val="24"/>
          <w:szCs w:val="24"/>
        </w:rPr>
        <w:lastRenderedPageBreak/>
        <w:t>(повышенная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rsidR="00437026" w:rsidRPr="00437026" w:rsidRDefault="00437026" w:rsidP="00214B8D">
      <w:pPr>
        <w:widowControl w:val="0"/>
        <w:tabs>
          <w:tab w:val="left" w:pos="1506"/>
        </w:tabs>
        <w:autoSpaceDE w:val="0"/>
        <w:autoSpaceDN w:val="0"/>
        <w:spacing w:before="240" w:after="0" w:line="240" w:lineRule="auto"/>
        <w:ind w:right="344"/>
        <w:jc w:val="both"/>
        <w:rPr>
          <w:rFonts w:ascii="Times New Roman" w:eastAsia="Times New Roman" w:hAnsi="Times New Roman" w:cs="Times New Roman"/>
          <w:i/>
          <w:sz w:val="24"/>
        </w:rPr>
      </w:pPr>
      <w:r>
        <w:rPr>
          <w:rFonts w:ascii="Times New Roman" w:eastAsia="Times New Roman" w:hAnsi="Times New Roman" w:cs="Times New Roman"/>
          <w:i/>
          <w:sz w:val="24"/>
        </w:rPr>
        <w:t xml:space="preserve">                         </w:t>
      </w:r>
      <w:r w:rsidRPr="00437026">
        <w:rPr>
          <w:rFonts w:ascii="Times New Roman" w:eastAsia="Times New Roman" w:hAnsi="Times New Roman" w:cs="Times New Roman"/>
          <w:i/>
          <w:sz w:val="24"/>
        </w:rPr>
        <w:t xml:space="preserve">Направленность КРР с обучающимися, имеющими девиации развития и поведения </w:t>
      </w:r>
      <w:r w:rsidRPr="00437026">
        <w:rPr>
          <w:rFonts w:ascii="Times New Roman" w:eastAsia="Times New Roman" w:hAnsi="Times New Roman" w:cs="Times New Roman"/>
          <w:i/>
          <w:sz w:val="24"/>
          <w:szCs w:val="24"/>
        </w:rPr>
        <w:t>в МАДОУ «Верботон»</w:t>
      </w:r>
      <w:r w:rsidRPr="00437026">
        <w:rPr>
          <w:rFonts w:ascii="Times New Roman" w:eastAsia="Times New Roman" w:hAnsi="Times New Roman" w:cs="Times New Roman"/>
          <w:i/>
          <w:sz w:val="24"/>
        </w:rPr>
        <w:t>:</w:t>
      </w:r>
    </w:p>
    <w:p w:rsidR="00437026" w:rsidRPr="00437026" w:rsidRDefault="00AD06A4" w:rsidP="00214B8D">
      <w:pPr>
        <w:widowControl w:val="0"/>
        <w:tabs>
          <w:tab w:val="left" w:pos="2046"/>
          <w:tab w:val="left" w:pos="3325"/>
          <w:tab w:val="left" w:pos="6585"/>
          <w:tab w:val="left" w:pos="8073"/>
        </w:tabs>
        <w:autoSpaceDE w:val="0"/>
        <w:autoSpaceDN w:val="0"/>
        <w:spacing w:after="0" w:line="240" w:lineRule="auto"/>
        <w:ind w:right="202"/>
        <w:jc w:val="both"/>
        <w:rPr>
          <w:rFonts w:ascii="Times New Roman" w:eastAsia="Times New Roman" w:hAnsi="Times New Roman" w:cs="Times New Roman"/>
          <w:sz w:val="24"/>
          <w:szCs w:val="24"/>
        </w:rPr>
      </w:pPr>
      <w:r w:rsidRPr="00437026">
        <w:rPr>
          <w:rFonts w:ascii="Times New Roman" w:eastAsia="Times New Roman" w:hAnsi="Times New Roman" w:cs="Times New Roman"/>
          <w:spacing w:val="-2"/>
          <w:sz w:val="24"/>
          <w:szCs w:val="24"/>
        </w:rPr>
        <w:t>К</w:t>
      </w:r>
      <w:r w:rsidR="00437026" w:rsidRPr="00437026">
        <w:rPr>
          <w:rFonts w:ascii="Times New Roman" w:eastAsia="Times New Roman" w:hAnsi="Times New Roman" w:cs="Times New Roman"/>
          <w:spacing w:val="-2"/>
          <w:sz w:val="24"/>
          <w:szCs w:val="24"/>
        </w:rPr>
        <w:t>оррекция</w:t>
      </w:r>
      <w:r>
        <w:rPr>
          <w:rFonts w:ascii="Times New Roman" w:eastAsia="Times New Roman" w:hAnsi="Times New Roman" w:cs="Times New Roman"/>
          <w:sz w:val="24"/>
          <w:szCs w:val="24"/>
        </w:rPr>
        <w:t xml:space="preserve"> </w:t>
      </w:r>
      <w:r w:rsidR="00437026" w:rsidRPr="00437026">
        <w:rPr>
          <w:rFonts w:ascii="Times New Roman" w:eastAsia="Times New Roman" w:hAnsi="Times New Roman" w:cs="Times New Roman"/>
          <w:spacing w:val="-2"/>
          <w:sz w:val="24"/>
          <w:szCs w:val="24"/>
        </w:rPr>
        <w:t>(развитие)</w:t>
      </w:r>
      <w:r>
        <w:rPr>
          <w:rFonts w:ascii="Times New Roman" w:eastAsia="Times New Roman" w:hAnsi="Times New Roman" w:cs="Times New Roman"/>
          <w:spacing w:val="-2"/>
          <w:sz w:val="24"/>
          <w:szCs w:val="24"/>
        </w:rPr>
        <w:t xml:space="preserve"> </w:t>
      </w:r>
      <w:r w:rsidR="00437026" w:rsidRPr="00437026">
        <w:rPr>
          <w:rFonts w:ascii="Times New Roman" w:eastAsia="Times New Roman" w:hAnsi="Times New Roman" w:cs="Times New Roman"/>
          <w:spacing w:val="-2"/>
          <w:sz w:val="24"/>
          <w:szCs w:val="24"/>
        </w:rPr>
        <w:t>социально-коммуникативной,</w:t>
      </w:r>
      <w:r>
        <w:rPr>
          <w:rFonts w:ascii="Times New Roman" w:eastAsia="Times New Roman" w:hAnsi="Times New Roman" w:cs="Times New Roman"/>
          <w:sz w:val="24"/>
          <w:szCs w:val="24"/>
        </w:rPr>
        <w:t xml:space="preserve"> </w:t>
      </w:r>
      <w:proofErr w:type="gramStart"/>
      <w:r w:rsidR="00437026" w:rsidRPr="00437026">
        <w:rPr>
          <w:rFonts w:ascii="Times New Roman" w:eastAsia="Times New Roman" w:hAnsi="Times New Roman" w:cs="Times New Roman"/>
          <w:spacing w:val="-2"/>
          <w:sz w:val="24"/>
          <w:szCs w:val="24"/>
        </w:rPr>
        <w:t>личностной,</w:t>
      </w:r>
      <w:r w:rsidR="00437026" w:rsidRPr="00437026">
        <w:rPr>
          <w:rFonts w:ascii="Times New Roman" w:eastAsia="Times New Roman" w:hAnsi="Times New Roman" w:cs="Times New Roman"/>
          <w:sz w:val="24"/>
          <w:szCs w:val="24"/>
        </w:rPr>
        <w:tab/>
      </w:r>
      <w:proofErr w:type="gramEnd"/>
      <w:r>
        <w:rPr>
          <w:rFonts w:ascii="Times New Roman" w:eastAsia="Times New Roman" w:hAnsi="Times New Roman" w:cs="Times New Roman"/>
          <w:spacing w:val="-2"/>
          <w:sz w:val="24"/>
          <w:szCs w:val="24"/>
        </w:rPr>
        <w:t xml:space="preserve">эмоционально-  </w:t>
      </w:r>
      <w:r w:rsidR="00437026" w:rsidRPr="00437026">
        <w:rPr>
          <w:rFonts w:ascii="Times New Roman" w:eastAsia="Times New Roman" w:hAnsi="Times New Roman" w:cs="Times New Roman"/>
          <w:spacing w:val="-2"/>
          <w:sz w:val="24"/>
          <w:szCs w:val="24"/>
        </w:rPr>
        <w:t>воле</w:t>
      </w:r>
      <w:r>
        <w:rPr>
          <w:rFonts w:ascii="Times New Roman" w:eastAsia="Times New Roman" w:hAnsi="Times New Roman" w:cs="Times New Roman"/>
          <w:spacing w:val="-2"/>
          <w:sz w:val="24"/>
          <w:szCs w:val="24"/>
        </w:rPr>
        <w:t xml:space="preserve"> </w:t>
      </w:r>
      <w:r w:rsidR="00437026" w:rsidRPr="00437026">
        <w:rPr>
          <w:rFonts w:ascii="Times New Roman" w:eastAsia="Times New Roman" w:hAnsi="Times New Roman" w:cs="Times New Roman"/>
          <w:spacing w:val="-2"/>
          <w:sz w:val="24"/>
          <w:szCs w:val="24"/>
        </w:rPr>
        <w:t>вой сферы;</w:t>
      </w:r>
      <w:r>
        <w:rPr>
          <w:rFonts w:ascii="Times New Roman" w:eastAsia="Times New Roman" w:hAnsi="Times New Roman" w:cs="Times New Roman"/>
          <w:sz w:val="24"/>
          <w:szCs w:val="24"/>
        </w:rPr>
        <w:t xml:space="preserve"> </w:t>
      </w:r>
      <w:r w:rsidR="00437026" w:rsidRPr="00437026">
        <w:rPr>
          <w:rFonts w:ascii="Times New Roman" w:eastAsia="Times New Roman" w:hAnsi="Times New Roman" w:cs="Times New Roman"/>
          <w:sz w:val="24"/>
          <w:szCs w:val="24"/>
        </w:rPr>
        <w:t>помощь</w:t>
      </w:r>
      <w:r w:rsidR="00437026" w:rsidRPr="00437026">
        <w:rPr>
          <w:rFonts w:ascii="Times New Roman" w:eastAsia="Times New Roman" w:hAnsi="Times New Roman" w:cs="Times New Roman"/>
          <w:spacing w:val="-5"/>
          <w:sz w:val="24"/>
          <w:szCs w:val="24"/>
        </w:rPr>
        <w:t xml:space="preserve"> </w:t>
      </w:r>
      <w:r w:rsidR="00437026" w:rsidRPr="00437026">
        <w:rPr>
          <w:rFonts w:ascii="Times New Roman" w:eastAsia="Times New Roman" w:hAnsi="Times New Roman" w:cs="Times New Roman"/>
          <w:sz w:val="24"/>
          <w:szCs w:val="24"/>
        </w:rPr>
        <w:t>в</w:t>
      </w:r>
      <w:r w:rsidR="00437026" w:rsidRPr="00437026">
        <w:rPr>
          <w:rFonts w:ascii="Times New Roman" w:eastAsia="Times New Roman" w:hAnsi="Times New Roman" w:cs="Times New Roman"/>
          <w:spacing w:val="-4"/>
          <w:sz w:val="24"/>
          <w:szCs w:val="24"/>
        </w:rPr>
        <w:t xml:space="preserve"> </w:t>
      </w:r>
      <w:r w:rsidR="00437026" w:rsidRPr="00437026">
        <w:rPr>
          <w:rFonts w:ascii="Times New Roman" w:eastAsia="Times New Roman" w:hAnsi="Times New Roman" w:cs="Times New Roman"/>
          <w:sz w:val="24"/>
          <w:szCs w:val="24"/>
        </w:rPr>
        <w:t>решении</w:t>
      </w:r>
      <w:r w:rsidR="00437026" w:rsidRPr="00437026">
        <w:rPr>
          <w:rFonts w:ascii="Times New Roman" w:eastAsia="Times New Roman" w:hAnsi="Times New Roman" w:cs="Times New Roman"/>
          <w:spacing w:val="-4"/>
          <w:sz w:val="24"/>
          <w:szCs w:val="24"/>
        </w:rPr>
        <w:t xml:space="preserve"> </w:t>
      </w:r>
      <w:r w:rsidR="00437026" w:rsidRPr="00437026">
        <w:rPr>
          <w:rFonts w:ascii="Times New Roman" w:eastAsia="Times New Roman" w:hAnsi="Times New Roman" w:cs="Times New Roman"/>
          <w:sz w:val="24"/>
          <w:szCs w:val="24"/>
        </w:rPr>
        <w:t>поведенческих</w:t>
      </w:r>
      <w:r w:rsidR="00437026" w:rsidRPr="00437026">
        <w:rPr>
          <w:rFonts w:ascii="Times New Roman" w:eastAsia="Times New Roman" w:hAnsi="Times New Roman" w:cs="Times New Roman"/>
          <w:spacing w:val="-3"/>
          <w:sz w:val="24"/>
          <w:szCs w:val="24"/>
        </w:rPr>
        <w:t xml:space="preserve"> </w:t>
      </w:r>
      <w:r w:rsidR="00437026" w:rsidRPr="00437026">
        <w:rPr>
          <w:rFonts w:ascii="Times New Roman" w:eastAsia="Times New Roman" w:hAnsi="Times New Roman" w:cs="Times New Roman"/>
          <w:spacing w:val="-2"/>
          <w:sz w:val="24"/>
          <w:szCs w:val="24"/>
        </w:rPr>
        <w:t>проблем;</w:t>
      </w:r>
      <w:r>
        <w:rPr>
          <w:rFonts w:ascii="Times New Roman" w:eastAsia="Times New Roman" w:hAnsi="Times New Roman" w:cs="Times New Roman"/>
          <w:sz w:val="24"/>
          <w:szCs w:val="24"/>
        </w:rPr>
        <w:t xml:space="preserve"> </w:t>
      </w:r>
      <w:r w:rsidR="00437026" w:rsidRPr="00437026">
        <w:rPr>
          <w:rFonts w:ascii="Times New Roman" w:eastAsia="Times New Roman" w:hAnsi="Times New Roman" w:cs="Times New Roman"/>
          <w:sz w:val="24"/>
          <w:szCs w:val="24"/>
        </w:rPr>
        <w:t>формирование</w:t>
      </w:r>
      <w:r w:rsidR="00437026" w:rsidRPr="00437026">
        <w:rPr>
          <w:rFonts w:ascii="Times New Roman" w:eastAsia="Times New Roman" w:hAnsi="Times New Roman" w:cs="Times New Roman"/>
          <w:spacing w:val="-13"/>
          <w:sz w:val="24"/>
          <w:szCs w:val="24"/>
        </w:rPr>
        <w:t xml:space="preserve"> </w:t>
      </w:r>
      <w:r w:rsidR="00437026" w:rsidRPr="00437026">
        <w:rPr>
          <w:rFonts w:ascii="Times New Roman" w:eastAsia="Times New Roman" w:hAnsi="Times New Roman" w:cs="Times New Roman"/>
          <w:sz w:val="24"/>
          <w:szCs w:val="24"/>
        </w:rPr>
        <w:t>адекватных,</w:t>
      </w:r>
      <w:r>
        <w:rPr>
          <w:rFonts w:ascii="Times New Roman" w:eastAsia="Times New Roman" w:hAnsi="Times New Roman" w:cs="Times New Roman"/>
          <w:spacing w:val="-13"/>
          <w:sz w:val="24"/>
          <w:szCs w:val="24"/>
        </w:rPr>
        <w:t xml:space="preserve"> </w:t>
      </w:r>
      <w:r w:rsidR="00437026" w:rsidRPr="00437026">
        <w:rPr>
          <w:rFonts w:ascii="Times New Roman" w:eastAsia="Times New Roman" w:hAnsi="Times New Roman" w:cs="Times New Roman"/>
          <w:sz w:val="24"/>
          <w:szCs w:val="24"/>
        </w:rPr>
        <w:t>социально-приемлемых</w:t>
      </w:r>
      <w:r w:rsidR="00437026" w:rsidRPr="00437026">
        <w:rPr>
          <w:rFonts w:ascii="Times New Roman" w:eastAsia="Times New Roman" w:hAnsi="Times New Roman" w:cs="Times New Roman"/>
          <w:spacing w:val="-13"/>
          <w:sz w:val="24"/>
          <w:szCs w:val="24"/>
        </w:rPr>
        <w:t xml:space="preserve"> </w:t>
      </w:r>
      <w:r w:rsidR="00437026" w:rsidRPr="00437026">
        <w:rPr>
          <w:rFonts w:ascii="Times New Roman" w:eastAsia="Times New Roman" w:hAnsi="Times New Roman" w:cs="Times New Roman"/>
          <w:sz w:val="24"/>
          <w:szCs w:val="24"/>
        </w:rPr>
        <w:t>способов</w:t>
      </w:r>
      <w:r w:rsidR="00437026" w:rsidRPr="00437026">
        <w:rPr>
          <w:rFonts w:ascii="Times New Roman" w:eastAsia="Times New Roman" w:hAnsi="Times New Roman" w:cs="Times New Roman"/>
          <w:spacing w:val="-13"/>
          <w:sz w:val="24"/>
          <w:szCs w:val="24"/>
        </w:rPr>
        <w:t xml:space="preserve"> </w:t>
      </w:r>
      <w:r w:rsidR="00437026" w:rsidRPr="00437026">
        <w:rPr>
          <w:rFonts w:ascii="Times New Roman" w:eastAsia="Times New Roman" w:hAnsi="Times New Roman" w:cs="Times New Roman"/>
          <w:sz w:val="24"/>
          <w:szCs w:val="24"/>
        </w:rPr>
        <w:t>поведения; развитие рефлексивных способностей;</w:t>
      </w:r>
      <w:r>
        <w:rPr>
          <w:rFonts w:ascii="Times New Roman" w:eastAsia="Times New Roman" w:hAnsi="Times New Roman" w:cs="Times New Roman"/>
          <w:sz w:val="24"/>
          <w:szCs w:val="24"/>
        </w:rPr>
        <w:t xml:space="preserve"> с</w:t>
      </w:r>
      <w:r w:rsidR="00437026" w:rsidRPr="00437026">
        <w:rPr>
          <w:rFonts w:ascii="Times New Roman" w:eastAsia="Times New Roman" w:hAnsi="Times New Roman" w:cs="Times New Roman"/>
          <w:sz w:val="24"/>
          <w:szCs w:val="24"/>
        </w:rPr>
        <w:t>овершенствование</w:t>
      </w:r>
      <w:r w:rsidR="00437026" w:rsidRPr="00437026">
        <w:rPr>
          <w:rFonts w:ascii="Times New Roman" w:eastAsia="Times New Roman" w:hAnsi="Times New Roman" w:cs="Times New Roman"/>
          <w:spacing w:val="-8"/>
          <w:sz w:val="24"/>
          <w:szCs w:val="24"/>
        </w:rPr>
        <w:t xml:space="preserve"> </w:t>
      </w:r>
      <w:r w:rsidR="00437026" w:rsidRPr="00437026">
        <w:rPr>
          <w:rFonts w:ascii="Times New Roman" w:eastAsia="Times New Roman" w:hAnsi="Times New Roman" w:cs="Times New Roman"/>
          <w:sz w:val="24"/>
          <w:szCs w:val="24"/>
        </w:rPr>
        <w:t>способов</w:t>
      </w:r>
      <w:r w:rsidR="00437026" w:rsidRPr="00437026">
        <w:rPr>
          <w:rFonts w:ascii="Times New Roman" w:eastAsia="Times New Roman" w:hAnsi="Times New Roman" w:cs="Times New Roman"/>
          <w:spacing w:val="-7"/>
          <w:sz w:val="24"/>
          <w:szCs w:val="24"/>
        </w:rPr>
        <w:t xml:space="preserve"> </w:t>
      </w:r>
      <w:proofErr w:type="spellStart"/>
      <w:r w:rsidR="00437026" w:rsidRPr="00437026">
        <w:rPr>
          <w:rFonts w:ascii="Times New Roman" w:eastAsia="Times New Roman" w:hAnsi="Times New Roman" w:cs="Times New Roman"/>
          <w:spacing w:val="-2"/>
          <w:sz w:val="24"/>
          <w:szCs w:val="24"/>
        </w:rPr>
        <w:t>саморегуляции</w:t>
      </w:r>
      <w:proofErr w:type="spellEnd"/>
      <w:r w:rsidR="00437026" w:rsidRPr="00437026">
        <w:rPr>
          <w:rFonts w:ascii="Times New Roman" w:eastAsia="Times New Roman" w:hAnsi="Times New Roman" w:cs="Times New Roman"/>
          <w:spacing w:val="-2"/>
          <w:sz w:val="24"/>
          <w:szCs w:val="24"/>
        </w:rPr>
        <w:t>.</w:t>
      </w:r>
    </w:p>
    <w:p w:rsidR="00475277" w:rsidRDefault="00437026" w:rsidP="00214B8D">
      <w:pPr>
        <w:widowControl w:val="0"/>
        <w:tabs>
          <w:tab w:val="left" w:pos="1356"/>
        </w:tabs>
        <w:autoSpaceDE w:val="0"/>
        <w:autoSpaceDN w:val="0"/>
        <w:spacing w:before="240" w:after="0" w:line="240" w:lineRule="auto"/>
        <w:ind w:right="344"/>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Pr="00437026">
        <w:rPr>
          <w:rFonts w:ascii="Times New Roman" w:eastAsia="Times New Roman" w:hAnsi="Times New Roman" w:cs="Times New Roman"/>
          <w:sz w:val="24"/>
        </w:rPr>
        <w:t xml:space="preserve">Включение ребенка из "группы риска" в программу КРР, определение индивидуального маршрута психолого-педагогического сопровождения осуществляется на основе заключения </w:t>
      </w:r>
      <w:proofErr w:type="spellStart"/>
      <w:r w:rsidRPr="00437026">
        <w:rPr>
          <w:rFonts w:ascii="Times New Roman" w:eastAsia="Times New Roman" w:hAnsi="Times New Roman" w:cs="Times New Roman"/>
          <w:sz w:val="24"/>
        </w:rPr>
        <w:t>ПП</w:t>
      </w:r>
      <w:r>
        <w:rPr>
          <w:rFonts w:ascii="Times New Roman" w:eastAsia="Times New Roman" w:hAnsi="Times New Roman" w:cs="Times New Roman"/>
          <w:sz w:val="24"/>
        </w:rPr>
        <w:t>к</w:t>
      </w:r>
      <w:proofErr w:type="spellEnd"/>
      <w:r w:rsidRPr="00437026">
        <w:rPr>
          <w:rFonts w:ascii="Times New Roman" w:eastAsia="Times New Roman" w:hAnsi="Times New Roman" w:cs="Times New Roman"/>
          <w:sz w:val="24"/>
        </w:rPr>
        <w:t xml:space="preserve"> по результатам психологической диагностики или по обоснованному запросу педагога и (или) родителей (законных представителей).</w:t>
      </w:r>
    </w:p>
    <w:p w:rsidR="00A119E6" w:rsidRPr="00A119E6" w:rsidRDefault="00A119E6" w:rsidP="00A119E6">
      <w:pPr>
        <w:widowControl w:val="0"/>
        <w:tabs>
          <w:tab w:val="left" w:pos="1356"/>
        </w:tabs>
        <w:autoSpaceDE w:val="0"/>
        <w:autoSpaceDN w:val="0"/>
        <w:spacing w:before="240" w:after="0" w:line="240" w:lineRule="auto"/>
        <w:ind w:left="709" w:right="485"/>
        <w:rPr>
          <w:rFonts w:ascii="Times New Roman" w:eastAsia="Times New Roman" w:hAnsi="Times New Roman" w:cs="Times New Roman"/>
          <w:b/>
          <w:sz w:val="24"/>
        </w:rPr>
      </w:pPr>
      <w:r w:rsidRPr="00A119E6">
        <w:rPr>
          <w:rFonts w:ascii="Times New Roman" w:eastAsia="Times New Roman" w:hAnsi="Times New Roman" w:cs="Times New Roman"/>
          <w:sz w:val="24"/>
          <w:u w:val="single"/>
        </w:rPr>
        <w:t xml:space="preserve">Ссылка на ФОП ДО, размещенная на сайте </w:t>
      </w:r>
      <w:r>
        <w:rPr>
          <w:rFonts w:ascii="Times New Roman" w:eastAsia="Times New Roman" w:hAnsi="Times New Roman" w:cs="Times New Roman"/>
          <w:sz w:val="24"/>
          <w:u w:val="single"/>
        </w:rPr>
        <w:t>МА</w:t>
      </w:r>
      <w:r w:rsidRPr="00A119E6">
        <w:rPr>
          <w:rFonts w:ascii="Times New Roman" w:eastAsia="Times New Roman" w:hAnsi="Times New Roman" w:cs="Times New Roman"/>
          <w:sz w:val="24"/>
          <w:u w:val="single"/>
        </w:rPr>
        <w:t>ДОУ</w:t>
      </w:r>
      <w:r>
        <w:rPr>
          <w:rFonts w:ascii="Times New Roman" w:eastAsia="Times New Roman" w:hAnsi="Times New Roman" w:cs="Times New Roman"/>
          <w:sz w:val="24"/>
          <w:u w:val="single"/>
        </w:rPr>
        <w:t xml:space="preserve"> «Верботон»</w:t>
      </w:r>
      <w:r w:rsidRPr="00A119E6">
        <w:rPr>
          <w:rFonts w:ascii="Times New Roman" w:eastAsia="Times New Roman" w:hAnsi="Times New Roman" w:cs="Times New Roman"/>
          <w:sz w:val="24"/>
          <w:u w:val="single"/>
        </w:rPr>
        <w:t xml:space="preserve"> </w:t>
      </w:r>
      <w:hyperlink r:id="rId22" w:history="1">
        <w:r w:rsidRPr="00A119E6">
          <w:rPr>
            <w:rStyle w:val="a9"/>
            <w:rFonts w:ascii="Times New Roman" w:eastAsia="Times New Roman" w:hAnsi="Times New Roman" w:cs="Times New Roman"/>
            <w:sz w:val="24"/>
          </w:rPr>
          <w:t>https://verboton27.ru/file_download/1455/FOP+DO.pdf</w:t>
        </w:r>
      </w:hyperlink>
    </w:p>
    <w:p w:rsidR="00A119E6" w:rsidRDefault="00A119E6" w:rsidP="00475277">
      <w:pPr>
        <w:widowControl w:val="0"/>
        <w:tabs>
          <w:tab w:val="left" w:pos="1356"/>
        </w:tabs>
        <w:autoSpaceDE w:val="0"/>
        <w:autoSpaceDN w:val="0"/>
        <w:spacing w:before="240" w:after="0" w:line="240" w:lineRule="auto"/>
        <w:ind w:left="567" w:right="344"/>
        <w:jc w:val="both"/>
        <w:rPr>
          <w:rFonts w:ascii="Times New Roman" w:eastAsia="Times New Roman" w:hAnsi="Times New Roman" w:cs="Times New Roman"/>
          <w:sz w:val="24"/>
        </w:rPr>
      </w:pPr>
    </w:p>
    <w:p w:rsidR="00475277" w:rsidRPr="006577D2" w:rsidRDefault="00475277" w:rsidP="00475277">
      <w:pPr>
        <w:widowControl w:val="0"/>
        <w:tabs>
          <w:tab w:val="left" w:pos="1356"/>
        </w:tabs>
        <w:autoSpaceDE w:val="0"/>
        <w:autoSpaceDN w:val="0"/>
        <w:spacing w:before="240" w:after="0" w:line="240" w:lineRule="auto"/>
        <w:ind w:left="567" w:right="344"/>
        <w:jc w:val="both"/>
        <w:rPr>
          <w:rFonts w:ascii="Times New Roman" w:eastAsia="Times New Roman" w:hAnsi="Times New Roman" w:cs="Times New Roman"/>
          <w:b/>
          <w:sz w:val="24"/>
        </w:rPr>
      </w:pPr>
      <w:r w:rsidRPr="000B2EF0">
        <w:rPr>
          <w:rFonts w:ascii="Times New Roman" w:eastAsia="Times New Roman" w:hAnsi="Times New Roman" w:cs="Times New Roman"/>
          <w:b/>
          <w:sz w:val="24"/>
        </w:rPr>
        <w:t xml:space="preserve"> 2.</w:t>
      </w:r>
      <w:r w:rsidR="00807BEF">
        <w:rPr>
          <w:rFonts w:ascii="Times New Roman" w:eastAsia="Times New Roman" w:hAnsi="Times New Roman" w:cs="Times New Roman"/>
          <w:b/>
          <w:sz w:val="24"/>
        </w:rPr>
        <w:t>9</w:t>
      </w:r>
      <w:r w:rsidRPr="000B2EF0">
        <w:rPr>
          <w:rFonts w:ascii="Times New Roman" w:eastAsia="Times New Roman" w:hAnsi="Times New Roman" w:cs="Times New Roman"/>
          <w:b/>
          <w:sz w:val="24"/>
        </w:rPr>
        <w:t xml:space="preserve">. </w:t>
      </w:r>
      <w:r w:rsidRPr="006577D2">
        <w:rPr>
          <w:rFonts w:ascii="Times New Roman" w:eastAsia="Times New Roman" w:hAnsi="Times New Roman" w:cs="Times New Roman"/>
          <w:b/>
          <w:sz w:val="24"/>
        </w:rPr>
        <w:t>Рабочая программа воспитания</w:t>
      </w:r>
    </w:p>
    <w:p w:rsidR="00475277" w:rsidRPr="006577D2" w:rsidRDefault="00475277" w:rsidP="00475277">
      <w:pPr>
        <w:widowControl w:val="0"/>
        <w:tabs>
          <w:tab w:val="left" w:pos="1356"/>
        </w:tabs>
        <w:autoSpaceDE w:val="0"/>
        <w:autoSpaceDN w:val="0"/>
        <w:spacing w:before="240" w:after="0" w:line="240" w:lineRule="auto"/>
        <w:ind w:left="567" w:right="344"/>
        <w:jc w:val="both"/>
        <w:rPr>
          <w:rFonts w:ascii="Times New Roman" w:eastAsia="Times New Roman" w:hAnsi="Times New Roman" w:cs="Times New Roman"/>
          <w:b/>
          <w:sz w:val="24"/>
        </w:rPr>
      </w:pPr>
      <w:r w:rsidRPr="006577D2">
        <w:rPr>
          <w:rFonts w:ascii="Times New Roman" w:eastAsia="Times New Roman" w:hAnsi="Times New Roman" w:cs="Times New Roman"/>
          <w:b/>
          <w:sz w:val="24"/>
        </w:rPr>
        <w:t>2.</w:t>
      </w:r>
      <w:r w:rsidR="00807BEF">
        <w:rPr>
          <w:rFonts w:ascii="Times New Roman" w:eastAsia="Times New Roman" w:hAnsi="Times New Roman" w:cs="Times New Roman"/>
          <w:b/>
          <w:sz w:val="24"/>
        </w:rPr>
        <w:t>9</w:t>
      </w:r>
      <w:r w:rsidRPr="006577D2">
        <w:rPr>
          <w:rFonts w:ascii="Times New Roman" w:eastAsia="Times New Roman" w:hAnsi="Times New Roman" w:cs="Times New Roman"/>
          <w:b/>
          <w:sz w:val="24"/>
        </w:rPr>
        <w:t xml:space="preserve">.1. </w:t>
      </w:r>
      <w:r w:rsidR="00807BEF" w:rsidRPr="006577D2">
        <w:rPr>
          <w:rFonts w:ascii="Times New Roman" w:eastAsia="Times New Roman" w:hAnsi="Times New Roman" w:cs="Times New Roman"/>
          <w:b/>
          <w:sz w:val="24"/>
        </w:rPr>
        <w:t xml:space="preserve">Целевой раздел </w:t>
      </w:r>
    </w:p>
    <w:p w:rsidR="00475277" w:rsidRPr="006577D2" w:rsidRDefault="00475277" w:rsidP="00214B8D">
      <w:pPr>
        <w:widowControl w:val="0"/>
        <w:tabs>
          <w:tab w:val="left" w:pos="1356"/>
        </w:tabs>
        <w:autoSpaceDE w:val="0"/>
        <w:autoSpaceDN w:val="0"/>
        <w:spacing w:before="240" w:after="0" w:line="240" w:lineRule="auto"/>
        <w:ind w:right="344"/>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Pr="006577D2">
        <w:rPr>
          <w:rFonts w:ascii="Times New Roman" w:eastAsia="Times New Roman" w:hAnsi="Times New Roman" w:cs="Times New Roman"/>
          <w:sz w:val="24"/>
        </w:rPr>
        <w:t xml:space="preserve">Рабочая программа воспитания муниципального автономного дошкольного образовательного учреждения «Детский сад комбинированного вида «Верботон» г. Хабаровска (далее – Программа воспитания), разработана </w:t>
      </w:r>
      <w:r w:rsidRPr="00CC63BA">
        <w:rPr>
          <w:rFonts w:ascii="Times New Roman" w:eastAsia="Times New Roman" w:hAnsi="Times New Roman" w:cs="Times New Roman"/>
          <w:sz w:val="24"/>
          <w:szCs w:val="24"/>
        </w:rPr>
        <w:t xml:space="preserve">в соответствии </w:t>
      </w:r>
      <w:proofErr w:type="gramStart"/>
      <w:r w:rsidRPr="00CC63BA">
        <w:rPr>
          <w:rFonts w:ascii="Times New Roman" w:eastAsia="Times New Roman" w:hAnsi="Times New Roman" w:cs="Times New Roman"/>
          <w:sz w:val="24"/>
          <w:szCs w:val="24"/>
        </w:rPr>
        <w:t>с  Федеральной</w:t>
      </w:r>
      <w:proofErr w:type="gramEnd"/>
      <w:r w:rsidRPr="00CC63BA">
        <w:rPr>
          <w:rFonts w:ascii="Times New Roman" w:eastAsia="Times New Roman" w:hAnsi="Times New Roman" w:cs="Times New Roman"/>
          <w:sz w:val="24"/>
          <w:szCs w:val="24"/>
        </w:rPr>
        <w:t xml:space="preserve"> </w:t>
      </w:r>
      <w:r w:rsidR="00477F63" w:rsidRPr="00477F63">
        <w:rPr>
          <w:rFonts w:ascii="Times New Roman" w:eastAsia="Times New Roman" w:hAnsi="Times New Roman" w:cs="Times New Roman"/>
          <w:sz w:val="24"/>
          <w:szCs w:val="24"/>
        </w:rPr>
        <w:t>рабоч</w:t>
      </w:r>
      <w:r w:rsidR="00477F63">
        <w:rPr>
          <w:rFonts w:ascii="Times New Roman" w:eastAsia="Times New Roman" w:hAnsi="Times New Roman" w:cs="Times New Roman"/>
          <w:sz w:val="24"/>
          <w:szCs w:val="24"/>
        </w:rPr>
        <w:t>ей</w:t>
      </w:r>
      <w:r w:rsidR="00477F63" w:rsidRPr="00477F63">
        <w:rPr>
          <w:rFonts w:ascii="Times New Roman" w:eastAsia="Times New Roman" w:hAnsi="Times New Roman" w:cs="Times New Roman"/>
          <w:sz w:val="24"/>
          <w:szCs w:val="24"/>
        </w:rPr>
        <w:t xml:space="preserve"> программ</w:t>
      </w:r>
      <w:r w:rsidR="00477F63">
        <w:rPr>
          <w:rFonts w:ascii="Times New Roman" w:eastAsia="Times New Roman" w:hAnsi="Times New Roman" w:cs="Times New Roman"/>
          <w:sz w:val="24"/>
          <w:szCs w:val="24"/>
        </w:rPr>
        <w:t>ой</w:t>
      </w:r>
      <w:r w:rsidR="00477F63" w:rsidRPr="00477F63">
        <w:rPr>
          <w:rFonts w:ascii="Times New Roman" w:eastAsia="Times New Roman" w:hAnsi="Times New Roman" w:cs="Times New Roman"/>
          <w:sz w:val="24"/>
          <w:szCs w:val="24"/>
        </w:rPr>
        <w:t xml:space="preserve"> воспитания.</w:t>
      </w:r>
      <w:r w:rsidR="00477F63">
        <w:rPr>
          <w:rFonts w:ascii="Times New Roman" w:eastAsia="Times New Roman" w:hAnsi="Times New Roman" w:cs="Times New Roman"/>
          <w:sz w:val="24"/>
          <w:szCs w:val="24"/>
        </w:rPr>
        <w:t xml:space="preserve"> </w:t>
      </w:r>
      <w:r w:rsidRPr="006577D2">
        <w:rPr>
          <w:rFonts w:ascii="Times New Roman" w:eastAsia="Times New Roman" w:hAnsi="Times New Roman" w:cs="Times New Roman"/>
          <w:bCs/>
          <w:sz w:val="24"/>
        </w:rPr>
        <w:t xml:space="preserve">Программа основана на воплощении национального воспитательного идеала, который понимается как </w:t>
      </w:r>
      <w:r w:rsidRPr="006577D2">
        <w:rPr>
          <w:rFonts w:ascii="Times New Roman" w:eastAsia="Times New Roman" w:hAnsi="Times New Roman" w:cs="Times New Roman"/>
          <w:sz w:val="24"/>
        </w:rPr>
        <w:t>высшая цель образования, нравстве</w:t>
      </w:r>
      <w:r>
        <w:rPr>
          <w:rFonts w:ascii="Times New Roman" w:eastAsia="Times New Roman" w:hAnsi="Times New Roman" w:cs="Times New Roman"/>
          <w:sz w:val="24"/>
        </w:rPr>
        <w:t xml:space="preserve">нное (идеальное) представление </w:t>
      </w:r>
      <w:r w:rsidRPr="006577D2">
        <w:rPr>
          <w:rFonts w:ascii="Times New Roman" w:eastAsia="Times New Roman" w:hAnsi="Times New Roman" w:cs="Times New Roman"/>
          <w:sz w:val="24"/>
        </w:rPr>
        <w:t>о человеке.</w:t>
      </w:r>
    </w:p>
    <w:p w:rsidR="0051610D" w:rsidRPr="00000D45" w:rsidRDefault="00475277" w:rsidP="00214B8D">
      <w:pPr>
        <w:widowControl w:val="0"/>
        <w:tabs>
          <w:tab w:val="left" w:pos="1356"/>
        </w:tabs>
        <w:autoSpaceDE w:val="0"/>
        <w:autoSpaceDN w:val="0"/>
        <w:spacing w:after="0" w:line="240" w:lineRule="auto"/>
        <w:ind w:right="344"/>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Pr="006577D2">
        <w:rPr>
          <w:rFonts w:ascii="Times New Roman" w:eastAsia="Times New Roman" w:hAnsi="Times New Roman" w:cs="Times New Roman"/>
          <w:sz w:val="24"/>
        </w:rPr>
        <w:t>В основе процесса воспитания детей в МАДОУ «В</w:t>
      </w:r>
      <w:r>
        <w:rPr>
          <w:rFonts w:ascii="Times New Roman" w:eastAsia="Times New Roman" w:hAnsi="Times New Roman" w:cs="Times New Roman"/>
          <w:sz w:val="24"/>
        </w:rPr>
        <w:t xml:space="preserve">ерботон» лежат конституционные </w:t>
      </w:r>
      <w:r w:rsidRPr="006577D2">
        <w:rPr>
          <w:rFonts w:ascii="Times New Roman" w:eastAsia="Times New Roman" w:hAnsi="Times New Roman" w:cs="Times New Roman"/>
          <w:sz w:val="24"/>
        </w:rPr>
        <w:t>и национальные ценности российского общества.</w:t>
      </w:r>
    </w:p>
    <w:p w:rsidR="00FC0302" w:rsidRPr="006577D2" w:rsidRDefault="0051610D" w:rsidP="00214B8D">
      <w:pPr>
        <w:widowControl w:val="0"/>
        <w:tabs>
          <w:tab w:val="left" w:pos="1356"/>
        </w:tabs>
        <w:autoSpaceDE w:val="0"/>
        <w:autoSpaceDN w:val="0"/>
        <w:spacing w:after="0" w:line="240" w:lineRule="auto"/>
        <w:ind w:right="344"/>
        <w:jc w:val="both"/>
        <w:rPr>
          <w:rFonts w:ascii="Times New Roman" w:eastAsia="Times New Roman" w:hAnsi="Times New Roman" w:cs="Times New Roman"/>
          <w:sz w:val="24"/>
        </w:rPr>
      </w:pPr>
      <w:r>
        <w:rPr>
          <w:rFonts w:ascii="Times New Roman" w:eastAsia="Times New Roman" w:hAnsi="Times New Roman" w:cs="Times New Roman"/>
          <w:i/>
          <w:sz w:val="24"/>
        </w:rPr>
        <w:t xml:space="preserve">                      </w:t>
      </w:r>
      <w:r w:rsidR="00FC0302" w:rsidRPr="006577D2">
        <w:rPr>
          <w:rFonts w:ascii="Times New Roman" w:eastAsia="Times New Roman" w:hAnsi="Times New Roman" w:cs="Times New Roman"/>
          <w:bCs/>
          <w:sz w:val="24"/>
        </w:rPr>
        <w:t xml:space="preserve">Общая </w:t>
      </w:r>
      <w:r w:rsidR="00FC0302" w:rsidRPr="00FC0302">
        <w:rPr>
          <w:rFonts w:ascii="Times New Roman" w:eastAsia="Times New Roman" w:hAnsi="Times New Roman" w:cs="Times New Roman"/>
          <w:b/>
          <w:bCs/>
          <w:sz w:val="24"/>
        </w:rPr>
        <w:t>цель воспитания</w:t>
      </w:r>
      <w:r w:rsidR="00FC0302" w:rsidRPr="006577D2">
        <w:rPr>
          <w:rFonts w:ascii="Times New Roman" w:eastAsia="Times New Roman" w:hAnsi="Times New Roman" w:cs="Times New Roman"/>
          <w:bCs/>
          <w:sz w:val="24"/>
        </w:rPr>
        <w:t xml:space="preserve"> в </w:t>
      </w:r>
      <w:r w:rsidR="00FC0302" w:rsidRPr="006577D2">
        <w:rPr>
          <w:rFonts w:ascii="Times New Roman" w:eastAsia="Times New Roman" w:hAnsi="Times New Roman" w:cs="Times New Roman"/>
          <w:sz w:val="24"/>
        </w:rPr>
        <w:t>МАДОУ «Верботон»</w:t>
      </w:r>
      <w:r w:rsidR="00FC0302" w:rsidRPr="006577D2">
        <w:rPr>
          <w:rFonts w:ascii="Times New Roman" w:eastAsia="Times New Roman" w:hAnsi="Times New Roman" w:cs="Times New Roman"/>
          <w:bCs/>
          <w:sz w:val="24"/>
        </w:rPr>
        <w:t xml:space="preserve"> – личностное развитие дошкольников и создание условий для их позитивной социализации на основе базовых ценностей российского общества через:</w:t>
      </w:r>
    </w:p>
    <w:p w:rsidR="00FC0302" w:rsidRPr="006577D2" w:rsidRDefault="00FC0302" w:rsidP="00214B8D">
      <w:pPr>
        <w:widowControl w:val="0"/>
        <w:tabs>
          <w:tab w:val="left" w:pos="1356"/>
        </w:tabs>
        <w:autoSpaceDE w:val="0"/>
        <w:autoSpaceDN w:val="0"/>
        <w:spacing w:after="0" w:line="240" w:lineRule="auto"/>
        <w:ind w:right="344"/>
        <w:jc w:val="both"/>
        <w:rPr>
          <w:rFonts w:ascii="Times New Roman" w:eastAsia="Times New Roman" w:hAnsi="Times New Roman" w:cs="Times New Roman"/>
          <w:sz w:val="24"/>
        </w:rPr>
      </w:pPr>
      <w:r>
        <w:rPr>
          <w:rFonts w:ascii="Times New Roman" w:eastAsia="Times New Roman" w:hAnsi="Times New Roman" w:cs="Times New Roman"/>
          <w:bCs/>
          <w:sz w:val="24"/>
        </w:rPr>
        <w:t xml:space="preserve">                </w:t>
      </w:r>
      <w:proofErr w:type="gramStart"/>
      <w:r>
        <w:rPr>
          <w:rFonts w:ascii="Times New Roman" w:eastAsia="Times New Roman" w:hAnsi="Times New Roman" w:cs="Times New Roman"/>
          <w:bCs/>
          <w:sz w:val="24"/>
        </w:rPr>
        <w:t>1)</w:t>
      </w:r>
      <w:r w:rsidRPr="006577D2">
        <w:rPr>
          <w:rFonts w:ascii="Times New Roman" w:eastAsia="Times New Roman" w:hAnsi="Times New Roman" w:cs="Times New Roman"/>
          <w:bCs/>
          <w:sz w:val="24"/>
        </w:rPr>
        <w:t>формирование</w:t>
      </w:r>
      <w:proofErr w:type="gramEnd"/>
      <w:r w:rsidRPr="006577D2">
        <w:rPr>
          <w:rFonts w:ascii="Times New Roman" w:eastAsia="Times New Roman" w:hAnsi="Times New Roman" w:cs="Times New Roman"/>
          <w:bCs/>
          <w:sz w:val="24"/>
        </w:rPr>
        <w:t xml:space="preserve"> ценностного отношения к окружающему миру, другим людям, себе;</w:t>
      </w:r>
    </w:p>
    <w:p w:rsidR="00FC0302" w:rsidRPr="006577D2" w:rsidRDefault="00FC0302" w:rsidP="00214B8D">
      <w:pPr>
        <w:widowControl w:val="0"/>
        <w:tabs>
          <w:tab w:val="left" w:pos="1356"/>
        </w:tabs>
        <w:autoSpaceDE w:val="0"/>
        <w:autoSpaceDN w:val="0"/>
        <w:spacing w:after="0" w:line="240" w:lineRule="auto"/>
        <w:ind w:right="344"/>
        <w:jc w:val="both"/>
        <w:rPr>
          <w:rFonts w:ascii="Times New Roman" w:eastAsia="Times New Roman" w:hAnsi="Times New Roman" w:cs="Times New Roman"/>
          <w:sz w:val="24"/>
        </w:rPr>
      </w:pPr>
      <w:r>
        <w:rPr>
          <w:rFonts w:ascii="Times New Roman" w:eastAsia="Times New Roman" w:hAnsi="Times New Roman" w:cs="Times New Roman"/>
          <w:bCs/>
          <w:sz w:val="24"/>
        </w:rPr>
        <w:t xml:space="preserve">       2) </w:t>
      </w:r>
      <w:r w:rsidRPr="006577D2">
        <w:rPr>
          <w:rFonts w:ascii="Times New Roman" w:eastAsia="Times New Roman" w:hAnsi="Times New Roman" w:cs="Times New Roman"/>
          <w:bCs/>
          <w:sz w:val="24"/>
        </w:rPr>
        <w:t>овладение первичными представлениями о базовых ценностях, а также выработанных обществом нормах и правилах поведения;</w:t>
      </w:r>
    </w:p>
    <w:p w:rsidR="00FC0302" w:rsidRPr="006577D2" w:rsidRDefault="00FC0302" w:rsidP="00214B8D">
      <w:pPr>
        <w:widowControl w:val="0"/>
        <w:tabs>
          <w:tab w:val="left" w:pos="1356"/>
        </w:tabs>
        <w:autoSpaceDE w:val="0"/>
        <w:autoSpaceDN w:val="0"/>
        <w:spacing w:after="0" w:line="240" w:lineRule="auto"/>
        <w:ind w:right="344"/>
        <w:jc w:val="both"/>
        <w:rPr>
          <w:rFonts w:ascii="Times New Roman" w:eastAsia="Times New Roman" w:hAnsi="Times New Roman" w:cs="Times New Roman"/>
          <w:sz w:val="24"/>
        </w:rPr>
      </w:pPr>
      <w:r>
        <w:rPr>
          <w:rFonts w:ascii="Times New Roman" w:eastAsia="Times New Roman" w:hAnsi="Times New Roman" w:cs="Times New Roman"/>
          <w:bCs/>
          <w:sz w:val="24"/>
        </w:rPr>
        <w:t xml:space="preserve">       3) </w:t>
      </w:r>
      <w:r w:rsidRPr="006577D2">
        <w:rPr>
          <w:rFonts w:ascii="Times New Roman" w:eastAsia="Times New Roman" w:hAnsi="Times New Roman" w:cs="Times New Roman"/>
          <w:bCs/>
          <w:sz w:val="24"/>
        </w:rPr>
        <w:t xml:space="preserve">приобретение первичного опыта деятельности и поведения в соответствии </w:t>
      </w:r>
      <w:r w:rsidRPr="006577D2">
        <w:rPr>
          <w:rFonts w:ascii="Times New Roman" w:eastAsia="Times New Roman" w:hAnsi="Times New Roman" w:cs="Times New Roman"/>
          <w:bCs/>
          <w:sz w:val="24"/>
        </w:rPr>
        <w:br/>
        <w:t xml:space="preserve">с базовыми национальными ценностями, нормами и правилами, принятыми </w:t>
      </w:r>
      <w:r w:rsidRPr="006577D2">
        <w:rPr>
          <w:rFonts w:ascii="Times New Roman" w:eastAsia="Times New Roman" w:hAnsi="Times New Roman" w:cs="Times New Roman"/>
          <w:bCs/>
          <w:sz w:val="24"/>
        </w:rPr>
        <w:br/>
        <w:t>в обществе.</w:t>
      </w:r>
    </w:p>
    <w:p w:rsidR="00FC0302" w:rsidRDefault="00FC0302" w:rsidP="00214B8D">
      <w:pPr>
        <w:widowControl w:val="0"/>
        <w:tabs>
          <w:tab w:val="left" w:pos="1356"/>
        </w:tabs>
        <w:autoSpaceDE w:val="0"/>
        <w:autoSpaceDN w:val="0"/>
        <w:spacing w:after="0" w:line="240" w:lineRule="auto"/>
        <w:ind w:right="344"/>
        <w:jc w:val="both"/>
        <w:rPr>
          <w:rFonts w:ascii="Times New Roman" w:eastAsia="Times New Roman" w:hAnsi="Times New Roman" w:cs="Times New Roman"/>
          <w:bCs/>
          <w:sz w:val="24"/>
        </w:rPr>
      </w:pPr>
      <w:r>
        <w:rPr>
          <w:rFonts w:ascii="Times New Roman" w:eastAsia="Times New Roman" w:hAnsi="Times New Roman" w:cs="Times New Roman"/>
          <w:bCs/>
          <w:i/>
          <w:sz w:val="24"/>
        </w:rPr>
        <w:t xml:space="preserve">             </w:t>
      </w:r>
      <w:r w:rsidRPr="00FC0302">
        <w:rPr>
          <w:rFonts w:ascii="Times New Roman" w:eastAsia="Times New Roman" w:hAnsi="Times New Roman" w:cs="Times New Roman"/>
          <w:b/>
          <w:bCs/>
          <w:i/>
          <w:sz w:val="24"/>
        </w:rPr>
        <w:t>Задачи</w:t>
      </w:r>
      <w:r w:rsidRPr="00092EEF">
        <w:rPr>
          <w:rFonts w:ascii="Times New Roman" w:eastAsia="Times New Roman" w:hAnsi="Times New Roman" w:cs="Times New Roman"/>
          <w:bCs/>
          <w:i/>
          <w:sz w:val="24"/>
        </w:rPr>
        <w:t xml:space="preserve"> </w:t>
      </w:r>
      <w:r w:rsidRPr="006577D2">
        <w:rPr>
          <w:rFonts w:ascii="Times New Roman" w:eastAsia="Times New Roman" w:hAnsi="Times New Roman" w:cs="Times New Roman"/>
          <w:bCs/>
          <w:sz w:val="24"/>
        </w:rPr>
        <w:t xml:space="preserve">воспитания формируются для возрастного </w:t>
      </w:r>
      <w:proofErr w:type="gramStart"/>
      <w:r w:rsidRPr="006577D2">
        <w:rPr>
          <w:rFonts w:ascii="Times New Roman" w:eastAsia="Times New Roman" w:hAnsi="Times New Roman" w:cs="Times New Roman"/>
          <w:bCs/>
          <w:sz w:val="24"/>
        </w:rPr>
        <w:t>периода  3</w:t>
      </w:r>
      <w:proofErr w:type="gramEnd"/>
      <w:r w:rsidRPr="006577D2">
        <w:rPr>
          <w:rFonts w:ascii="Times New Roman" w:eastAsia="Times New Roman" w:hAnsi="Times New Roman" w:cs="Times New Roman"/>
          <w:bCs/>
          <w:sz w:val="24"/>
        </w:rPr>
        <w:t xml:space="preserve"> года – 8 лет на основе планируемых результатов достижения цели воспитания </w:t>
      </w:r>
      <w:r w:rsidRPr="006577D2">
        <w:rPr>
          <w:rFonts w:ascii="Times New Roman" w:eastAsia="Times New Roman" w:hAnsi="Times New Roman" w:cs="Times New Roman"/>
          <w:bCs/>
          <w:sz w:val="24"/>
        </w:rPr>
        <w:br/>
        <w:t xml:space="preserve">и реализуются в единстве с развивающими задачами, определенными действующими нормативными правовыми документами в сфере ДО. </w:t>
      </w:r>
    </w:p>
    <w:p w:rsidR="00FC0302" w:rsidRPr="00A119E6" w:rsidRDefault="00FC0302" w:rsidP="00214B8D">
      <w:pPr>
        <w:widowControl w:val="0"/>
        <w:tabs>
          <w:tab w:val="left" w:pos="1356"/>
        </w:tabs>
        <w:autoSpaceDE w:val="0"/>
        <w:autoSpaceDN w:val="0"/>
        <w:spacing w:before="240" w:after="0" w:line="240" w:lineRule="auto"/>
        <w:ind w:right="485"/>
        <w:rPr>
          <w:rFonts w:ascii="Times New Roman" w:eastAsia="Times New Roman" w:hAnsi="Times New Roman" w:cs="Times New Roman"/>
          <w:b/>
          <w:sz w:val="24"/>
        </w:rPr>
      </w:pPr>
      <w:r>
        <w:rPr>
          <w:rFonts w:ascii="Times New Roman" w:eastAsia="Times New Roman" w:hAnsi="Times New Roman" w:cs="Times New Roman"/>
          <w:b/>
          <w:bCs/>
          <w:i/>
          <w:sz w:val="24"/>
        </w:rPr>
        <w:t xml:space="preserve">   </w:t>
      </w:r>
      <w:r w:rsidRPr="00A119E6">
        <w:rPr>
          <w:rFonts w:ascii="Times New Roman" w:eastAsia="Times New Roman" w:hAnsi="Times New Roman" w:cs="Times New Roman"/>
          <w:sz w:val="24"/>
          <w:u w:val="single"/>
        </w:rPr>
        <w:t xml:space="preserve">Ссылка на ФОП ДО, размещенная на сайте </w:t>
      </w:r>
      <w:r>
        <w:rPr>
          <w:rFonts w:ascii="Times New Roman" w:eastAsia="Times New Roman" w:hAnsi="Times New Roman" w:cs="Times New Roman"/>
          <w:sz w:val="24"/>
          <w:u w:val="single"/>
        </w:rPr>
        <w:t>МА</w:t>
      </w:r>
      <w:r w:rsidRPr="00A119E6">
        <w:rPr>
          <w:rFonts w:ascii="Times New Roman" w:eastAsia="Times New Roman" w:hAnsi="Times New Roman" w:cs="Times New Roman"/>
          <w:sz w:val="24"/>
          <w:u w:val="single"/>
        </w:rPr>
        <w:t>ДОУ</w:t>
      </w:r>
      <w:r>
        <w:rPr>
          <w:rFonts w:ascii="Times New Roman" w:eastAsia="Times New Roman" w:hAnsi="Times New Roman" w:cs="Times New Roman"/>
          <w:sz w:val="24"/>
          <w:u w:val="single"/>
        </w:rPr>
        <w:t xml:space="preserve"> «Верботон»</w:t>
      </w:r>
      <w:r w:rsidRPr="00A119E6">
        <w:rPr>
          <w:rFonts w:ascii="Times New Roman" w:eastAsia="Times New Roman" w:hAnsi="Times New Roman" w:cs="Times New Roman"/>
          <w:sz w:val="24"/>
          <w:u w:val="single"/>
        </w:rPr>
        <w:t xml:space="preserve"> </w:t>
      </w:r>
      <w:hyperlink r:id="rId23" w:history="1">
        <w:r w:rsidRPr="00A119E6">
          <w:rPr>
            <w:rStyle w:val="a9"/>
            <w:rFonts w:ascii="Times New Roman" w:eastAsia="Times New Roman" w:hAnsi="Times New Roman" w:cs="Times New Roman"/>
            <w:sz w:val="24"/>
          </w:rPr>
          <w:t>https://verboton27.ru/file_download/1455/FOP+DO.pdf</w:t>
        </w:r>
      </w:hyperlink>
    </w:p>
    <w:p w:rsidR="00FC0302" w:rsidRPr="006577D2" w:rsidRDefault="00FC0302" w:rsidP="00214B8D">
      <w:pPr>
        <w:widowControl w:val="0"/>
        <w:tabs>
          <w:tab w:val="left" w:pos="1356"/>
        </w:tabs>
        <w:autoSpaceDE w:val="0"/>
        <w:autoSpaceDN w:val="0"/>
        <w:spacing w:after="0" w:line="240" w:lineRule="auto"/>
        <w:ind w:right="344"/>
        <w:jc w:val="both"/>
        <w:rPr>
          <w:rFonts w:ascii="Times New Roman" w:eastAsia="Times New Roman" w:hAnsi="Times New Roman" w:cs="Times New Roman"/>
          <w:sz w:val="24"/>
        </w:rPr>
      </w:pPr>
    </w:p>
    <w:p w:rsidR="00FC0302" w:rsidRPr="00FC0302" w:rsidRDefault="00FC0302" w:rsidP="00214B8D">
      <w:pPr>
        <w:widowControl w:val="0"/>
        <w:tabs>
          <w:tab w:val="left" w:pos="1356"/>
        </w:tabs>
        <w:autoSpaceDE w:val="0"/>
        <w:autoSpaceDN w:val="0"/>
        <w:spacing w:after="0" w:line="240" w:lineRule="auto"/>
        <w:ind w:right="344"/>
        <w:jc w:val="both"/>
        <w:rPr>
          <w:rFonts w:ascii="Times New Roman" w:eastAsia="Times New Roman" w:hAnsi="Times New Roman" w:cs="Times New Roman"/>
          <w:bCs/>
          <w:sz w:val="24"/>
        </w:rPr>
      </w:pPr>
      <w:r w:rsidRPr="00FC0302">
        <w:rPr>
          <w:rFonts w:ascii="Times New Roman" w:eastAsia="Times New Roman" w:hAnsi="Times New Roman" w:cs="Times New Roman"/>
          <w:bCs/>
          <w:sz w:val="24"/>
        </w:rPr>
        <w:lastRenderedPageBreak/>
        <w:t xml:space="preserve">Задачи воспитания соответствуют </w:t>
      </w:r>
      <w:r w:rsidRPr="00FC0302">
        <w:rPr>
          <w:rFonts w:ascii="Times New Roman" w:eastAsia="Times New Roman" w:hAnsi="Times New Roman" w:cs="Times New Roman"/>
          <w:b/>
          <w:bCs/>
          <w:sz w:val="24"/>
        </w:rPr>
        <w:t>основным направлениям воспитательной работы</w:t>
      </w:r>
      <w:r w:rsidRPr="00FC0302">
        <w:rPr>
          <w:rFonts w:ascii="Times New Roman" w:eastAsia="Times New Roman" w:hAnsi="Times New Roman" w:cs="Times New Roman"/>
          <w:bCs/>
          <w:sz w:val="24"/>
        </w:rPr>
        <w:t>.</w:t>
      </w:r>
    </w:p>
    <w:p w:rsidR="00475277" w:rsidRPr="006577D2" w:rsidRDefault="00475277" w:rsidP="00214B8D">
      <w:pPr>
        <w:widowControl w:val="0"/>
        <w:tabs>
          <w:tab w:val="left" w:pos="1356"/>
        </w:tabs>
        <w:autoSpaceDE w:val="0"/>
        <w:autoSpaceDN w:val="0"/>
        <w:spacing w:after="0" w:line="240" w:lineRule="auto"/>
        <w:ind w:right="344"/>
        <w:jc w:val="both"/>
        <w:rPr>
          <w:rFonts w:ascii="Times New Roman" w:eastAsia="Times New Roman" w:hAnsi="Times New Roman" w:cs="Times New Roman"/>
          <w:sz w:val="24"/>
        </w:rPr>
      </w:pPr>
      <w:r w:rsidRPr="006577D2">
        <w:rPr>
          <w:rFonts w:ascii="Times New Roman" w:eastAsia="Times New Roman" w:hAnsi="Times New Roman" w:cs="Times New Roman"/>
          <w:sz w:val="24"/>
        </w:rPr>
        <w:t xml:space="preserve">Ценности </w:t>
      </w:r>
      <w:r w:rsidRPr="006577D2">
        <w:rPr>
          <w:rFonts w:ascii="Times New Roman" w:eastAsia="Times New Roman" w:hAnsi="Times New Roman" w:cs="Times New Roman"/>
          <w:b/>
          <w:i/>
          <w:sz w:val="24"/>
        </w:rPr>
        <w:t>Родины</w:t>
      </w:r>
      <w:r w:rsidRPr="006577D2">
        <w:rPr>
          <w:rFonts w:ascii="Times New Roman" w:eastAsia="Times New Roman" w:hAnsi="Times New Roman" w:cs="Times New Roman"/>
          <w:i/>
          <w:sz w:val="24"/>
        </w:rPr>
        <w:t xml:space="preserve"> и </w:t>
      </w:r>
      <w:r w:rsidRPr="006577D2">
        <w:rPr>
          <w:rFonts w:ascii="Times New Roman" w:eastAsia="Times New Roman" w:hAnsi="Times New Roman" w:cs="Times New Roman"/>
          <w:b/>
          <w:i/>
          <w:sz w:val="24"/>
        </w:rPr>
        <w:t>природы</w:t>
      </w:r>
      <w:r w:rsidRPr="006577D2">
        <w:rPr>
          <w:rFonts w:ascii="Times New Roman" w:eastAsia="Times New Roman" w:hAnsi="Times New Roman" w:cs="Times New Roman"/>
          <w:sz w:val="24"/>
        </w:rPr>
        <w:t xml:space="preserve"> лежат в основе патриотического направления воспитания.</w:t>
      </w:r>
    </w:p>
    <w:p w:rsidR="00475277" w:rsidRPr="006577D2" w:rsidRDefault="00475277" w:rsidP="00214B8D">
      <w:pPr>
        <w:widowControl w:val="0"/>
        <w:tabs>
          <w:tab w:val="left" w:pos="1356"/>
        </w:tabs>
        <w:autoSpaceDE w:val="0"/>
        <w:autoSpaceDN w:val="0"/>
        <w:spacing w:after="0" w:line="240" w:lineRule="auto"/>
        <w:ind w:right="344"/>
        <w:jc w:val="both"/>
        <w:rPr>
          <w:rFonts w:ascii="Times New Roman" w:eastAsia="Times New Roman" w:hAnsi="Times New Roman" w:cs="Times New Roman"/>
          <w:sz w:val="24"/>
        </w:rPr>
      </w:pPr>
      <w:r w:rsidRPr="006577D2">
        <w:rPr>
          <w:rFonts w:ascii="Times New Roman" w:eastAsia="Times New Roman" w:hAnsi="Times New Roman" w:cs="Times New Roman"/>
          <w:sz w:val="24"/>
        </w:rPr>
        <w:t xml:space="preserve">Ценности </w:t>
      </w:r>
      <w:r w:rsidRPr="006577D2">
        <w:rPr>
          <w:rFonts w:ascii="Times New Roman" w:eastAsia="Times New Roman" w:hAnsi="Times New Roman" w:cs="Times New Roman"/>
          <w:b/>
          <w:i/>
          <w:sz w:val="24"/>
        </w:rPr>
        <w:t>человека</w:t>
      </w:r>
      <w:r w:rsidRPr="006577D2">
        <w:rPr>
          <w:rFonts w:ascii="Times New Roman" w:eastAsia="Times New Roman" w:hAnsi="Times New Roman" w:cs="Times New Roman"/>
          <w:i/>
          <w:sz w:val="24"/>
        </w:rPr>
        <w:t xml:space="preserve">, </w:t>
      </w:r>
      <w:r w:rsidRPr="006577D2">
        <w:rPr>
          <w:rFonts w:ascii="Times New Roman" w:eastAsia="Times New Roman" w:hAnsi="Times New Roman" w:cs="Times New Roman"/>
          <w:b/>
          <w:i/>
          <w:sz w:val="24"/>
        </w:rPr>
        <w:t>семьи</w:t>
      </w:r>
      <w:r w:rsidRPr="006577D2">
        <w:rPr>
          <w:rFonts w:ascii="Times New Roman" w:eastAsia="Times New Roman" w:hAnsi="Times New Roman" w:cs="Times New Roman"/>
          <w:i/>
          <w:sz w:val="24"/>
        </w:rPr>
        <w:t xml:space="preserve">, </w:t>
      </w:r>
      <w:r w:rsidRPr="006577D2">
        <w:rPr>
          <w:rFonts w:ascii="Times New Roman" w:eastAsia="Times New Roman" w:hAnsi="Times New Roman" w:cs="Times New Roman"/>
          <w:b/>
          <w:i/>
          <w:sz w:val="24"/>
        </w:rPr>
        <w:t>дружбы</w:t>
      </w:r>
      <w:r w:rsidRPr="006577D2">
        <w:rPr>
          <w:rFonts w:ascii="Times New Roman" w:eastAsia="Times New Roman" w:hAnsi="Times New Roman" w:cs="Times New Roman"/>
          <w:sz w:val="24"/>
        </w:rPr>
        <w:t>, сотрудничества лежат в основе социального направления воспитания.</w:t>
      </w:r>
    </w:p>
    <w:p w:rsidR="00475277" w:rsidRPr="006577D2" w:rsidRDefault="00475277" w:rsidP="00214B8D">
      <w:pPr>
        <w:widowControl w:val="0"/>
        <w:tabs>
          <w:tab w:val="left" w:pos="1356"/>
        </w:tabs>
        <w:autoSpaceDE w:val="0"/>
        <w:autoSpaceDN w:val="0"/>
        <w:spacing w:after="0" w:line="240" w:lineRule="auto"/>
        <w:ind w:right="344"/>
        <w:jc w:val="both"/>
        <w:rPr>
          <w:rFonts w:ascii="Times New Roman" w:eastAsia="Times New Roman" w:hAnsi="Times New Roman" w:cs="Times New Roman"/>
          <w:sz w:val="24"/>
        </w:rPr>
      </w:pPr>
      <w:r w:rsidRPr="006577D2">
        <w:rPr>
          <w:rFonts w:ascii="Times New Roman" w:eastAsia="Times New Roman" w:hAnsi="Times New Roman" w:cs="Times New Roman"/>
          <w:sz w:val="24"/>
        </w:rPr>
        <w:t xml:space="preserve">Ценность </w:t>
      </w:r>
      <w:r w:rsidRPr="006577D2">
        <w:rPr>
          <w:rFonts w:ascii="Times New Roman" w:eastAsia="Times New Roman" w:hAnsi="Times New Roman" w:cs="Times New Roman"/>
          <w:b/>
          <w:i/>
          <w:sz w:val="24"/>
        </w:rPr>
        <w:t>знания</w:t>
      </w:r>
      <w:r w:rsidRPr="006577D2">
        <w:rPr>
          <w:rFonts w:ascii="Times New Roman" w:eastAsia="Times New Roman" w:hAnsi="Times New Roman" w:cs="Times New Roman"/>
          <w:i/>
          <w:sz w:val="24"/>
        </w:rPr>
        <w:t xml:space="preserve"> </w:t>
      </w:r>
      <w:r w:rsidRPr="006577D2">
        <w:rPr>
          <w:rFonts w:ascii="Times New Roman" w:eastAsia="Times New Roman" w:hAnsi="Times New Roman" w:cs="Times New Roman"/>
          <w:sz w:val="24"/>
        </w:rPr>
        <w:t>лежит в основе познавательного направления воспитания.</w:t>
      </w:r>
    </w:p>
    <w:p w:rsidR="00475277" w:rsidRPr="006577D2" w:rsidRDefault="00475277" w:rsidP="00214B8D">
      <w:pPr>
        <w:widowControl w:val="0"/>
        <w:tabs>
          <w:tab w:val="left" w:pos="1356"/>
        </w:tabs>
        <w:autoSpaceDE w:val="0"/>
        <w:autoSpaceDN w:val="0"/>
        <w:spacing w:after="0" w:line="240" w:lineRule="auto"/>
        <w:ind w:right="344"/>
        <w:jc w:val="both"/>
        <w:rPr>
          <w:rFonts w:ascii="Times New Roman" w:eastAsia="Times New Roman" w:hAnsi="Times New Roman" w:cs="Times New Roman"/>
          <w:sz w:val="24"/>
        </w:rPr>
      </w:pPr>
      <w:r w:rsidRPr="006577D2">
        <w:rPr>
          <w:rFonts w:ascii="Times New Roman" w:eastAsia="Times New Roman" w:hAnsi="Times New Roman" w:cs="Times New Roman"/>
          <w:sz w:val="24"/>
        </w:rPr>
        <w:t xml:space="preserve">Ценность </w:t>
      </w:r>
      <w:r w:rsidRPr="006577D2">
        <w:rPr>
          <w:rFonts w:ascii="Times New Roman" w:eastAsia="Times New Roman" w:hAnsi="Times New Roman" w:cs="Times New Roman"/>
          <w:b/>
          <w:i/>
          <w:sz w:val="24"/>
        </w:rPr>
        <w:t>здоровья</w:t>
      </w:r>
      <w:r w:rsidRPr="006577D2">
        <w:rPr>
          <w:rFonts w:ascii="Times New Roman" w:eastAsia="Times New Roman" w:hAnsi="Times New Roman" w:cs="Times New Roman"/>
          <w:sz w:val="24"/>
        </w:rPr>
        <w:t xml:space="preserve"> лежит в основе физического и оздоровительного направления воспитания.</w:t>
      </w:r>
    </w:p>
    <w:p w:rsidR="00475277" w:rsidRPr="006577D2" w:rsidRDefault="00475277" w:rsidP="00214B8D">
      <w:pPr>
        <w:widowControl w:val="0"/>
        <w:tabs>
          <w:tab w:val="left" w:pos="1356"/>
        </w:tabs>
        <w:autoSpaceDE w:val="0"/>
        <w:autoSpaceDN w:val="0"/>
        <w:spacing w:after="0" w:line="240" w:lineRule="auto"/>
        <w:ind w:right="344"/>
        <w:jc w:val="both"/>
        <w:rPr>
          <w:rFonts w:ascii="Times New Roman" w:eastAsia="Times New Roman" w:hAnsi="Times New Roman" w:cs="Times New Roman"/>
          <w:sz w:val="24"/>
        </w:rPr>
      </w:pPr>
      <w:r w:rsidRPr="006577D2">
        <w:rPr>
          <w:rFonts w:ascii="Times New Roman" w:eastAsia="Times New Roman" w:hAnsi="Times New Roman" w:cs="Times New Roman"/>
          <w:sz w:val="24"/>
        </w:rPr>
        <w:t xml:space="preserve">Ценность </w:t>
      </w:r>
      <w:r w:rsidRPr="006577D2">
        <w:rPr>
          <w:rFonts w:ascii="Times New Roman" w:eastAsia="Times New Roman" w:hAnsi="Times New Roman" w:cs="Times New Roman"/>
          <w:b/>
          <w:i/>
          <w:sz w:val="24"/>
        </w:rPr>
        <w:t>труд</w:t>
      </w:r>
      <w:r w:rsidRPr="006577D2">
        <w:rPr>
          <w:rFonts w:ascii="Times New Roman" w:eastAsia="Times New Roman" w:hAnsi="Times New Roman" w:cs="Times New Roman"/>
          <w:b/>
          <w:sz w:val="24"/>
        </w:rPr>
        <w:t>а</w:t>
      </w:r>
      <w:r w:rsidRPr="006577D2">
        <w:rPr>
          <w:rFonts w:ascii="Times New Roman" w:eastAsia="Times New Roman" w:hAnsi="Times New Roman" w:cs="Times New Roman"/>
          <w:sz w:val="24"/>
        </w:rPr>
        <w:t xml:space="preserve"> лежит в основе трудового направления воспитания.</w:t>
      </w:r>
    </w:p>
    <w:p w:rsidR="00155E08" w:rsidRDefault="00475277" w:rsidP="00214B8D">
      <w:pPr>
        <w:widowControl w:val="0"/>
        <w:tabs>
          <w:tab w:val="left" w:pos="1356"/>
        </w:tabs>
        <w:autoSpaceDE w:val="0"/>
        <w:autoSpaceDN w:val="0"/>
        <w:spacing w:after="0" w:line="240" w:lineRule="auto"/>
        <w:ind w:right="344"/>
        <w:jc w:val="both"/>
        <w:rPr>
          <w:rFonts w:ascii="Times New Roman" w:eastAsia="Times New Roman" w:hAnsi="Times New Roman" w:cs="Times New Roman"/>
          <w:sz w:val="24"/>
        </w:rPr>
      </w:pPr>
      <w:r w:rsidRPr="006577D2">
        <w:rPr>
          <w:rFonts w:ascii="Times New Roman" w:eastAsia="Times New Roman" w:hAnsi="Times New Roman" w:cs="Times New Roman"/>
          <w:sz w:val="24"/>
        </w:rPr>
        <w:t xml:space="preserve">Ценности </w:t>
      </w:r>
      <w:r w:rsidRPr="006577D2">
        <w:rPr>
          <w:rFonts w:ascii="Times New Roman" w:eastAsia="Times New Roman" w:hAnsi="Times New Roman" w:cs="Times New Roman"/>
          <w:b/>
          <w:i/>
          <w:sz w:val="24"/>
        </w:rPr>
        <w:t>культуры</w:t>
      </w:r>
      <w:r w:rsidRPr="006577D2">
        <w:rPr>
          <w:rFonts w:ascii="Times New Roman" w:eastAsia="Times New Roman" w:hAnsi="Times New Roman" w:cs="Times New Roman"/>
          <w:i/>
          <w:sz w:val="24"/>
        </w:rPr>
        <w:t xml:space="preserve"> и </w:t>
      </w:r>
      <w:r w:rsidRPr="006577D2">
        <w:rPr>
          <w:rFonts w:ascii="Times New Roman" w:eastAsia="Times New Roman" w:hAnsi="Times New Roman" w:cs="Times New Roman"/>
          <w:b/>
          <w:i/>
          <w:sz w:val="24"/>
        </w:rPr>
        <w:t>красоты</w:t>
      </w:r>
      <w:r w:rsidRPr="006577D2">
        <w:rPr>
          <w:rFonts w:ascii="Times New Roman" w:eastAsia="Times New Roman" w:hAnsi="Times New Roman" w:cs="Times New Roman"/>
          <w:sz w:val="24"/>
        </w:rPr>
        <w:t xml:space="preserve"> лежат в основе этико-эстетического направления воспитания.</w:t>
      </w:r>
    </w:p>
    <w:p w:rsidR="00807BEF" w:rsidRDefault="00807BEF" w:rsidP="00214B8D">
      <w:pPr>
        <w:widowControl w:val="0"/>
        <w:tabs>
          <w:tab w:val="left" w:pos="1356"/>
        </w:tabs>
        <w:autoSpaceDE w:val="0"/>
        <w:autoSpaceDN w:val="0"/>
        <w:spacing w:after="0" w:line="240" w:lineRule="auto"/>
        <w:ind w:right="344"/>
        <w:jc w:val="both"/>
        <w:rPr>
          <w:rFonts w:ascii="Times New Roman" w:eastAsia="Times New Roman" w:hAnsi="Times New Roman" w:cs="Times New Roman"/>
          <w:sz w:val="24"/>
        </w:rPr>
      </w:pPr>
      <w:r w:rsidRPr="00A119E6">
        <w:rPr>
          <w:rFonts w:ascii="Times New Roman" w:eastAsia="Times New Roman" w:hAnsi="Times New Roman" w:cs="Times New Roman"/>
          <w:sz w:val="24"/>
          <w:u w:val="single"/>
        </w:rPr>
        <w:t xml:space="preserve">Ссылка на ФОП ДО, размещенная на сайте </w:t>
      </w:r>
      <w:r>
        <w:rPr>
          <w:rFonts w:ascii="Times New Roman" w:eastAsia="Times New Roman" w:hAnsi="Times New Roman" w:cs="Times New Roman"/>
          <w:sz w:val="24"/>
          <w:u w:val="single"/>
        </w:rPr>
        <w:t>МА</w:t>
      </w:r>
      <w:r w:rsidRPr="00A119E6">
        <w:rPr>
          <w:rFonts w:ascii="Times New Roman" w:eastAsia="Times New Roman" w:hAnsi="Times New Roman" w:cs="Times New Roman"/>
          <w:sz w:val="24"/>
          <w:u w:val="single"/>
        </w:rPr>
        <w:t>ДОУ</w:t>
      </w:r>
      <w:r>
        <w:rPr>
          <w:rFonts w:ascii="Times New Roman" w:eastAsia="Times New Roman" w:hAnsi="Times New Roman" w:cs="Times New Roman"/>
          <w:sz w:val="24"/>
          <w:u w:val="single"/>
        </w:rPr>
        <w:t xml:space="preserve"> «Верботон»</w:t>
      </w:r>
      <w:r w:rsidRPr="00A119E6">
        <w:rPr>
          <w:rFonts w:ascii="Times New Roman" w:eastAsia="Times New Roman" w:hAnsi="Times New Roman" w:cs="Times New Roman"/>
          <w:sz w:val="24"/>
          <w:u w:val="single"/>
        </w:rPr>
        <w:t xml:space="preserve"> </w:t>
      </w:r>
      <w:hyperlink r:id="rId24" w:history="1">
        <w:r w:rsidRPr="00A119E6">
          <w:rPr>
            <w:rStyle w:val="a9"/>
            <w:rFonts w:ascii="Times New Roman" w:eastAsia="Times New Roman" w:hAnsi="Times New Roman" w:cs="Times New Roman"/>
            <w:sz w:val="24"/>
          </w:rPr>
          <w:t>https://verboton27.ru/file_download/1455/FOP+DO.pdf</w:t>
        </w:r>
      </w:hyperlink>
    </w:p>
    <w:p w:rsidR="00FC0302" w:rsidRPr="006577D2" w:rsidRDefault="00FC0302" w:rsidP="00214B8D">
      <w:pPr>
        <w:widowControl w:val="0"/>
        <w:tabs>
          <w:tab w:val="left" w:pos="1356"/>
        </w:tabs>
        <w:autoSpaceDE w:val="0"/>
        <w:autoSpaceDN w:val="0"/>
        <w:spacing w:after="0" w:line="240" w:lineRule="auto"/>
        <w:ind w:right="344"/>
        <w:jc w:val="both"/>
        <w:rPr>
          <w:rFonts w:ascii="Times New Roman" w:eastAsia="Times New Roman" w:hAnsi="Times New Roman" w:cs="Times New Roman"/>
          <w:bCs/>
          <w:sz w:val="24"/>
        </w:rPr>
      </w:pPr>
    </w:p>
    <w:p w:rsidR="00155E08" w:rsidRDefault="00FC0302" w:rsidP="00214B8D">
      <w:pPr>
        <w:widowControl w:val="0"/>
        <w:tabs>
          <w:tab w:val="left" w:pos="1356"/>
        </w:tabs>
        <w:autoSpaceDE w:val="0"/>
        <w:autoSpaceDN w:val="0"/>
        <w:spacing w:after="0" w:line="240" w:lineRule="auto"/>
        <w:ind w:right="344"/>
        <w:jc w:val="both"/>
        <w:rPr>
          <w:rFonts w:ascii="Times New Roman" w:eastAsia="Times New Roman" w:hAnsi="Times New Roman" w:cs="Times New Roman"/>
          <w:sz w:val="24"/>
        </w:rPr>
      </w:pPr>
      <w:r w:rsidRPr="00FC0302">
        <w:rPr>
          <w:rFonts w:ascii="Times New Roman" w:eastAsia="Times New Roman" w:hAnsi="Times New Roman" w:cs="Times New Roman"/>
          <w:b/>
          <w:sz w:val="24"/>
        </w:rPr>
        <w:t>Целевые ориентиры</w:t>
      </w:r>
      <w:r w:rsidRPr="006577D2">
        <w:rPr>
          <w:rFonts w:ascii="Times New Roman" w:eastAsia="Times New Roman" w:hAnsi="Times New Roman" w:cs="Times New Roman"/>
          <w:sz w:val="24"/>
        </w:rPr>
        <w:t xml:space="preserve"> следует рассматривать как возрастные характеристики возможных достижений ребенка, которые коррелир</w:t>
      </w:r>
      <w:r>
        <w:rPr>
          <w:rFonts w:ascii="Times New Roman" w:eastAsia="Times New Roman" w:hAnsi="Times New Roman" w:cs="Times New Roman"/>
          <w:sz w:val="24"/>
        </w:rPr>
        <w:t xml:space="preserve">уют с портретом выпускника ДОО </w:t>
      </w:r>
      <w:r w:rsidRPr="006577D2">
        <w:rPr>
          <w:rFonts w:ascii="Times New Roman" w:eastAsia="Times New Roman" w:hAnsi="Times New Roman" w:cs="Times New Roman"/>
          <w:sz w:val="24"/>
        </w:rPr>
        <w:t xml:space="preserve">и с базовыми духовно-нравственными ценностями. Планируемые результаты определяют направления для разработчиков </w:t>
      </w:r>
      <w:r w:rsidRPr="006577D2">
        <w:rPr>
          <w:rFonts w:ascii="Times New Roman" w:eastAsia="Times New Roman" w:hAnsi="Times New Roman" w:cs="Times New Roman"/>
          <w:bCs/>
          <w:sz w:val="24"/>
        </w:rPr>
        <w:t>рабочей</w:t>
      </w:r>
      <w:r w:rsidRPr="006577D2">
        <w:rPr>
          <w:rFonts w:ascii="Times New Roman" w:eastAsia="Times New Roman" w:hAnsi="Times New Roman" w:cs="Times New Roman"/>
          <w:sz w:val="24"/>
        </w:rPr>
        <w:t xml:space="preserve"> программы воспитания.</w:t>
      </w:r>
      <w:r w:rsidR="00214B8D" w:rsidRPr="00214B8D">
        <w:t xml:space="preserve"> </w:t>
      </w:r>
      <w:r w:rsidR="00214B8D" w:rsidRPr="00214B8D">
        <w:rPr>
          <w:rFonts w:ascii="Times New Roman" w:eastAsia="Times New Roman" w:hAnsi="Times New Roman" w:cs="Times New Roman"/>
          <w:sz w:val="24"/>
        </w:rPr>
        <w:t xml:space="preserve">Деятельность воспитателя нацелена на перспективу </w:t>
      </w:r>
      <w:r w:rsidR="00214B8D">
        <w:rPr>
          <w:rFonts w:ascii="Times New Roman" w:eastAsia="Times New Roman" w:hAnsi="Times New Roman" w:cs="Times New Roman"/>
          <w:sz w:val="24"/>
        </w:rPr>
        <w:t xml:space="preserve">становления личности и развития </w:t>
      </w:r>
      <w:r w:rsidR="00214B8D" w:rsidRPr="00214B8D">
        <w:rPr>
          <w:rFonts w:ascii="Times New Roman" w:eastAsia="Times New Roman" w:hAnsi="Times New Roman" w:cs="Times New Roman"/>
          <w:sz w:val="24"/>
        </w:rPr>
        <w:t>ребенка. Поэтому планируемые результаты представлен</w:t>
      </w:r>
      <w:r w:rsidR="00214B8D">
        <w:rPr>
          <w:rFonts w:ascii="Times New Roman" w:eastAsia="Times New Roman" w:hAnsi="Times New Roman" w:cs="Times New Roman"/>
          <w:sz w:val="24"/>
        </w:rPr>
        <w:t xml:space="preserve">ы в виде целевых ориентиров как </w:t>
      </w:r>
      <w:r w:rsidR="00214B8D" w:rsidRPr="00214B8D">
        <w:rPr>
          <w:rFonts w:ascii="Times New Roman" w:eastAsia="Times New Roman" w:hAnsi="Times New Roman" w:cs="Times New Roman"/>
          <w:sz w:val="24"/>
        </w:rPr>
        <w:t>обобщенные "портреты" ребенка к концу раннего и дошкольного возрастов</w:t>
      </w:r>
    </w:p>
    <w:p w:rsidR="00FC0302" w:rsidRPr="00214B8D" w:rsidRDefault="00214B8D" w:rsidP="00214B8D">
      <w:pPr>
        <w:widowControl w:val="0"/>
        <w:tabs>
          <w:tab w:val="left" w:pos="1356"/>
        </w:tabs>
        <w:autoSpaceDE w:val="0"/>
        <w:autoSpaceDN w:val="0"/>
        <w:spacing w:after="0" w:line="240" w:lineRule="auto"/>
        <w:ind w:right="344"/>
        <w:jc w:val="both"/>
        <w:rPr>
          <w:rFonts w:ascii="Times New Roman" w:eastAsia="Times New Roman" w:hAnsi="Times New Roman" w:cs="Times New Roman"/>
          <w:sz w:val="24"/>
        </w:rPr>
      </w:pPr>
      <w:hyperlink r:id="rId25" w:history="1">
        <w:r w:rsidRPr="00820D4C">
          <w:rPr>
            <w:rStyle w:val="a9"/>
            <w:rFonts w:ascii="Times New Roman" w:eastAsia="Times New Roman" w:hAnsi="Times New Roman" w:cs="Times New Roman"/>
            <w:sz w:val="24"/>
          </w:rPr>
          <w:t>https://verboton27.ru/file_download/1455/FOP+DO.pdf</w:t>
        </w:r>
      </w:hyperlink>
      <w:r>
        <w:rPr>
          <w:rFonts w:ascii="Times New Roman" w:eastAsia="Times New Roman" w:hAnsi="Times New Roman" w:cs="Times New Roman"/>
          <w:sz w:val="24"/>
        </w:rPr>
        <w:t xml:space="preserve"> </w:t>
      </w:r>
    </w:p>
    <w:p w:rsidR="00475277" w:rsidRPr="00475277" w:rsidRDefault="00807BEF" w:rsidP="00451340">
      <w:pPr>
        <w:widowControl w:val="0"/>
        <w:tabs>
          <w:tab w:val="left" w:pos="1356"/>
        </w:tabs>
        <w:autoSpaceDE w:val="0"/>
        <w:autoSpaceDN w:val="0"/>
        <w:spacing w:before="240" w:after="0" w:line="240" w:lineRule="auto"/>
        <w:ind w:left="-142" w:right="344"/>
        <w:rPr>
          <w:rFonts w:ascii="Times New Roman" w:eastAsia="Times New Roman" w:hAnsi="Times New Roman" w:cs="Times New Roman"/>
          <w:b/>
          <w:sz w:val="24"/>
        </w:rPr>
      </w:pPr>
      <w:r>
        <w:rPr>
          <w:rFonts w:ascii="Times New Roman" w:eastAsia="Times New Roman" w:hAnsi="Times New Roman" w:cs="Times New Roman"/>
          <w:b/>
          <w:sz w:val="24"/>
        </w:rPr>
        <w:t xml:space="preserve">           </w:t>
      </w:r>
      <w:r w:rsidR="00475277" w:rsidRPr="00475277">
        <w:rPr>
          <w:rFonts w:ascii="Times New Roman" w:eastAsia="Times New Roman" w:hAnsi="Times New Roman" w:cs="Times New Roman"/>
          <w:b/>
          <w:sz w:val="24"/>
        </w:rPr>
        <w:t xml:space="preserve">Целевые </w:t>
      </w:r>
      <w:r>
        <w:rPr>
          <w:rFonts w:ascii="Times New Roman" w:eastAsia="Times New Roman" w:hAnsi="Times New Roman" w:cs="Times New Roman"/>
          <w:b/>
          <w:sz w:val="24"/>
        </w:rPr>
        <w:t xml:space="preserve">ориентиры воспитательной работы </w:t>
      </w:r>
      <w:r w:rsidR="00475277" w:rsidRPr="00475277">
        <w:rPr>
          <w:rFonts w:ascii="Times New Roman" w:eastAsia="Times New Roman" w:hAnsi="Times New Roman" w:cs="Times New Roman"/>
          <w:b/>
          <w:sz w:val="24"/>
        </w:rPr>
        <w:t>для</w:t>
      </w:r>
      <w:r w:rsidR="00475277" w:rsidRPr="00475277">
        <w:rPr>
          <w:rFonts w:ascii="Times New Roman" w:eastAsia="Times New Roman" w:hAnsi="Times New Roman" w:cs="Times New Roman"/>
          <w:b/>
          <w:sz w:val="24"/>
          <w:lang w:val="en-US"/>
        </w:rPr>
        <w:t> </w:t>
      </w:r>
      <w:r w:rsidR="00475277" w:rsidRPr="00475277">
        <w:rPr>
          <w:rFonts w:ascii="Times New Roman" w:eastAsia="Times New Roman" w:hAnsi="Times New Roman" w:cs="Times New Roman"/>
          <w:b/>
          <w:sz w:val="24"/>
        </w:rPr>
        <w:t>детей</w:t>
      </w:r>
      <w:r w:rsidR="00475277" w:rsidRPr="00475277">
        <w:rPr>
          <w:rFonts w:ascii="Times New Roman" w:eastAsia="Times New Roman" w:hAnsi="Times New Roman" w:cs="Times New Roman"/>
          <w:b/>
          <w:sz w:val="24"/>
          <w:lang w:val="en-US"/>
        </w:rPr>
        <w:t> </w:t>
      </w:r>
      <w:r w:rsidR="00475277" w:rsidRPr="00475277">
        <w:rPr>
          <w:rFonts w:ascii="Times New Roman" w:eastAsia="Times New Roman" w:hAnsi="Times New Roman" w:cs="Times New Roman"/>
          <w:b/>
          <w:sz w:val="24"/>
        </w:rPr>
        <w:t>дошкольного</w:t>
      </w:r>
      <w:r w:rsidR="00475277" w:rsidRPr="00475277">
        <w:rPr>
          <w:rFonts w:ascii="Times New Roman" w:eastAsia="Times New Roman" w:hAnsi="Times New Roman" w:cs="Times New Roman"/>
          <w:b/>
          <w:sz w:val="24"/>
          <w:lang w:val="en-US"/>
        </w:rPr>
        <w:t> </w:t>
      </w:r>
      <w:r w:rsidR="00475277" w:rsidRPr="00475277">
        <w:rPr>
          <w:rFonts w:ascii="Times New Roman" w:eastAsia="Times New Roman" w:hAnsi="Times New Roman" w:cs="Times New Roman"/>
          <w:b/>
          <w:sz w:val="24"/>
        </w:rPr>
        <w:t>возраста</w:t>
      </w:r>
      <w:r w:rsidR="00475277" w:rsidRPr="00475277">
        <w:rPr>
          <w:rFonts w:ascii="Times New Roman" w:eastAsia="Times New Roman" w:hAnsi="Times New Roman" w:cs="Times New Roman"/>
          <w:b/>
          <w:sz w:val="24"/>
          <w:lang w:val="en-US"/>
        </w:rPr>
        <w:t> </w:t>
      </w:r>
    </w:p>
    <w:p w:rsidR="00092EEF" w:rsidRPr="00092EEF" w:rsidRDefault="00807BEF" w:rsidP="00451340">
      <w:pPr>
        <w:widowControl w:val="0"/>
        <w:tabs>
          <w:tab w:val="left" w:pos="1097"/>
        </w:tabs>
        <w:autoSpaceDE w:val="0"/>
        <w:autoSpaceDN w:val="0"/>
        <w:spacing w:before="240" w:after="0" w:line="240" w:lineRule="auto"/>
        <w:ind w:left="-142" w:right="234"/>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092EEF" w:rsidRPr="00092EEF">
        <w:rPr>
          <w:rFonts w:ascii="Times New Roman" w:eastAsia="Times New Roman" w:hAnsi="Times New Roman" w:cs="Times New Roman"/>
          <w:sz w:val="24"/>
        </w:rPr>
        <w:t>Деятельность воспитателя нацелена на перспективу становления личности и развития ребенка. Поэтому планируемые результаты представлены в виде целевых ориентиров как обобщенные "портреты" ребенка к концу раннего и дошкольного возрастов.</w:t>
      </w:r>
    </w:p>
    <w:p w:rsidR="00EC7726" w:rsidRDefault="00092EEF" w:rsidP="00451340">
      <w:pPr>
        <w:widowControl w:val="0"/>
        <w:tabs>
          <w:tab w:val="left" w:pos="1035"/>
        </w:tabs>
        <w:autoSpaceDE w:val="0"/>
        <w:autoSpaceDN w:val="0"/>
        <w:spacing w:before="240" w:after="0" w:line="240" w:lineRule="auto"/>
        <w:ind w:left="-142" w:right="344"/>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Pr="00092EEF">
        <w:rPr>
          <w:rFonts w:ascii="Times New Roman" w:eastAsia="Times New Roman" w:hAnsi="Times New Roman" w:cs="Times New Roman"/>
          <w:sz w:val="24"/>
        </w:rPr>
        <w:t>В</w:t>
      </w:r>
      <w:r w:rsidRPr="00092EEF">
        <w:rPr>
          <w:rFonts w:ascii="Times New Roman" w:eastAsia="Times New Roman" w:hAnsi="Times New Roman" w:cs="Times New Roman"/>
          <w:spacing w:val="-8"/>
          <w:sz w:val="24"/>
        </w:rPr>
        <w:t xml:space="preserve"> </w:t>
      </w:r>
      <w:r w:rsidRPr="00092EEF">
        <w:rPr>
          <w:rFonts w:ascii="Times New Roman" w:eastAsia="Times New Roman" w:hAnsi="Times New Roman" w:cs="Times New Roman"/>
          <w:sz w:val="24"/>
        </w:rPr>
        <w:t>соответствии</w:t>
      </w:r>
      <w:r w:rsidRPr="00092EEF">
        <w:rPr>
          <w:rFonts w:ascii="Times New Roman" w:eastAsia="Times New Roman" w:hAnsi="Times New Roman" w:cs="Times New Roman"/>
          <w:spacing w:val="-6"/>
          <w:sz w:val="24"/>
        </w:rPr>
        <w:t xml:space="preserve"> </w:t>
      </w:r>
      <w:r w:rsidRPr="00092EEF">
        <w:rPr>
          <w:rFonts w:ascii="Times New Roman" w:eastAsia="Times New Roman" w:hAnsi="Times New Roman" w:cs="Times New Roman"/>
          <w:sz w:val="24"/>
        </w:rPr>
        <w:t>с</w:t>
      </w:r>
      <w:r w:rsidRPr="00092EEF">
        <w:rPr>
          <w:rFonts w:ascii="Times New Roman" w:eastAsia="Times New Roman" w:hAnsi="Times New Roman" w:cs="Times New Roman"/>
          <w:spacing w:val="-6"/>
          <w:sz w:val="24"/>
        </w:rPr>
        <w:t xml:space="preserve"> </w:t>
      </w:r>
      <w:r w:rsidRPr="00092EEF">
        <w:rPr>
          <w:rFonts w:ascii="Times New Roman" w:eastAsia="Times New Roman" w:hAnsi="Times New Roman" w:cs="Times New Roman"/>
          <w:sz w:val="24"/>
        </w:rPr>
        <w:t>ФГОС</w:t>
      </w:r>
      <w:r w:rsidRPr="00092EEF">
        <w:rPr>
          <w:rFonts w:ascii="Times New Roman" w:eastAsia="Times New Roman" w:hAnsi="Times New Roman" w:cs="Times New Roman"/>
          <w:spacing w:val="-8"/>
          <w:sz w:val="24"/>
        </w:rPr>
        <w:t xml:space="preserve"> </w:t>
      </w:r>
      <w:proofErr w:type="gramStart"/>
      <w:r w:rsidRPr="00092EEF">
        <w:rPr>
          <w:rFonts w:ascii="Times New Roman" w:eastAsia="Times New Roman" w:hAnsi="Times New Roman" w:cs="Times New Roman"/>
          <w:sz w:val="24"/>
        </w:rPr>
        <w:t>ДО</w:t>
      </w:r>
      <w:r w:rsidRPr="00092EEF">
        <w:rPr>
          <w:rFonts w:ascii="Times New Roman" w:eastAsia="Times New Roman" w:hAnsi="Times New Roman" w:cs="Times New Roman"/>
          <w:spacing w:val="-7"/>
          <w:sz w:val="24"/>
        </w:rPr>
        <w:t xml:space="preserve"> </w:t>
      </w:r>
      <w:r w:rsidRPr="00092EEF">
        <w:rPr>
          <w:rFonts w:ascii="Times New Roman" w:eastAsia="Times New Roman" w:hAnsi="Times New Roman" w:cs="Times New Roman"/>
          <w:sz w:val="24"/>
        </w:rPr>
        <w:t>оценка</w:t>
      </w:r>
      <w:proofErr w:type="gramEnd"/>
      <w:r w:rsidRPr="00092EEF">
        <w:rPr>
          <w:rFonts w:ascii="Times New Roman" w:eastAsia="Times New Roman" w:hAnsi="Times New Roman" w:cs="Times New Roman"/>
          <w:spacing w:val="-6"/>
          <w:sz w:val="24"/>
        </w:rPr>
        <w:t xml:space="preserve"> </w:t>
      </w:r>
      <w:r w:rsidRPr="00092EEF">
        <w:rPr>
          <w:rFonts w:ascii="Times New Roman" w:eastAsia="Times New Roman" w:hAnsi="Times New Roman" w:cs="Times New Roman"/>
          <w:sz w:val="24"/>
        </w:rPr>
        <w:t>результатов</w:t>
      </w:r>
      <w:r w:rsidRPr="00092EEF">
        <w:rPr>
          <w:rFonts w:ascii="Times New Roman" w:eastAsia="Times New Roman" w:hAnsi="Times New Roman" w:cs="Times New Roman"/>
          <w:spacing w:val="-7"/>
          <w:sz w:val="24"/>
        </w:rPr>
        <w:t xml:space="preserve"> </w:t>
      </w:r>
      <w:r w:rsidRPr="00092EEF">
        <w:rPr>
          <w:rFonts w:ascii="Times New Roman" w:eastAsia="Times New Roman" w:hAnsi="Times New Roman" w:cs="Times New Roman"/>
          <w:sz w:val="24"/>
        </w:rPr>
        <w:t>воспитательной</w:t>
      </w:r>
      <w:r w:rsidRPr="00092EEF">
        <w:rPr>
          <w:rFonts w:ascii="Times New Roman" w:eastAsia="Times New Roman" w:hAnsi="Times New Roman" w:cs="Times New Roman"/>
          <w:spacing w:val="-6"/>
          <w:sz w:val="24"/>
        </w:rPr>
        <w:t xml:space="preserve"> </w:t>
      </w:r>
      <w:r w:rsidRPr="00092EEF">
        <w:rPr>
          <w:rFonts w:ascii="Times New Roman" w:eastAsia="Times New Roman" w:hAnsi="Times New Roman" w:cs="Times New Roman"/>
          <w:sz w:val="24"/>
        </w:rPr>
        <w:t>работы</w:t>
      </w:r>
      <w:r w:rsidRPr="00092EEF">
        <w:rPr>
          <w:rFonts w:ascii="Times New Roman" w:eastAsia="Times New Roman" w:hAnsi="Times New Roman" w:cs="Times New Roman"/>
          <w:spacing w:val="-7"/>
          <w:sz w:val="24"/>
        </w:rPr>
        <w:t xml:space="preserve"> </w:t>
      </w:r>
      <w:r w:rsidRPr="00092EEF">
        <w:rPr>
          <w:rFonts w:ascii="Times New Roman" w:eastAsia="Times New Roman" w:hAnsi="Times New Roman" w:cs="Times New Roman"/>
          <w:sz w:val="24"/>
        </w:rPr>
        <w:t>не</w:t>
      </w:r>
      <w:r w:rsidRPr="00092EEF">
        <w:rPr>
          <w:rFonts w:ascii="Times New Roman" w:eastAsia="Times New Roman" w:hAnsi="Times New Roman" w:cs="Times New Roman"/>
          <w:spacing w:val="-6"/>
          <w:sz w:val="24"/>
        </w:rPr>
        <w:t xml:space="preserve"> </w:t>
      </w:r>
      <w:r w:rsidRPr="00092EEF">
        <w:rPr>
          <w:rFonts w:ascii="Times New Roman" w:eastAsia="Times New Roman" w:hAnsi="Times New Roman" w:cs="Times New Roman"/>
          <w:sz w:val="24"/>
        </w:rPr>
        <w:t>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r w:rsidR="00214B8D">
        <w:rPr>
          <w:rFonts w:ascii="Times New Roman" w:eastAsia="Times New Roman" w:hAnsi="Times New Roman" w:cs="Times New Roman"/>
          <w:sz w:val="24"/>
        </w:rPr>
        <w:t xml:space="preserve"> </w:t>
      </w:r>
    </w:p>
    <w:p w:rsidR="00475277" w:rsidRPr="00475277" w:rsidRDefault="00475277" w:rsidP="00451340">
      <w:pPr>
        <w:widowControl w:val="0"/>
        <w:tabs>
          <w:tab w:val="left" w:pos="1356"/>
        </w:tabs>
        <w:autoSpaceDE w:val="0"/>
        <w:autoSpaceDN w:val="0"/>
        <w:spacing w:before="240" w:after="0" w:line="240" w:lineRule="auto"/>
        <w:ind w:left="-142" w:right="344"/>
        <w:jc w:val="both"/>
        <w:rPr>
          <w:rFonts w:ascii="Times New Roman" w:eastAsia="Times New Roman" w:hAnsi="Times New Roman" w:cs="Times New Roman"/>
          <w:sz w:val="24"/>
        </w:rPr>
      </w:pPr>
    </w:p>
    <w:p w:rsidR="00475277" w:rsidRPr="00155E08" w:rsidRDefault="009773D3" w:rsidP="00451340">
      <w:pPr>
        <w:widowControl w:val="0"/>
        <w:tabs>
          <w:tab w:val="left" w:pos="1356"/>
        </w:tabs>
        <w:autoSpaceDE w:val="0"/>
        <w:autoSpaceDN w:val="0"/>
        <w:spacing w:before="240" w:after="0" w:line="240" w:lineRule="auto"/>
        <w:ind w:left="-142" w:right="1"/>
        <w:jc w:val="both"/>
        <w:rPr>
          <w:rFonts w:ascii="Times New Roman" w:eastAsia="Times New Roman" w:hAnsi="Times New Roman" w:cs="Times New Roman"/>
          <w:sz w:val="24"/>
        </w:rPr>
      </w:pPr>
      <w:r>
        <w:rPr>
          <w:rFonts w:ascii="Times New Roman" w:eastAsia="Times New Roman" w:hAnsi="Times New Roman" w:cs="Times New Roman"/>
          <w:b/>
          <w:sz w:val="24"/>
        </w:rPr>
        <w:t xml:space="preserve">            2.</w:t>
      </w:r>
      <w:r w:rsidR="00FC0302">
        <w:rPr>
          <w:rFonts w:ascii="Times New Roman" w:eastAsia="Times New Roman" w:hAnsi="Times New Roman" w:cs="Times New Roman"/>
          <w:b/>
          <w:sz w:val="24"/>
        </w:rPr>
        <w:t>9.2</w:t>
      </w:r>
      <w:r w:rsidR="00475277" w:rsidRPr="00475277">
        <w:rPr>
          <w:rFonts w:ascii="Times New Roman" w:eastAsia="Times New Roman" w:hAnsi="Times New Roman" w:cs="Times New Roman"/>
          <w:b/>
          <w:sz w:val="24"/>
        </w:rPr>
        <w:t>. Содержательный раздел</w:t>
      </w:r>
      <w:r w:rsidR="00FC0302" w:rsidRPr="00FC0302">
        <w:rPr>
          <w:rFonts w:ascii="Times New Roman" w:eastAsia="Times New Roman" w:hAnsi="Times New Roman" w:cs="Times New Roman"/>
          <w:sz w:val="24"/>
          <w:szCs w:val="24"/>
        </w:rPr>
        <w:t xml:space="preserve"> </w:t>
      </w:r>
      <w:r w:rsidR="00FC0302" w:rsidRPr="00FC0302">
        <w:rPr>
          <w:rFonts w:ascii="Times New Roman" w:eastAsia="Times New Roman" w:hAnsi="Times New Roman" w:cs="Times New Roman"/>
          <w:b/>
          <w:sz w:val="24"/>
        </w:rPr>
        <w:t xml:space="preserve">Программы </w:t>
      </w:r>
      <w:proofErr w:type="gramStart"/>
      <w:r w:rsidR="00FC0302" w:rsidRPr="00FC0302">
        <w:rPr>
          <w:rFonts w:ascii="Times New Roman" w:eastAsia="Times New Roman" w:hAnsi="Times New Roman" w:cs="Times New Roman"/>
          <w:b/>
          <w:sz w:val="24"/>
        </w:rPr>
        <w:t>воспитания</w:t>
      </w:r>
      <w:r w:rsidR="00155E08">
        <w:rPr>
          <w:rFonts w:ascii="Times New Roman" w:eastAsia="Times New Roman" w:hAnsi="Times New Roman" w:cs="Times New Roman"/>
          <w:b/>
          <w:sz w:val="24"/>
        </w:rPr>
        <w:t xml:space="preserve">  </w:t>
      </w:r>
      <w:r w:rsidR="00155E08" w:rsidRPr="00155E08">
        <w:rPr>
          <w:rFonts w:ascii="Times New Roman" w:eastAsia="Times New Roman" w:hAnsi="Times New Roman" w:cs="Times New Roman"/>
          <w:sz w:val="24"/>
        </w:rPr>
        <w:t>соответствует</w:t>
      </w:r>
      <w:proofErr w:type="gramEnd"/>
      <w:r w:rsidR="00155E08" w:rsidRPr="00155E08">
        <w:rPr>
          <w:rFonts w:ascii="Times New Roman" w:eastAsia="Times New Roman" w:hAnsi="Times New Roman" w:cs="Times New Roman"/>
          <w:sz w:val="24"/>
        </w:rPr>
        <w:t xml:space="preserve"> </w:t>
      </w:r>
      <w:r w:rsidR="00155E08">
        <w:rPr>
          <w:rFonts w:ascii="Times New Roman" w:eastAsia="Times New Roman" w:hAnsi="Times New Roman" w:cs="Times New Roman"/>
          <w:sz w:val="24"/>
        </w:rPr>
        <w:t>представленному в ФОП.</w:t>
      </w:r>
      <w:r w:rsidR="00214B8D">
        <w:rPr>
          <w:rFonts w:ascii="Times New Roman" w:eastAsia="Times New Roman" w:hAnsi="Times New Roman" w:cs="Times New Roman"/>
          <w:sz w:val="24"/>
        </w:rPr>
        <w:t xml:space="preserve"> (П.29.3 )</w:t>
      </w:r>
    </w:p>
    <w:p w:rsidR="00155E08" w:rsidRDefault="00155E08" w:rsidP="00155E08">
      <w:pPr>
        <w:widowControl w:val="0"/>
        <w:tabs>
          <w:tab w:val="left" w:pos="1356"/>
        </w:tabs>
        <w:autoSpaceDE w:val="0"/>
        <w:autoSpaceDN w:val="0"/>
        <w:spacing w:after="0" w:line="240" w:lineRule="auto"/>
        <w:ind w:left="567" w:right="344"/>
        <w:jc w:val="both"/>
        <w:rPr>
          <w:rFonts w:ascii="Times New Roman" w:eastAsia="Times New Roman" w:hAnsi="Times New Roman" w:cs="Times New Roman"/>
          <w:sz w:val="24"/>
        </w:rPr>
      </w:pPr>
      <w:r>
        <w:rPr>
          <w:rFonts w:ascii="Times New Roman" w:eastAsia="Times New Roman" w:hAnsi="Times New Roman" w:cs="Times New Roman"/>
          <w:b/>
          <w:sz w:val="24"/>
        </w:rPr>
        <w:t xml:space="preserve">    </w:t>
      </w:r>
      <w:r w:rsidRPr="00A119E6">
        <w:rPr>
          <w:rFonts w:ascii="Times New Roman" w:eastAsia="Times New Roman" w:hAnsi="Times New Roman" w:cs="Times New Roman"/>
          <w:sz w:val="24"/>
          <w:u w:val="single"/>
        </w:rPr>
        <w:t xml:space="preserve">Ссылка на ФОП ДО, размещенная на сайте </w:t>
      </w:r>
      <w:r>
        <w:rPr>
          <w:rFonts w:ascii="Times New Roman" w:eastAsia="Times New Roman" w:hAnsi="Times New Roman" w:cs="Times New Roman"/>
          <w:sz w:val="24"/>
          <w:u w:val="single"/>
        </w:rPr>
        <w:t>МА</w:t>
      </w:r>
      <w:r w:rsidRPr="00A119E6">
        <w:rPr>
          <w:rFonts w:ascii="Times New Roman" w:eastAsia="Times New Roman" w:hAnsi="Times New Roman" w:cs="Times New Roman"/>
          <w:sz w:val="24"/>
          <w:u w:val="single"/>
        </w:rPr>
        <w:t>ДОУ</w:t>
      </w:r>
      <w:r>
        <w:rPr>
          <w:rFonts w:ascii="Times New Roman" w:eastAsia="Times New Roman" w:hAnsi="Times New Roman" w:cs="Times New Roman"/>
          <w:sz w:val="24"/>
          <w:u w:val="single"/>
        </w:rPr>
        <w:t xml:space="preserve"> «Верботон»</w:t>
      </w:r>
      <w:r w:rsidRPr="00A119E6">
        <w:rPr>
          <w:rFonts w:ascii="Times New Roman" w:eastAsia="Times New Roman" w:hAnsi="Times New Roman" w:cs="Times New Roman"/>
          <w:sz w:val="24"/>
          <w:u w:val="single"/>
        </w:rPr>
        <w:t xml:space="preserve"> </w:t>
      </w:r>
      <w:hyperlink r:id="rId26" w:history="1">
        <w:r w:rsidRPr="00A119E6">
          <w:rPr>
            <w:rStyle w:val="a9"/>
            <w:rFonts w:ascii="Times New Roman" w:eastAsia="Times New Roman" w:hAnsi="Times New Roman" w:cs="Times New Roman"/>
            <w:sz w:val="24"/>
          </w:rPr>
          <w:t>https://verboton27.ru/file_download/1455/FOP+DO.pdf</w:t>
        </w:r>
      </w:hyperlink>
    </w:p>
    <w:p w:rsidR="00155E08" w:rsidRDefault="00155E08" w:rsidP="009773D3">
      <w:pPr>
        <w:widowControl w:val="0"/>
        <w:tabs>
          <w:tab w:val="left" w:pos="1356"/>
        </w:tabs>
        <w:autoSpaceDE w:val="0"/>
        <w:autoSpaceDN w:val="0"/>
        <w:spacing w:before="240" w:after="0" w:line="240" w:lineRule="auto"/>
        <w:ind w:left="-426" w:right="1"/>
        <w:jc w:val="both"/>
        <w:rPr>
          <w:rFonts w:ascii="Times New Roman" w:eastAsia="Times New Roman" w:hAnsi="Times New Roman" w:cs="Times New Roman"/>
          <w:b/>
          <w:sz w:val="24"/>
        </w:rPr>
      </w:pPr>
    </w:p>
    <w:p w:rsidR="00FC0302" w:rsidRPr="00FC0302" w:rsidRDefault="00FC0302" w:rsidP="006723C1">
      <w:pPr>
        <w:widowControl w:val="0"/>
        <w:tabs>
          <w:tab w:val="left" w:pos="1356"/>
        </w:tabs>
        <w:autoSpaceDE w:val="0"/>
        <w:autoSpaceDN w:val="0"/>
        <w:spacing w:before="240" w:after="0" w:line="240" w:lineRule="auto"/>
        <w:ind w:left="-142" w:right="1"/>
        <w:jc w:val="both"/>
        <w:rPr>
          <w:rFonts w:ascii="Times New Roman" w:eastAsia="Times New Roman" w:hAnsi="Times New Roman" w:cs="Times New Roman"/>
          <w:b/>
          <w:bCs/>
          <w:sz w:val="24"/>
        </w:rPr>
      </w:pPr>
      <w:r>
        <w:rPr>
          <w:rFonts w:ascii="Times New Roman" w:eastAsia="Times New Roman" w:hAnsi="Times New Roman" w:cs="Times New Roman"/>
          <w:b/>
          <w:sz w:val="24"/>
        </w:rPr>
        <w:t>2.9.2.1.</w:t>
      </w:r>
      <w:r w:rsidRPr="00FC0302">
        <w:rPr>
          <w:rFonts w:ascii="Times New Roman" w:eastAsia="Times New Roman" w:hAnsi="Times New Roman" w:cs="Times New Roman"/>
          <w:b/>
          <w:bCs/>
          <w:color w:val="FF0000"/>
          <w:sz w:val="24"/>
        </w:rPr>
        <w:t xml:space="preserve"> </w:t>
      </w:r>
      <w:r w:rsidRPr="00FC0302">
        <w:rPr>
          <w:rFonts w:ascii="Times New Roman" w:eastAsia="Times New Roman" w:hAnsi="Times New Roman" w:cs="Times New Roman"/>
          <w:b/>
          <w:bCs/>
          <w:sz w:val="24"/>
        </w:rPr>
        <w:t>Уклад образовательной организации</w:t>
      </w:r>
    </w:p>
    <w:p w:rsidR="00FC0302" w:rsidRPr="00FC0302" w:rsidRDefault="00FC0302" w:rsidP="006723C1">
      <w:pPr>
        <w:widowControl w:val="0"/>
        <w:tabs>
          <w:tab w:val="left" w:pos="1356"/>
        </w:tabs>
        <w:autoSpaceDE w:val="0"/>
        <w:autoSpaceDN w:val="0"/>
        <w:spacing w:before="240" w:after="0" w:line="240" w:lineRule="auto"/>
        <w:ind w:left="-142" w:right="1"/>
        <w:jc w:val="both"/>
        <w:rPr>
          <w:rFonts w:ascii="Times New Roman" w:eastAsia="Times New Roman" w:hAnsi="Times New Roman" w:cs="Times New Roman"/>
          <w:sz w:val="24"/>
        </w:rPr>
      </w:pPr>
      <w:r w:rsidRPr="00FC0302">
        <w:rPr>
          <w:rFonts w:ascii="Times New Roman" w:eastAsia="Times New Roman" w:hAnsi="Times New Roman" w:cs="Times New Roman"/>
          <w:sz w:val="24"/>
        </w:rPr>
        <w:t xml:space="preserve">Уклад – общественный договор участников образовательных отношений, опирающийся на базовые национальные ценности, содержащий традиции региона и ОО, задающий культуру </w:t>
      </w:r>
      <w:proofErr w:type="gramStart"/>
      <w:r w:rsidRPr="00FC0302">
        <w:rPr>
          <w:rFonts w:ascii="Times New Roman" w:eastAsia="Times New Roman" w:hAnsi="Times New Roman" w:cs="Times New Roman"/>
          <w:sz w:val="24"/>
        </w:rPr>
        <w:t>поведения  сообществ</w:t>
      </w:r>
      <w:proofErr w:type="gramEnd"/>
      <w:r w:rsidRPr="00FC0302">
        <w:rPr>
          <w:rFonts w:ascii="Times New Roman" w:eastAsia="Times New Roman" w:hAnsi="Times New Roman" w:cs="Times New Roman"/>
          <w:sz w:val="24"/>
        </w:rPr>
        <w:t>,  описывающий  предметно-пространственную  среду,  деятельности и социокультурный контекст.</w:t>
      </w:r>
    </w:p>
    <w:p w:rsidR="00FC0302" w:rsidRPr="00FC0302" w:rsidRDefault="00FC0302" w:rsidP="006723C1">
      <w:pPr>
        <w:widowControl w:val="0"/>
        <w:tabs>
          <w:tab w:val="left" w:pos="1356"/>
        </w:tabs>
        <w:autoSpaceDE w:val="0"/>
        <w:autoSpaceDN w:val="0"/>
        <w:spacing w:before="240" w:after="0" w:line="240" w:lineRule="auto"/>
        <w:ind w:left="-142" w:right="1"/>
        <w:jc w:val="both"/>
        <w:rPr>
          <w:rFonts w:ascii="Times New Roman" w:eastAsia="Times New Roman" w:hAnsi="Times New Roman" w:cs="Times New Roman"/>
          <w:sz w:val="24"/>
        </w:rPr>
      </w:pPr>
      <w:r w:rsidRPr="00FC0302">
        <w:rPr>
          <w:rFonts w:ascii="Times New Roman" w:eastAsia="Times New Roman" w:hAnsi="Times New Roman" w:cs="Times New Roman"/>
          <w:sz w:val="24"/>
        </w:rPr>
        <w:t>Уклад учитывает специфику и конкретные формы организации распорядка дневного, недельного, месячного, годового циклов жизни ДОО.</w:t>
      </w:r>
    </w:p>
    <w:p w:rsidR="00FC0302" w:rsidRPr="00FC0302" w:rsidRDefault="00FC0302" w:rsidP="006723C1">
      <w:pPr>
        <w:widowControl w:val="0"/>
        <w:tabs>
          <w:tab w:val="left" w:pos="1356"/>
        </w:tabs>
        <w:autoSpaceDE w:val="0"/>
        <w:autoSpaceDN w:val="0"/>
        <w:spacing w:before="240" w:after="0" w:line="240" w:lineRule="auto"/>
        <w:ind w:left="-142" w:right="1"/>
        <w:jc w:val="both"/>
        <w:rPr>
          <w:rFonts w:ascii="Times New Roman" w:eastAsia="Times New Roman" w:hAnsi="Times New Roman" w:cs="Times New Roman"/>
          <w:sz w:val="24"/>
        </w:rPr>
      </w:pPr>
      <w:r w:rsidRPr="00FC0302">
        <w:rPr>
          <w:rFonts w:ascii="Times New Roman" w:eastAsia="Times New Roman" w:hAnsi="Times New Roman" w:cs="Times New Roman"/>
          <w:sz w:val="24"/>
        </w:rPr>
        <w:t xml:space="preserve">Уклад способствует формированию ценностей воспитания, которые разделяются всеми участниками образовательных отношений (воспитанниками, родителями, педагогами и </w:t>
      </w:r>
      <w:r w:rsidRPr="00FC0302">
        <w:rPr>
          <w:rFonts w:ascii="Times New Roman" w:eastAsia="Times New Roman" w:hAnsi="Times New Roman" w:cs="Times New Roman"/>
          <w:sz w:val="24"/>
        </w:rPr>
        <w:lastRenderedPageBreak/>
        <w:t>другими сотрудниками ДОО).</w:t>
      </w:r>
    </w:p>
    <w:p w:rsidR="006723C1" w:rsidRPr="006723C1" w:rsidRDefault="006723C1" w:rsidP="006723C1">
      <w:pPr>
        <w:widowControl w:val="0"/>
        <w:tabs>
          <w:tab w:val="left" w:pos="1356"/>
        </w:tabs>
        <w:autoSpaceDE w:val="0"/>
        <w:autoSpaceDN w:val="0"/>
        <w:spacing w:before="240" w:after="0" w:line="240" w:lineRule="auto"/>
        <w:ind w:left="-426" w:right="1"/>
        <w:jc w:val="both"/>
        <w:rPr>
          <w:rFonts w:ascii="Times New Roman" w:eastAsia="Times New Roman" w:hAnsi="Times New Roman" w:cs="Times New Roman"/>
          <w:b/>
          <w:sz w:val="24"/>
        </w:rPr>
      </w:pPr>
      <w:r>
        <w:rPr>
          <w:rFonts w:ascii="Times New Roman" w:eastAsia="Times New Roman" w:hAnsi="Times New Roman" w:cs="Times New Roman"/>
          <w:b/>
          <w:sz w:val="24"/>
        </w:rPr>
        <w:t xml:space="preserve">   2.9.2.2. </w:t>
      </w:r>
      <w:r w:rsidRPr="006723C1">
        <w:rPr>
          <w:rFonts w:ascii="Times New Roman" w:eastAsia="Times New Roman" w:hAnsi="Times New Roman" w:cs="Times New Roman"/>
          <w:b/>
          <w:bCs/>
          <w:sz w:val="24"/>
        </w:rPr>
        <w:t xml:space="preserve">Воспитывающая среда </w:t>
      </w:r>
      <w:r w:rsidRPr="006723C1">
        <w:rPr>
          <w:rFonts w:ascii="Times New Roman" w:eastAsia="Times New Roman" w:hAnsi="Times New Roman" w:cs="Times New Roman"/>
          <w:b/>
          <w:sz w:val="24"/>
        </w:rPr>
        <w:t>МАДОУ «Верботон»</w:t>
      </w:r>
    </w:p>
    <w:p w:rsidR="006723C1" w:rsidRPr="006723C1" w:rsidRDefault="006723C1" w:rsidP="006723C1">
      <w:pPr>
        <w:widowControl w:val="0"/>
        <w:tabs>
          <w:tab w:val="left" w:pos="1356"/>
        </w:tabs>
        <w:autoSpaceDE w:val="0"/>
        <w:autoSpaceDN w:val="0"/>
        <w:spacing w:before="240"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Воспитывающая среда – это особая форма организации образовательного процесса, реализующего цель и задачи воспитания.</w:t>
      </w:r>
    </w:p>
    <w:p w:rsidR="006723C1" w:rsidRPr="006723C1" w:rsidRDefault="006723C1" w:rsidP="006723C1">
      <w:pPr>
        <w:widowControl w:val="0"/>
        <w:tabs>
          <w:tab w:val="left" w:pos="1356"/>
        </w:tabs>
        <w:autoSpaceDE w:val="0"/>
        <w:autoSpaceDN w:val="0"/>
        <w:spacing w:before="240"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 xml:space="preserve">Воспитывающая среда определяется целью и задачами воспитания, </w:t>
      </w:r>
      <w:r w:rsidRPr="006723C1">
        <w:rPr>
          <w:rFonts w:ascii="Times New Roman" w:eastAsia="Times New Roman" w:hAnsi="Times New Roman" w:cs="Times New Roman"/>
          <w:sz w:val="24"/>
        </w:rPr>
        <w:br/>
        <w:t>духовно-нравственными и социокультурными ценностями, образцами и практиками. Основными характеристиками воспитывающей среды являются ее насыщенность и структурированность.</w:t>
      </w:r>
    </w:p>
    <w:p w:rsidR="006723C1" w:rsidRPr="006723C1" w:rsidRDefault="006723C1" w:rsidP="006723C1">
      <w:pPr>
        <w:widowControl w:val="0"/>
        <w:tabs>
          <w:tab w:val="left" w:pos="1356"/>
        </w:tabs>
        <w:autoSpaceDE w:val="0"/>
        <w:autoSpaceDN w:val="0"/>
        <w:spacing w:before="240" w:after="0" w:line="240" w:lineRule="auto"/>
        <w:ind w:left="-426" w:right="1"/>
        <w:jc w:val="both"/>
        <w:rPr>
          <w:rFonts w:ascii="Times New Roman" w:eastAsia="Times New Roman" w:hAnsi="Times New Roman" w:cs="Times New Roman"/>
          <w:b/>
          <w:sz w:val="24"/>
        </w:rPr>
      </w:pPr>
      <w:r>
        <w:rPr>
          <w:rFonts w:ascii="Times New Roman" w:eastAsia="Times New Roman" w:hAnsi="Times New Roman" w:cs="Times New Roman"/>
          <w:b/>
          <w:sz w:val="24"/>
        </w:rPr>
        <w:t xml:space="preserve">     2.9.2.3. </w:t>
      </w:r>
      <w:r w:rsidRPr="006723C1">
        <w:rPr>
          <w:rFonts w:ascii="Times New Roman" w:eastAsia="Times New Roman" w:hAnsi="Times New Roman" w:cs="Times New Roman"/>
          <w:b/>
          <w:bCs/>
          <w:sz w:val="24"/>
        </w:rPr>
        <w:t xml:space="preserve">Общности (сообщества) </w:t>
      </w:r>
      <w:r w:rsidRPr="006723C1">
        <w:rPr>
          <w:rFonts w:ascii="Times New Roman" w:eastAsia="Times New Roman" w:hAnsi="Times New Roman" w:cs="Times New Roman"/>
          <w:b/>
          <w:sz w:val="24"/>
        </w:rPr>
        <w:t>МАДОУ «Верботон»</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Основой эффективности такой общности является рефлексия собственной профессиональной деятельности.</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Сотрудники должны:</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 xml:space="preserve">            быть примером в формировании полноценных и сформированных ценностных ориентиров,</w:t>
      </w:r>
      <w:r w:rsidRPr="006723C1">
        <w:rPr>
          <w:rFonts w:ascii="Times New Roman" w:eastAsia="Times New Roman" w:hAnsi="Times New Roman" w:cs="Times New Roman"/>
          <w:sz w:val="24"/>
          <w:lang w:val="en-US"/>
        </w:rPr>
        <w:t> </w:t>
      </w:r>
      <w:r w:rsidRPr="006723C1">
        <w:rPr>
          <w:rFonts w:ascii="Times New Roman" w:eastAsia="Times New Roman" w:hAnsi="Times New Roman" w:cs="Times New Roman"/>
          <w:sz w:val="24"/>
        </w:rPr>
        <w:t>норм</w:t>
      </w:r>
      <w:r w:rsidRPr="006723C1">
        <w:rPr>
          <w:rFonts w:ascii="Times New Roman" w:eastAsia="Times New Roman" w:hAnsi="Times New Roman" w:cs="Times New Roman"/>
          <w:sz w:val="24"/>
          <w:lang w:val="en-US"/>
        </w:rPr>
        <w:t> </w:t>
      </w:r>
      <w:r w:rsidRPr="006723C1">
        <w:rPr>
          <w:rFonts w:ascii="Times New Roman" w:eastAsia="Times New Roman" w:hAnsi="Times New Roman" w:cs="Times New Roman"/>
          <w:sz w:val="24"/>
        </w:rPr>
        <w:t>общения и поведения;</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 xml:space="preserve">              мотивировать детей к общению друг с другом, поощрять даже самые незначительные             стремления к общению и взаимодействию;</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 xml:space="preserve">              поощрять детскую дружбу, стараться, чтобы дружба между отдельными детьми внутри группы сверстников принимала общественную направленность;</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 xml:space="preserve">              заботиться о том, чтобы дети непрерывно приобретали опыт общения на основе чувства доброжелательности;</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 xml:space="preserve">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 xml:space="preserve">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w:t>
      </w:r>
      <w:r w:rsidRPr="006723C1">
        <w:rPr>
          <w:rFonts w:ascii="Times New Roman" w:eastAsia="Times New Roman" w:hAnsi="Times New Roman" w:cs="Times New Roman"/>
          <w:sz w:val="24"/>
        </w:rPr>
        <w:br/>
        <w:t>и пр.);</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 xml:space="preserve">              учить детей совместной деятельности, насыщать их жизнь событиями, </w:t>
      </w:r>
      <w:r w:rsidRPr="006723C1">
        <w:rPr>
          <w:rFonts w:ascii="Times New Roman" w:eastAsia="Times New Roman" w:hAnsi="Times New Roman" w:cs="Times New Roman"/>
          <w:sz w:val="24"/>
        </w:rPr>
        <w:br/>
        <w:t>которые сплачивали бы и объединяли ребят;</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воспитывать в детях чувство ответственности перед группой за свое поведение.</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b/>
          <w:bCs/>
          <w:i/>
          <w:sz w:val="24"/>
        </w:rPr>
        <w:t>Профессионально-родительская общность</w:t>
      </w:r>
      <w:r w:rsidRPr="006723C1">
        <w:rPr>
          <w:rFonts w:ascii="Times New Roman" w:eastAsia="Times New Roman" w:hAnsi="Times New Roman" w:cs="Times New Roman"/>
          <w:sz w:val="24"/>
        </w:rPr>
        <w:t xml:space="preserve"> включает сотрудников МАДОУ "Верботон"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w:t>
      </w:r>
      <w:r w:rsidRPr="006723C1">
        <w:rPr>
          <w:rFonts w:ascii="Times New Roman" w:eastAsia="Times New Roman" w:hAnsi="Times New Roman" w:cs="Times New Roman"/>
          <w:sz w:val="24"/>
        </w:rPr>
        <w:br/>
        <w:t>по воспитанию ребенка в семье и в МАДОУ "Верботон". Зачастую поведение ребенка сильно различается дома и в ДОО.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b/>
          <w:bCs/>
          <w:i/>
          <w:sz w:val="24"/>
        </w:rPr>
        <w:t>Детско-взрослая общность</w:t>
      </w:r>
      <w:r w:rsidRPr="006723C1">
        <w:rPr>
          <w:rFonts w:ascii="Times New Roman" w:eastAsia="Times New Roman" w:hAnsi="Times New Roman" w:cs="Times New Roman"/>
          <w:sz w:val="24"/>
        </w:rPr>
        <w:t>.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 xml:space="preserve">Общность строится и задается системой связей и отношений ее участников. </w:t>
      </w:r>
      <w:r w:rsidRPr="006723C1">
        <w:rPr>
          <w:rFonts w:ascii="Times New Roman" w:eastAsia="Times New Roman" w:hAnsi="Times New Roman" w:cs="Times New Roman"/>
          <w:sz w:val="24"/>
        </w:rPr>
        <w:br/>
        <w:t xml:space="preserve">В каждом возрасте и каждом случае она будет обладать своей спецификой в зависимости </w:t>
      </w:r>
      <w:r w:rsidRPr="006723C1">
        <w:rPr>
          <w:rFonts w:ascii="Times New Roman" w:eastAsia="Times New Roman" w:hAnsi="Times New Roman" w:cs="Times New Roman"/>
          <w:sz w:val="24"/>
        </w:rPr>
        <w:br/>
        <w:t>от решаемых воспитательных задач.</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b/>
          <w:bCs/>
          <w:i/>
          <w:sz w:val="24"/>
        </w:rPr>
        <w:t>Детская общность</w:t>
      </w:r>
      <w:r w:rsidRPr="006723C1">
        <w:rPr>
          <w:rFonts w:ascii="Times New Roman" w:eastAsia="Times New Roman" w:hAnsi="Times New Roman" w:cs="Times New Roman"/>
          <w:bCs/>
          <w:sz w:val="24"/>
        </w:rPr>
        <w:t xml:space="preserve">. </w:t>
      </w:r>
      <w:r w:rsidRPr="006723C1">
        <w:rPr>
          <w:rFonts w:ascii="Times New Roman" w:eastAsia="Times New Roman" w:hAnsi="Times New Roman" w:cs="Times New Roman"/>
          <w:sz w:val="24"/>
        </w:rPr>
        <w:t xml:space="preserve">Общество сверстников – необходимое условие полноценного развития личности ребенка. Здесь он непрерывно приобретает способы общественного поведения, </w:t>
      </w:r>
      <w:r w:rsidRPr="006723C1">
        <w:rPr>
          <w:rFonts w:ascii="Times New Roman" w:eastAsia="Times New Roman" w:hAnsi="Times New Roman" w:cs="Times New Roman"/>
          <w:sz w:val="24"/>
        </w:rPr>
        <w:br/>
      </w:r>
      <w:r w:rsidRPr="006723C1">
        <w:rPr>
          <w:rFonts w:ascii="Times New Roman" w:eastAsia="Times New Roman" w:hAnsi="Times New Roman" w:cs="Times New Roman"/>
          <w:sz w:val="24"/>
        </w:rPr>
        <w:lastRenderedPageBreak/>
        <w:t>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 xml:space="preserve">Одним из видов детских общностей являются разновозрастные детские общности. </w:t>
      </w:r>
      <w:r w:rsidRPr="006723C1">
        <w:rPr>
          <w:rFonts w:ascii="Times New Roman" w:eastAsia="Times New Roman" w:hAnsi="Times New Roman" w:cs="Times New Roman"/>
          <w:sz w:val="24"/>
        </w:rPr>
        <w:br/>
        <w:t>В детском саду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b/>
          <w:bCs/>
          <w:sz w:val="24"/>
        </w:rPr>
      </w:pPr>
      <w:r>
        <w:rPr>
          <w:rFonts w:ascii="Times New Roman" w:eastAsia="Times New Roman" w:hAnsi="Times New Roman" w:cs="Times New Roman"/>
          <w:sz w:val="24"/>
        </w:rPr>
        <w:t xml:space="preserve">          </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b/>
          <w:sz w:val="24"/>
        </w:rPr>
        <w:t xml:space="preserve">Культура поведения воспитателя в общностях как значимая составляющая уклада. </w:t>
      </w:r>
      <w:r w:rsidRPr="006723C1">
        <w:rPr>
          <w:rFonts w:ascii="Times New Roman" w:eastAsia="Times New Roman" w:hAnsi="Times New Roman" w:cs="Times New Roman"/>
          <w:sz w:val="24"/>
        </w:rPr>
        <w:t xml:space="preserve">Культура поведения взрослых в детском саду направлена на создание воспитывающей </w:t>
      </w:r>
      <w:proofErr w:type="gramStart"/>
      <w:r w:rsidRPr="006723C1">
        <w:rPr>
          <w:rFonts w:ascii="Times New Roman" w:eastAsia="Times New Roman" w:hAnsi="Times New Roman" w:cs="Times New Roman"/>
          <w:sz w:val="24"/>
        </w:rPr>
        <w:t>среды  как</w:t>
      </w:r>
      <w:proofErr w:type="gramEnd"/>
      <w:r w:rsidRPr="006723C1">
        <w:rPr>
          <w:rFonts w:ascii="Times New Roman" w:eastAsia="Times New Roman" w:hAnsi="Times New Roman" w:cs="Times New Roman"/>
          <w:sz w:val="24"/>
        </w:rPr>
        <w:t xml:space="preserve">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Воспитатель должен соблюдать кодекс нормы профессиональной этики и поведения:</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педагог всегда выходит навстречу родителям и приветствует родителей и детей первым;</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улыбка – всегда обязательная часть приветствия;</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педагог описывает события и ситуации, но не даёт им оценки;</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педагог не обвиняет родителей и не возлагает на них ответственность за поведение детей в детском саду;</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тон общения ровный и дружелюбный, исключается повышение голоса;</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уважительное отношение к личности воспитанника;</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умение заинтересованно слушать собеседника и сопереживать ему;</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умение видеть и слышать воспитанника, сопереживать ему;</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уравновешенность и самообладание, выдержка в отношениях с детьми;</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 xml:space="preserve">умение быстро и правильно оценивать сложившуюся обстановку и в то же время </w:t>
      </w:r>
      <w:r w:rsidRPr="006723C1">
        <w:rPr>
          <w:rFonts w:ascii="Times New Roman" w:eastAsia="Times New Roman" w:hAnsi="Times New Roman" w:cs="Times New Roman"/>
          <w:sz w:val="24"/>
        </w:rPr>
        <w:br/>
        <w:t>не торопиться с выводами о поведении и способностях воспитанников;</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умение сочетать мягкий эмоциональный и деловой тон в отношениях с детьми;</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умение сочетать требовательность с чутким отношением к воспитанникам;</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знание возрастных и индивидуальных особенностей воспитанников;</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sz w:val="24"/>
        </w:rPr>
        <w:t>соответствие внешнего вида статусу воспитателя детского сада.</w:t>
      </w:r>
    </w:p>
    <w:p w:rsid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b/>
          <w:bCs/>
          <w:sz w:val="24"/>
        </w:rPr>
      </w:pP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b/>
          <w:bCs/>
          <w:sz w:val="24"/>
        </w:rPr>
      </w:pPr>
      <w:r w:rsidRPr="006723C1">
        <w:rPr>
          <w:rFonts w:ascii="Times New Roman" w:eastAsia="Times New Roman" w:hAnsi="Times New Roman" w:cs="Times New Roman"/>
          <w:b/>
          <w:bCs/>
          <w:sz w:val="24"/>
        </w:rPr>
        <w:t>Социокультурный контекст</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Pr>
          <w:rFonts w:ascii="Times New Roman" w:eastAsia="Times New Roman" w:hAnsi="Times New Roman" w:cs="Times New Roman"/>
          <w:bCs/>
          <w:sz w:val="24"/>
        </w:rPr>
        <w:t xml:space="preserve">       </w:t>
      </w:r>
      <w:r w:rsidRPr="006723C1">
        <w:rPr>
          <w:rFonts w:ascii="Times New Roman" w:eastAsia="Times New Roman" w:hAnsi="Times New Roman" w:cs="Times New Roman"/>
          <w:bCs/>
          <w:sz w:val="24"/>
        </w:rPr>
        <w:t>Социокультурный контекст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bCs/>
          <w:sz w:val="24"/>
        </w:rPr>
        <w:t>Социокультурные ценности являются определяющими в структурно-содержательной основе Программы воспитания.</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bCs/>
          <w:sz w:val="24"/>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bCs/>
          <w:sz w:val="24"/>
        </w:rPr>
        <w:t>Реализация социокультурного контекста опирается на построение социального партнерства образовательной организации.</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sz w:val="24"/>
        </w:rPr>
      </w:pPr>
      <w:r w:rsidRPr="006723C1">
        <w:rPr>
          <w:rFonts w:ascii="Times New Roman" w:eastAsia="Times New Roman" w:hAnsi="Times New Roman" w:cs="Times New Roman"/>
          <w:bCs/>
          <w:sz w:val="24"/>
        </w:rPr>
        <w:lastRenderedPageBreak/>
        <w:t xml:space="preserve">В рамках социокультурного контекста повышается роль родительской общественности </w:t>
      </w:r>
      <w:r w:rsidRPr="006723C1">
        <w:rPr>
          <w:rFonts w:ascii="Times New Roman" w:eastAsia="Times New Roman" w:hAnsi="Times New Roman" w:cs="Times New Roman"/>
          <w:bCs/>
          <w:sz w:val="24"/>
        </w:rPr>
        <w:br/>
        <w:t>как субъекта образовательных отношений в Программе воспитания.</w:t>
      </w:r>
    </w:p>
    <w:p w:rsidR="006723C1" w:rsidRPr="006723C1" w:rsidRDefault="006723C1"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b/>
          <w:sz w:val="24"/>
        </w:rPr>
      </w:pPr>
    </w:p>
    <w:p w:rsidR="00451340" w:rsidRPr="00475277" w:rsidRDefault="00451340" w:rsidP="00451340">
      <w:pPr>
        <w:widowControl w:val="0"/>
        <w:tabs>
          <w:tab w:val="left" w:pos="1356"/>
        </w:tabs>
        <w:autoSpaceDE w:val="0"/>
        <w:autoSpaceDN w:val="0"/>
        <w:spacing w:before="240" w:after="0" w:line="240" w:lineRule="auto"/>
        <w:ind w:left="-142" w:right="1" w:hanging="284"/>
        <w:jc w:val="both"/>
        <w:rPr>
          <w:rFonts w:ascii="Times New Roman" w:eastAsia="Times New Roman" w:hAnsi="Times New Roman" w:cs="Times New Roman"/>
          <w:b/>
          <w:bCs/>
          <w:sz w:val="24"/>
        </w:rPr>
      </w:pPr>
      <w:r>
        <w:rPr>
          <w:rFonts w:ascii="Times New Roman" w:eastAsia="Times New Roman" w:hAnsi="Times New Roman" w:cs="Times New Roman"/>
          <w:sz w:val="24"/>
        </w:rPr>
        <w:t xml:space="preserve">    </w:t>
      </w:r>
      <w:r w:rsidRPr="00451340">
        <w:rPr>
          <w:rFonts w:ascii="Times New Roman" w:eastAsia="Times New Roman" w:hAnsi="Times New Roman" w:cs="Times New Roman"/>
          <w:b/>
          <w:sz w:val="24"/>
        </w:rPr>
        <w:t>2.9.2.4.</w:t>
      </w:r>
      <w:r>
        <w:rPr>
          <w:rFonts w:ascii="Times New Roman" w:eastAsia="Times New Roman" w:hAnsi="Times New Roman" w:cs="Times New Roman"/>
          <w:b/>
          <w:bCs/>
          <w:sz w:val="24"/>
        </w:rPr>
        <w:t xml:space="preserve">  </w:t>
      </w:r>
      <w:proofErr w:type="gramStart"/>
      <w:r>
        <w:rPr>
          <w:rFonts w:ascii="Times New Roman" w:eastAsia="Times New Roman" w:hAnsi="Times New Roman" w:cs="Times New Roman"/>
          <w:b/>
          <w:bCs/>
          <w:sz w:val="24"/>
        </w:rPr>
        <w:t xml:space="preserve">Задачи </w:t>
      </w:r>
      <w:r w:rsidRPr="00475277">
        <w:rPr>
          <w:rFonts w:ascii="Times New Roman" w:eastAsia="Times New Roman" w:hAnsi="Times New Roman" w:cs="Times New Roman"/>
          <w:b/>
          <w:bCs/>
          <w:sz w:val="24"/>
        </w:rPr>
        <w:t xml:space="preserve"> воспита</w:t>
      </w:r>
      <w:r>
        <w:rPr>
          <w:rFonts w:ascii="Times New Roman" w:eastAsia="Times New Roman" w:hAnsi="Times New Roman" w:cs="Times New Roman"/>
          <w:b/>
          <w:bCs/>
          <w:sz w:val="24"/>
        </w:rPr>
        <w:t>ния</w:t>
      </w:r>
      <w:proofErr w:type="gramEnd"/>
      <w:r>
        <w:rPr>
          <w:rFonts w:ascii="Times New Roman" w:eastAsia="Times New Roman" w:hAnsi="Times New Roman" w:cs="Times New Roman"/>
          <w:b/>
          <w:bCs/>
          <w:sz w:val="24"/>
        </w:rPr>
        <w:t xml:space="preserve"> в образовательных областях</w:t>
      </w:r>
    </w:p>
    <w:p w:rsidR="006723C1" w:rsidRPr="00451340" w:rsidRDefault="00451340" w:rsidP="006723C1">
      <w:pPr>
        <w:widowControl w:val="0"/>
        <w:tabs>
          <w:tab w:val="left" w:pos="1356"/>
        </w:tabs>
        <w:autoSpaceDE w:val="0"/>
        <w:autoSpaceDN w:val="0"/>
        <w:spacing w:after="0" w:line="240" w:lineRule="auto"/>
        <w:ind w:left="-142" w:right="1"/>
        <w:jc w:val="both"/>
        <w:rPr>
          <w:rFonts w:ascii="Times New Roman" w:eastAsia="Times New Roman" w:hAnsi="Times New Roman" w:cs="Times New Roman"/>
          <w:i/>
          <w:sz w:val="24"/>
        </w:rPr>
      </w:pPr>
      <w:r w:rsidRPr="00451340">
        <w:rPr>
          <w:rFonts w:ascii="Times New Roman" w:eastAsia="Times New Roman" w:hAnsi="Times New Roman" w:cs="Times New Roman"/>
          <w:i/>
          <w:sz w:val="24"/>
        </w:rPr>
        <w:t xml:space="preserve">      П. 29.3.4. Приказа Министерства Просвещения РФ от 25 ноября 2022года № 1028 «Об утверждении федеральной образовательной программы дошкольного образования» (зарегистрировано в Минюсте России 28 декабря №71847)</w:t>
      </w:r>
    </w:p>
    <w:p w:rsidR="00FC0302" w:rsidRDefault="00451340" w:rsidP="00451340">
      <w:pPr>
        <w:widowControl w:val="0"/>
        <w:tabs>
          <w:tab w:val="left" w:pos="1356"/>
        </w:tabs>
        <w:autoSpaceDE w:val="0"/>
        <w:autoSpaceDN w:val="0"/>
        <w:spacing w:after="0" w:line="240" w:lineRule="auto"/>
        <w:ind w:left="-142" w:right="344" w:hanging="284"/>
        <w:rPr>
          <w:rFonts w:ascii="Times New Roman" w:eastAsia="Times New Roman" w:hAnsi="Times New Roman" w:cs="Times New Roman"/>
          <w:sz w:val="24"/>
        </w:rPr>
      </w:pPr>
      <w:r>
        <w:rPr>
          <w:rFonts w:ascii="Times New Roman" w:eastAsia="Times New Roman" w:hAnsi="Times New Roman" w:cs="Times New Roman"/>
          <w:b/>
          <w:sz w:val="24"/>
        </w:rPr>
        <w:t xml:space="preserve">    </w:t>
      </w:r>
      <w:r w:rsidRPr="00A119E6">
        <w:rPr>
          <w:rFonts w:ascii="Times New Roman" w:eastAsia="Times New Roman" w:hAnsi="Times New Roman" w:cs="Times New Roman"/>
          <w:sz w:val="24"/>
          <w:u w:val="single"/>
        </w:rPr>
        <w:t xml:space="preserve">Ссылка на ФОП ДО, размещенная на сайте </w:t>
      </w:r>
      <w:r>
        <w:rPr>
          <w:rFonts w:ascii="Times New Roman" w:eastAsia="Times New Roman" w:hAnsi="Times New Roman" w:cs="Times New Roman"/>
          <w:sz w:val="24"/>
          <w:u w:val="single"/>
        </w:rPr>
        <w:t>МА</w:t>
      </w:r>
      <w:r w:rsidRPr="00A119E6">
        <w:rPr>
          <w:rFonts w:ascii="Times New Roman" w:eastAsia="Times New Roman" w:hAnsi="Times New Roman" w:cs="Times New Roman"/>
          <w:sz w:val="24"/>
          <w:u w:val="single"/>
        </w:rPr>
        <w:t>ДОУ</w:t>
      </w:r>
      <w:r>
        <w:rPr>
          <w:rFonts w:ascii="Times New Roman" w:eastAsia="Times New Roman" w:hAnsi="Times New Roman" w:cs="Times New Roman"/>
          <w:sz w:val="24"/>
          <w:u w:val="single"/>
        </w:rPr>
        <w:t xml:space="preserve"> «Верботон»</w:t>
      </w:r>
      <w:r w:rsidRPr="00A119E6">
        <w:rPr>
          <w:rFonts w:ascii="Times New Roman" w:eastAsia="Times New Roman" w:hAnsi="Times New Roman" w:cs="Times New Roman"/>
          <w:sz w:val="24"/>
          <w:u w:val="single"/>
        </w:rPr>
        <w:t xml:space="preserve"> </w:t>
      </w:r>
      <w:hyperlink r:id="rId27" w:history="1">
        <w:r w:rsidRPr="00820D4C">
          <w:rPr>
            <w:rStyle w:val="a9"/>
            <w:rFonts w:ascii="Times New Roman" w:eastAsia="Times New Roman" w:hAnsi="Times New Roman" w:cs="Times New Roman"/>
            <w:sz w:val="24"/>
          </w:rPr>
          <w:t>https://verboton27.ru/file_download/1455/FOP+DO.pdf</w:t>
        </w:r>
      </w:hyperlink>
      <w:r>
        <w:rPr>
          <w:rFonts w:ascii="Times New Roman" w:eastAsia="Times New Roman" w:hAnsi="Times New Roman" w:cs="Times New Roman"/>
          <w:sz w:val="24"/>
        </w:rPr>
        <w:t xml:space="preserve"> </w:t>
      </w:r>
    </w:p>
    <w:p w:rsidR="002A1D48" w:rsidRPr="00451340" w:rsidRDefault="002A1D48" w:rsidP="002A1D48">
      <w:pPr>
        <w:widowControl w:val="0"/>
        <w:tabs>
          <w:tab w:val="left" w:pos="1356"/>
        </w:tabs>
        <w:autoSpaceDE w:val="0"/>
        <w:autoSpaceDN w:val="0"/>
        <w:spacing w:before="240" w:after="0" w:line="240" w:lineRule="auto"/>
        <w:ind w:left="-142" w:right="1" w:hanging="284"/>
        <w:jc w:val="both"/>
        <w:rPr>
          <w:rFonts w:ascii="Times New Roman" w:eastAsia="Times New Roman" w:hAnsi="Times New Roman" w:cs="Times New Roman"/>
          <w:sz w:val="24"/>
        </w:rPr>
      </w:pPr>
      <w:r>
        <w:rPr>
          <w:rFonts w:ascii="Times New Roman" w:eastAsia="Times New Roman" w:hAnsi="Times New Roman" w:cs="Times New Roman"/>
          <w:sz w:val="24"/>
          <w:u w:val="single"/>
        </w:rPr>
        <w:t xml:space="preserve"> </w:t>
      </w:r>
      <w:r>
        <w:rPr>
          <w:rFonts w:ascii="Times New Roman" w:eastAsia="Times New Roman" w:hAnsi="Times New Roman" w:cs="Times New Roman"/>
          <w:sz w:val="24"/>
        </w:rPr>
        <w:t xml:space="preserve">  </w:t>
      </w:r>
      <w:r w:rsidRPr="00451340">
        <w:rPr>
          <w:rFonts w:ascii="Times New Roman" w:eastAsia="Times New Roman" w:hAnsi="Times New Roman" w:cs="Times New Roman"/>
          <w:b/>
          <w:sz w:val="24"/>
        </w:rPr>
        <w:t>2.</w:t>
      </w:r>
      <w:r>
        <w:rPr>
          <w:rFonts w:ascii="Times New Roman" w:eastAsia="Times New Roman" w:hAnsi="Times New Roman" w:cs="Times New Roman"/>
          <w:b/>
          <w:sz w:val="24"/>
        </w:rPr>
        <w:t>9.2.5</w:t>
      </w:r>
      <w:r w:rsidRPr="00451340">
        <w:rPr>
          <w:rFonts w:ascii="Times New Roman" w:eastAsia="Times New Roman" w:hAnsi="Times New Roman" w:cs="Times New Roman"/>
          <w:b/>
          <w:sz w:val="24"/>
        </w:rPr>
        <w:t>.</w:t>
      </w:r>
      <w:r>
        <w:rPr>
          <w:rFonts w:ascii="Times New Roman" w:eastAsia="Times New Roman" w:hAnsi="Times New Roman" w:cs="Times New Roman"/>
          <w:b/>
          <w:bCs/>
          <w:sz w:val="24"/>
        </w:rPr>
        <w:t xml:space="preserve">  Формы совместной деятельности </w:t>
      </w:r>
      <w:proofErr w:type="gramStart"/>
      <w:r>
        <w:rPr>
          <w:rFonts w:ascii="Times New Roman" w:eastAsia="Times New Roman" w:hAnsi="Times New Roman" w:cs="Times New Roman"/>
          <w:b/>
          <w:bCs/>
          <w:sz w:val="24"/>
        </w:rPr>
        <w:t xml:space="preserve">в </w:t>
      </w:r>
      <w:proofErr w:type="spellStart"/>
      <w:r w:rsidR="00017094">
        <w:rPr>
          <w:rFonts w:ascii="Times New Roman" w:eastAsia="Times New Roman" w:hAnsi="Times New Roman" w:cs="Times New Roman"/>
          <w:b/>
          <w:bCs/>
          <w:sz w:val="24"/>
        </w:rPr>
        <w:t>в</w:t>
      </w:r>
      <w:proofErr w:type="spellEnd"/>
      <w:proofErr w:type="gramEnd"/>
      <w:r w:rsidR="00017094">
        <w:rPr>
          <w:rFonts w:ascii="Times New Roman" w:eastAsia="Times New Roman" w:hAnsi="Times New Roman" w:cs="Times New Roman"/>
          <w:b/>
          <w:bCs/>
          <w:sz w:val="24"/>
        </w:rPr>
        <w:t xml:space="preserve"> МАДОУ «</w:t>
      </w:r>
      <w:proofErr w:type="spellStart"/>
      <w:r w:rsidR="00017094">
        <w:rPr>
          <w:rFonts w:ascii="Times New Roman" w:eastAsia="Times New Roman" w:hAnsi="Times New Roman" w:cs="Times New Roman"/>
          <w:b/>
          <w:bCs/>
          <w:sz w:val="24"/>
        </w:rPr>
        <w:t>Верботон»</w:t>
      </w:r>
      <w:proofErr w:type="spellEnd"/>
      <w:r>
        <w:rPr>
          <w:rFonts w:ascii="Times New Roman" w:eastAsia="Times New Roman" w:hAnsi="Times New Roman" w:cs="Times New Roman"/>
          <w:b/>
          <w:bCs/>
          <w:sz w:val="24"/>
        </w:rPr>
        <w:t xml:space="preserve"> </w:t>
      </w:r>
    </w:p>
    <w:p w:rsidR="0051610D" w:rsidRPr="00832020" w:rsidRDefault="0051610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sz w:val="24"/>
        </w:rPr>
      </w:pPr>
      <w:r w:rsidRPr="00832020">
        <w:rPr>
          <w:rFonts w:ascii="Times New Roman" w:eastAsia="Times New Roman" w:hAnsi="Times New Roman" w:cs="Times New Roman"/>
          <w:sz w:val="24"/>
        </w:rPr>
        <w:t>Реализация цели и задач данной Программы осуществляется в рамках нескольких направлений воспитательной работы ДОУ. Каждое из них представлено в соответствующем модуле.</w:t>
      </w:r>
    </w:p>
    <w:p w:rsidR="0051610D" w:rsidRPr="00832020" w:rsidRDefault="006F3FB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b/>
          <w:bCs/>
          <w:sz w:val="24"/>
        </w:rPr>
      </w:pPr>
      <w:r>
        <w:rPr>
          <w:rFonts w:ascii="Times New Roman" w:eastAsia="Times New Roman" w:hAnsi="Times New Roman" w:cs="Times New Roman"/>
          <w:b/>
          <w:bCs/>
          <w:sz w:val="24"/>
        </w:rPr>
        <w:t xml:space="preserve">            </w:t>
      </w:r>
      <w:r w:rsidR="0051610D" w:rsidRPr="00832020">
        <w:rPr>
          <w:rFonts w:ascii="Times New Roman" w:eastAsia="Times New Roman" w:hAnsi="Times New Roman" w:cs="Times New Roman"/>
          <w:b/>
          <w:bCs/>
          <w:sz w:val="24"/>
        </w:rPr>
        <w:t>Модуль</w:t>
      </w:r>
      <w:r w:rsidR="0051610D" w:rsidRPr="00832020">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b/>
          <w:bCs/>
          <w:sz w:val="24"/>
        </w:rPr>
        <w:t>«Традиции</w:t>
      </w:r>
      <w:r w:rsidR="0051610D" w:rsidRPr="00832020">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b/>
          <w:bCs/>
          <w:sz w:val="24"/>
        </w:rPr>
        <w:t>детского</w:t>
      </w:r>
      <w:r w:rsidR="0051610D" w:rsidRPr="00832020">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b/>
          <w:bCs/>
          <w:sz w:val="24"/>
        </w:rPr>
        <w:t>сада»</w:t>
      </w:r>
    </w:p>
    <w:p w:rsidR="0051610D" w:rsidRPr="00832020" w:rsidRDefault="006F3FB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Традиции являются основой воспитательной работы в дошкольном учреждении. Традиционные мероприятия, проводимые в детском саду – это эмоциональные события, которые воспитывают у детей чувство коллективизма, дружбы, сопричастности к народным торжествам, общим делам, совместному творчеству.</w:t>
      </w:r>
    </w:p>
    <w:p w:rsidR="0051610D" w:rsidRPr="00832020" w:rsidRDefault="0051610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sz w:val="24"/>
        </w:rPr>
      </w:pPr>
      <w:r w:rsidRPr="00832020">
        <w:rPr>
          <w:rFonts w:ascii="Times New Roman" w:eastAsia="Times New Roman" w:hAnsi="Times New Roman" w:cs="Times New Roman"/>
          <w:sz w:val="24"/>
        </w:rPr>
        <w:t>В то же время, в рамках общего мероприятия ребенок осознает важность своего личного вклада в отмечаемое событие, так как о</w:t>
      </w:r>
      <w:r w:rsidR="006F3FBD">
        <w:rPr>
          <w:rFonts w:ascii="Times New Roman" w:eastAsia="Times New Roman" w:hAnsi="Times New Roman" w:cs="Times New Roman"/>
          <w:sz w:val="24"/>
        </w:rPr>
        <w:t>н может применить</w:t>
      </w:r>
      <w:r w:rsidR="006F3FBD">
        <w:rPr>
          <w:rFonts w:ascii="Times New Roman" w:eastAsia="Times New Roman" w:hAnsi="Times New Roman" w:cs="Times New Roman"/>
          <w:sz w:val="24"/>
        </w:rPr>
        <w:tab/>
        <w:t>свои знания</w:t>
      </w:r>
      <w:r w:rsidR="006F3FBD">
        <w:rPr>
          <w:rFonts w:ascii="Times New Roman" w:eastAsia="Times New Roman" w:hAnsi="Times New Roman" w:cs="Times New Roman"/>
          <w:sz w:val="24"/>
        </w:rPr>
        <w:tab/>
        <w:t xml:space="preserve">и </w:t>
      </w:r>
      <w:r w:rsidRPr="00832020">
        <w:rPr>
          <w:rFonts w:ascii="Times New Roman" w:eastAsia="Times New Roman" w:hAnsi="Times New Roman" w:cs="Times New Roman"/>
          <w:sz w:val="24"/>
        </w:rPr>
        <w:t>способности</w:t>
      </w:r>
      <w:r w:rsidRPr="00832020">
        <w:rPr>
          <w:rFonts w:ascii="Times New Roman" w:eastAsia="Times New Roman" w:hAnsi="Times New Roman" w:cs="Times New Roman"/>
          <w:sz w:val="24"/>
        </w:rPr>
        <w:tab/>
        <w:t>в</w:t>
      </w:r>
      <w:r w:rsidRPr="00832020">
        <w:rPr>
          <w:rFonts w:ascii="Times New Roman" w:eastAsia="Times New Roman" w:hAnsi="Times New Roman" w:cs="Times New Roman"/>
          <w:sz w:val="24"/>
        </w:rPr>
        <w:tab/>
        <w:t>процессе</w:t>
      </w:r>
      <w:r w:rsidRPr="00832020">
        <w:rPr>
          <w:rFonts w:ascii="Times New Roman" w:eastAsia="Times New Roman" w:hAnsi="Times New Roman" w:cs="Times New Roman"/>
          <w:sz w:val="24"/>
        </w:rPr>
        <w:tab/>
        <w:t xml:space="preserve">коллективной </w:t>
      </w:r>
      <w:proofErr w:type="spellStart"/>
      <w:r w:rsidRPr="00832020">
        <w:rPr>
          <w:rFonts w:ascii="Times New Roman" w:eastAsia="Times New Roman" w:hAnsi="Times New Roman" w:cs="Times New Roman"/>
          <w:sz w:val="24"/>
        </w:rPr>
        <w:t>дятельности</w:t>
      </w:r>
      <w:proofErr w:type="spellEnd"/>
      <w:r w:rsidRPr="00832020">
        <w:rPr>
          <w:rFonts w:ascii="Times New Roman" w:eastAsia="Times New Roman" w:hAnsi="Times New Roman" w:cs="Times New Roman"/>
          <w:sz w:val="24"/>
        </w:rPr>
        <w:t>.</w:t>
      </w:r>
    </w:p>
    <w:p w:rsidR="0051610D" w:rsidRPr="00832020" w:rsidRDefault="006F3FB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sz w:val="24"/>
        </w:rPr>
      </w:pPr>
      <w:r>
        <w:rPr>
          <w:rFonts w:ascii="Times New Roman" w:eastAsia="Times New Roman" w:hAnsi="Times New Roman" w:cs="Times New Roman"/>
          <w:b/>
          <w:bCs/>
          <w:sz w:val="24"/>
        </w:rPr>
        <w:t xml:space="preserve">           </w:t>
      </w:r>
      <w:r w:rsidR="0051610D" w:rsidRPr="00832020">
        <w:rPr>
          <w:rFonts w:ascii="Times New Roman" w:eastAsia="Times New Roman" w:hAnsi="Times New Roman" w:cs="Times New Roman"/>
          <w:b/>
          <w:bCs/>
          <w:sz w:val="24"/>
        </w:rPr>
        <w:t>Цель</w:t>
      </w:r>
      <w:r w:rsidR="0051610D" w:rsidRPr="00832020">
        <w:rPr>
          <w:rFonts w:ascii="Times New Roman" w:eastAsia="Times New Roman" w:hAnsi="Times New Roman" w:cs="Times New Roman"/>
          <w:sz w:val="24"/>
        </w:rPr>
        <w:t xml:space="preserve"> проведения традиционных мероприятий: организация в ДОУ единого воспитательного пространства для формирования социального опыта дошкольников в коллективе других детей и взрослых.</w:t>
      </w:r>
    </w:p>
    <w:p w:rsidR="0051610D" w:rsidRPr="00832020" w:rsidRDefault="006F3FB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b/>
          <w:bCs/>
          <w:sz w:val="24"/>
        </w:rPr>
      </w:pPr>
      <w:r>
        <w:rPr>
          <w:rFonts w:ascii="Times New Roman" w:eastAsia="Times New Roman" w:hAnsi="Times New Roman" w:cs="Times New Roman"/>
          <w:b/>
          <w:bCs/>
          <w:sz w:val="24"/>
        </w:rPr>
        <w:t xml:space="preserve">            </w:t>
      </w:r>
      <w:r w:rsidR="0051610D" w:rsidRPr="00832020">
        <w:rPr>
          <w:rFonts w:ascii="Times New Roman" w:eastAsia="Times New Roman" w:hAnsi="Times New Roman" w:cs="Times New Roman"/>
          <w:b/>
          <w:bCs/>
          <w:sz w:val="24"/>
        </w:rPr>
        <w:t>Задачи:</w:t>
      </w:r>
    </w:p>
    <w:p w:rsidR="0051610D" w:rsidRPr="00832020" w:rsidRDefault="006F3FB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1.</w:t>
      </w:r>
      <w:r w:rsidRPr="00832020">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Формировать представления о нормах и правилах общения детей друг с другом и с окружающими взрослыми.</w:t>
      </w:r>
    </w:p>
    <w:p w:rsidR="0051610D" w:rsidRPr="00832020" w:rsidRDefault="006F3FB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2.</w:t>
      </w:r>
      <w:r w:rsidRPr="00832020">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Формировать</w:t>
      </w:r>
      <w:r w:rsidR="0051610D" w:rsidRPr="00832020">
        <w:rPr>
          <w:rFonts w:ascii="Times New Roman" w:eastAsia="Times New Roman" w:hAnsi="Times New Roman" w:cs="Times New Roman"/>
          <w:sz w:val="24"/>
        </w:rPr>
        <w:tab/>
        <w:t>умение</w:t>
      </w:r>
      <w:r w:rsidR="0051610D" w:rsidRPr="00832020">
        <w:rPr>
          <w:rFonts w:ascii="Times New Roman" w:eastAsia="Times New Roman" w:hAnsi="Times New Roman" w:cs="Times New Roman"/>
          <w:sz w:val="24"/>
        </w:rPr>
        <w:tab/>
        <w:t>каждого</w:t>
      </w:r>
      <w:r w:rsidR="0051610D" w:rsidRPr="00832020">
        <w:rPr>
          <w:rFonts w:ascii="Times New Roman" w:eastAsia="Times New Roman" w:hAnsi="Times New Roman" w:cs="Times New Roman"/>
          <w:sz w:val="24"/>
        </w:rPr>
        <w:tab/>
        <w:t>ребенка</w:t>
      </w:r>
      <w:r w:rsidR="0051610D" w:rsidRPr="00832020">
        <w:rPr>
          <w:rFonts w:ascii="Times New Roman" w:eastAsia="Times New Roman" w:hAnsi="Times New Roman" w:cs="Times New Roman"/>
          <w:sz w:val="24"/>
        </w:rPr>
        <w:tab/>
        <w:t>устанавливать</w:t>
      </w:r>
      <w:r w:rsidR="0051610D" w:rsidRPr="00832020">
        <w:rPr>
          <w:rFonts w:ascii="Times New Roman" w:eastAsia="Times New Roman" w:hAnsi="Times New Roman" w:cs="Times New Roman"/>
          <w:sz w:val="24"/>
        </w:rPr>
        <w:tab/>
        <w:t>и поддерживать необходимые контакты с детьми разных возрастных групп.</w:t>
      </w:r>
    </w:p>
    <w:p w:rsidR="0051610D" w:rsidRPr="00832020" w:rsidRDefault="006F3FB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3.</w:t>
      </w:r>
      <w:r w:rsidRPr="00832020">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Способствовать освоению социальных ролей: мальчик-девочка; старший-младший; член коллектива; житель своего города, гражданин своей страны.</w:t>
      </w:r>
    </w:p>
    <w:p w:rsidR="0051610D" w:rsidRPr="00832020" w:rsidRDefault="006F3FB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4.</w:t>
      </w:r>
      <w:r w:rsidRPr="00832020">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Приобщать к истории и культуре народов России в процессе традиционных коллективных мероприятий.</w:t>
      </w:r>
    </w:p>
    <w:p w:rsidR="0051610D" w:rsidRPr="00832020" w:rsidRDefault="006F3FB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5.</w:t>
      </w:r>
      <w:r w:rsidRPr="00832020">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51610D" w:rsidRPr="00832020" w:rsidRDefault="006F3FB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6.</w:t>
      </w:r>
      <w:r w:rsidRPr="00832020">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Воспитывать</w:t>
      </w:r>
      <w:r w:rsidR="0051610D" w:rsidRPr="00832020">
        <w:rPr>
          <w:rFonts w:ascii="Times New Roman" w:eastAsia="Times New Roman" w:hAnsi="Times New Roman" w:cs="Times New Roman"/>
          <w:sz w:val="24"/>
        </w:rPr>
        <w:tab/>
        <w:t>доброжелательность</w:t>
      </w:r>
      <w:r w:rsidR="0051610D" w:rsidRPr="00832020">
        <w:rPr>
          <w:rFonts w:ascii="Times New Roman" w:eastAsia="Times New Roman" w:hAnsi="Times New Roman" w:cs="Times New Roman"/>
          <w:sz w:val="24"/>
        </w:rPr>
        <w:tab/>
        <w:t>и</w:t>
      </w:r>
      <w:r w:rsidR="0051610D" w:rsidRPr="00832020">
        <w:rPr>
          <w:rFonts w:ascii="Times New Roman" w:eastAsia="Times New Roman" w:hAnsi="Times New Roman" w:cs="Times New Roman"/>
          <w:sz w:val="24"/>
        </w:rPr>
        <w:tab/>
        <w:t>положительное эмоциональное отношение к окружающим людям.</w:t>
      </w:r>
    </w:p>
    <w:p w:rsidR="0051610D" w:rsidRPr="00832020" w:rsidRDefault="006F3FB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Тематика</w:t>
      </w:r>
      <w:r w:rsidR="0051610D" w:rsidRPr="00832020">
        <w:rPr>
          <w:rFonts w:ascii="Times New Roman" w:eastAsia="Times New Roman" w:hAnsi="Times New Roman" w:cs="Times New Roman"/>
          <w:sz w:val="24"/>
        </w:rPr>
        <w:tab/>
        <w:t>традиционных</w:t>
      </w:r>
      <w:r w:rsidR="0051610D" w:rsidRPr="00832020">
        <w:rPr>
          <w:rFonts w:ascii="Times New Roman" w:eastAsia="Times New Roman" w:hAnsi="Times New Roman" w:cs="Times New Roman"/>
          <w:sz w:val="24"/>
        </w:rPr>
        <w:tab/>
        <w:t>мероприятий</w:t>
      </w:r>
      <w:r w:rsidR="0051610D" w:rsidRPr="00832020">
        <w:rPr>
          <w:rFonts w:ascii="Times New Roman" w:eastAsia="Times New Roman" w:hAnsi="Times New Roman" w:cs="Times New Roman"/>
          <w:sz w:val="24"/>
        </w:rPr>
        <w:tab/>
        <w:t>определяется</w:t>
      </w:r>
      <w:r w:rsidR="0051610D" w:rsidRPr="00832020">
        <w:rPr>
          <w:rFonts w:ascii="Times New Roman" w:eastAsia="Times New Roman" w:hAnsi="Times New Roman" w:cs="Times New Roman"/>
          <w:sz w:val="24"/>
        </w:rPr>
        <w:tab/>
        <w:t>исходя</w:t>
      </w:r>
      <w:r>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ab/>
        <w:t>из необходимости обогащения детского опыта, приобщения к ценностям, истории и культуре своего народа.</w:t>
      </w:r>
    </w:p>
    <w:p w:rsidR="0051610D" w:rsidRPr="00832020" w:rsidRDefault="006F3FB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 xml:space="preserve">Традиционным для дошкольного учреждения является проведение: </w:t>
      </w:r>
    </w:p>
    <w:p w:rsidR="0051610D" w:rsidRPr="00832020" w:rsidRDefault="0051610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i/>
          <w:iCs/>
          <w:sz w:val="24"/>
        </w:rPr>
      </w:pPr>
      <w:r w:rsidRPr="00832020">
        <w:rPr>
          <w:rFonts w:ascii="Times New Roman" w:eastAsia="Times New Roman" w:hAnsi="Times New Roman" w:cs="Times New Roman"/>
          <w:i/>
          <w:iCs/>
          <w:sz w:val="24"/>
        </w:rPr>
        <w:t>на</w:t>
      </w:r>
      <w:r w:rsidRPr="00832020">
        <w:rPr>
          <w:rFonts w:ascii="Times New Roman" w:eastAsia="Times New Roman" w:hAnsi="Times New Roman" w:cs="Times New Roman"/>
          <w:sz w:val="24"/>
        </w:rPr>
        <w:t xml:space="preserve"> </w:t>
      </w:r>
      <w:r w:rsidRPr="00832020">
        <w:rPr>
          <w:rFonts w:ascii="Times New Roman" w:eastAsia="Times New Roman" w:hAnsi="Times New Roman" w:cs="Times New Roman"/>
          <w:i/>
          <w:iCs/>
          <w:sz w:val="24"/>
        </w:rPr>
        <w:t>уровне</w:t>
      </w:r>
      <w:r w:rsidRPr="00832020">
        <w:rPr>
          <w:rFonts w:ascii="Times New Roman" w:eastAsia="Times New Roman" w:hAnsi="Times New Roman" w:cs="Times New Roman"/>
          <w:sz w:val="24"/>
        </w:rPr>
        <w:t xml:space="preserve"> </w:t>
      </w:r>
      <w:r w:rsidRPr="00832020">
        <w:rPr>
          <w:rFonts w:ascii="Times New Roman" w:eastAsia="Times New Roman" w:hAnsi="Times New Roman" w:cs="Times New Roman"/>
          <w:i/>
          <w:iCs/>
          <w:sz w:val="24"/>
        </w:rPr>
        <w:t>ДОУ:</w:t>
      </w:r>
    </w:p>
    <w:p w:rsidR="0051610D" w:rsidRPr="00832020" w:rsidRDefault="006F3FB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 xml:space="preserve">- общественно-политических праздников («День Победы», «День защитника Отечества», «Международный женский день», «День народного единства», «День памяти и скорби», </w:t>
      </w:r>
      <w:proofErr w:type="gramStart"/>
      <w:r w:rsidR="0051610D" w:rsidRPr="00832020">
        <w:rPr>
          <w:rFonts w:ascii="Times New Roman" w:eastAsia="Times New Roman" w:hAnsi="Times New Roman" w:cs="Times New Roman"/>
          <w:sz w:val="24"/>
        </w:rPr>
        <w:t>« День</w:t>
      </w:r>
      <w:proofErr w:type="gramEnd"/>
      <w:r w:rsidR="0051610D" w:rsidRPr="00832020">
        <w:rPr>
          <w:rFonts w:ascii="Times New Roman" w:eastAsia="Times New Roman" w:hAnsi="Times New Roman" w:cs="Times New Roman"/>
          <w:sz w:val="24"/>
        </w:rPr>
        <w:t xml:space="preserve"> семьи, любви»);</w:t>
      </w:r>
    </w:p>
    <w:p w:rsidR="0051610D" w:rsidRPr="00832020" w:rsidRDefault="006F3FB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 сезонных праздников («</w:t>
      </w:r>
      <w:proofErr w:type="spellStart"/>
      <w:r w:rsidR="0051610D" w:rsidRPr="00832020">
        <w:rPr>
          <w:rFonts w:ascii="Times New Roman" w:eastAsia="Times New Roman" w:hAnsi="Times New Roman" w:cs="Times New Roman"/>
          <w:sz w:val="24"/>
        </w:rPr>
        <w:t>Осенины</w:t>
      </w:r>
      <w:proofErr w:type="spellEnd"/>
      <w:r w:rsidR="0051610D" w:rsidRPr="00832020">
        <w:rPr>
          <w:rFonts w:ascii="Times New Roman" w:eastAsia="Times New Roman" w:hAnsi="Times New Roman" w:cs="Times New Roman"/>
          <w:sz w:val="24"/>
        </w:rPr>
        <w:t>», «Новый год», «Масленица»);</w:t>
      </w:r>
    </w:p>
    <w:p w:rsidR="0051610D" w:rsidRPr="00832020" w:rsidRDefault="006F3FB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 тематических мероприятий («День Здоровья», «</w:t>
      </w:r>
      <w:r>
        <w:rPr>
          <w:rFonts w:ascii="Times New Roman" w:eastAsia="Times New Roman" w:hAnsi="Times New Roman" w:cs="Times New Roman"/>
          <w:sz w:val="24"/>
        </w:rPr>
        <w:t xml:space="preserve">День открытых дверей», «Неделя </w:t>
      </w:r>
      <w:r w:rsidR="0051610D" w:rsidRPr="00832020">
        <w:rPr>
          <w:rFonts w:ascii="Times New Roman" w:eastAsia="Times New Roman" w:hAnsi="Times New Roman" w:cs="Times New Roman"/>
          <w:sz w:val="24"/>
        </w:rPr>
        <w:t>безопасности», «</w:t>
      </w:r>
      <w:proofErr w:type="spellStart"/>
      <w:r w:rsidR="0051610D" w:rsidRPr="00832020">
        <w:rPr>
          <w:rFonts w:ascii="Times New Roman" w:eastAsia="Times New Roman" w:hAnsi="Times New Roman" w:cs="Times New Roman"/>
          <w:sz w:val="24"/>
        </w:rPr>
        <w:t>Книжкина</w:t>
      </w:r>
      <w:proofErr w:type="spellEnd"/>
      <w:r w:rsidR="0051610D" w:rsidRPr="00832020">
        <w:rPr>
          <w:rFonts w:ascii="Times New Roman" w:eastAsia="Times New Roman" w:hAnsi="Times New Roman" w:cs="Times New Roman"/>
          <w:sz w:val="24"/>
        </w:rPr>
        <w:tab/>
        <w:t>неделя», «Театральная неделя»);</w:t>
      </w:r>
    </w:p>
    <w:p w:rsidR="0051610D" w:rsidRPr="00832020" w:rsidRDefault="006F3FB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 социальных и экологических акций («Открытка для ветерана», «Чистые дорожки», «Кормушка для птиц»);</w:t>
      </w:r>
    </w:p>
    <w:p w:rsidR="0051610D" w:rsidRPr="00832020" w:rsidRDefault="0051610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i/>
          <w:iCs/>
          <w:sz w:val="24"/>
        </w:rPr>
      </w:pPr>
      <w:r w:rsidRPr="00832020">
        <w:rPr>
          <w:rFonts w:ascii="Times New Roman" w:eastAsia="Times New Roman" w:hAnsi="Times New Roman" w:cs="Times New Roman"/>
          <w:i/>
          <w:iCs/>
          <w:sz w:val="24"/>
        </w:rPr>
        <w:t>на</w:t>
      </w:r>
      <w:r w:rsidRPr="00832020">
        <w:rPr>
          <w:rFonts w:ascii="Times New Roman" w:eastAsia="Times New Roman" w:hAnsi="Times New Roman" w:cs="Times New Roman"/>
          <w:sz w:val="24"/>
        </w:rPr>
        <w:t xml:space="preserve"> </w:t>
      </w:r>
      <w:r w:rsidRPr="00832020">
        <w:rPr>
          <w:rFonts w:ascii="Times New Roman" w:eastAsia="Times New Roman" w:hAnsi="Times New Roman" w:cs="Times New Roman"/>
          <w:i/>
          <w:iCs/>
          <w:sz w:val="24"/>
        </w:rPr>
        <w:t>уровне</w:t>
      </w:r>
      <w:r w:rsidRPr="00832020">
        <w:rPr>
          <w:rFonts w:ascii="Times New Roman" w:eastAsia="Times New Roman" w:hAnsi="Times New Roman" w:cs="Times New Roman"/>
          <w:sz w:val="24"/>
        </w:rPr>
        <w:t xml:space="preserve"> </w:t>
      </w:r>
      <w:r w:rsidRPr="00832020">
        <w:rPr>
          <w:rFonts w:ascii="Times New Roman" w:eastAsia="Times New Roman" w:hAnsi="Times New Roman" w:cs="Times New Roman"/>
          <w:i/>
          <w:iCs/>
          <w:sz w:val="24"/>
        </w:rPr>
        <w:t>группы:</w:t>
      </w:r>
    </w:p>
    <w:p w:rsidR="0051610D" w:rsidRPr="00832020" w:rsidRDefault="006F3FB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 «Утро радостных встреч»; - «День рождения»;</w:t>
      </w:r>
    </w:p>
    <w:p w:rsidR="0051610D" w:rsidRPr="00832020" w:rsidRDefault="006F3FB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 xml:space="preserve">            </w:t>
      </w:r>
      <w:r w:rsidR="0051610D" w:rsidRPr="00832020">
        <w:rPr>
          <w:rFonts w:ascii="Times New Roman" w:eastAsia="Times New Roman" w:hAnsi="Times New Roman" w:cs="Times New Roman"/>
          <w:sz w:val="24"/>
        </w:rPr>
        <w:t>- «Чистая пятница»;</w:t>
      </w:r>
    </w:p>
    <w:p w:rsidR="0051610D" w:rsidRPr="00832020" w:rsidRDefault="006F3FB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 «Наши соседи» (поход в гости с концертными номерами в соседнюю группу);</w:t>
      </w:r>
    </w:p>
    <w:p w:rsidR="0051610D" w:rsidRPr="00832020" w:rsidRDefault="006F3FBD" w:rsidP="00576CB2">
      <w:pPr>
        <w:widowControl w:val="0"/>
        <w:tabs>
          <w:tab w:val="left" w:pos="1356"/>
        </w:tabs>
        <w:autoSpaceDE w:val="0"/>
        <w:autoSpaceDN w:val="0"/>
        <w:spacing w:after="0" w:line="240" w:lineRule="auto"/>
        <w:ind w:right="140"/>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proofErr w:type="gramStart"/>
      <w:r w:rsidR="0051610D" w:rsidRPr="00832020">
        <w:rPr>
          <w:rFonts w:ascii="Times New Roman" w:eastAsia="Times New Roman" w:hAnsi="Times New Roman" w:cs="Times New Roman"/>
          <w:sz w:val="24"/>
        </w:rPr>
        <w:t>-«</w:t>
      </w:r>
      <w:proofErr w:type="gramEnd"/>
      <w:r w:rsidR="0051610D" w:rsidRPr="00832020">
        <w:rPr>
          <w:rFonts w:ascii="Times New Roman" w:eastAsia="Times New Roman" w:hAnsi="Times New Roman" w:cs="Times New Roman"/>
          <w:sz w:val="24"/>
        </w:rPr>
        <w:t>Портфолио группы».</w:t>
      </w:r>
    </w:p>
    <w:p w:rsidR="0051610D" w:rsidRPr="00832020" w:rsidRDefault="0051610D" w:rsidP="00832020">
      <w:pPr>
        <w:widowControl w:val="0"/>
        <w:tabs>
          <w:tab w:val="left" w:pos="1356"/>
        </w:tabs>
        <w:autoSpaceDE w:val="0"/>
        <w:autoSpaceDN w:val="0"/>
        <w:spacing w:before="240" w:after="0" w:line="240" w:lineRule="auto"/>
        <w:ind w:left="-284" w:right="344"/>
        <w:jc w:val="both"/>
        <w:rPr>
          <w:rFonts w:ascii="Times New Roman" w:eastAsia="Times New Roman" w:hAnsi="Times New Roman" w:cs="Times New Roman"/>
          <w:b/>
          <w:bCs/>
          <w:sz w:val="24"/>
        </w:rPr>
      </w:pPr>
      <w:r w:rsidRPr="00832020">
        <w:rPr>
          <w:rFonts w:ascii="Times New Roman" w:eastAsia="Times New Roman" w:hAnsi="Times New Roman" w:cs="Times New Roman"/>
          <w:b/>
          <w:bCs/>
          <w:sz w:val="24"/>
        </w:rPr>
        <w:t xml:space="preserve"> </w:t>
      </w:r>
      <w:r w:rsidR="006F3FBD">
        <w:rPr>
          <w:rFonts w:ascii="Times New Roman" w:eastAsia="Times New Roman" w:hAnsi="Times New Roman" w:cs="Times New Roman"/>
          <w:b/>
          <w:bCs/>
          <w:sz w:val="24"/>
        </w:rPr>
        <w:t xml:space="preserve">                          </w:t>
      </w:r>
      <w:r w:rsidRPr="00832020">
        <w:rPr>
          <w:rFonts w:ascii="Times New Roman" w:eastAsia="Times New Roman" w:hAnsi="Times New Roman" w:cs="Times New Roman"/>
          <w:b/>
          <w:bCs/>
          <w:sz w:val="24"/>
        </w:rPr>
        <w:t>Основные</w:t>
      </w:r>
      <w:r w:rsidRPr="00832020">
        <w:rPr>
          <w:rFonts w:ascii="Times New Roman" w:eastAsia="Times New Roman" w:hAnsi="Times New Roman" w:cs="Times New Roman"/>
          <w:sz w:val="24"/>
        </w:rPr>
        <w:t xml:space="preserve"> </w:t>
      </w:r>
      <w:r w:rsidRPr="00832020">
        <w:rPr>
          <w:rFonts w:ascii="Times New Roman" w:eastAsia="Times New Roman" w:hAnsi="Times New Roman" w:cs="Times New Roman"/>
          <w:b/>
          <w:bCs/>
          <w:sz w:val="24"/>
        </w:rPr>
        <w:t>формы</w:t>
      </w:r>
      <w:r w:rsidRPr="00832020">
        <w:rPr>
          <w:rFonts w:ascii="Times New Roman" w:eastAsia="Times New Roman" w:hAnsi="Times New Roman" w:cs="Times New Roman"/>
          <w:sz w:val="24"/>
        </w:rPr>
        <w:t xml:space="preserve"> </w:t>
      </w:r>
      <w:r w:rsidRPr="00832020">
        <w:rPr>
          <w:rFonts w:ascii="Times New Roman" w:eastAsia="Times New Roman" w:hAnsi="Times New Roman" w:cs="Times New Roman"/>
          <w:b/>
          <w:bCs/>
          <w:sz w:val="24"/>
        </w:rPr>
        <w:t>и</w:t>
      </w:r>
      <w:r w:rsidRPr="00832020">
        <w:rPr>
          <w:rFonts w:ascii="Times New Roman" w:eastAsia="Times New Roman" w:hAnsi="Times New Roman" w:cs="Times New Roman"/>
          <w:sz w:val="24"/>
        </w:rPr>
        <w:t xml:space="preserve"> </w:t>
      </w:r>
      <w:r w:rsidRPr="00832020">
        <w:rPr>
          <w:rFonts w:ascii="Times New Roman" w:eastAsia="Times New Roman" w:hAnsi="Times New Roman" w:cs="Times New Roman"/>
          <w:b/>
          <w:bCs/>
          <w:sz w:val="24"/>
        </w:rPr>
        <w:t>содержание</w:t>
      </w:r>
      <w:r w:rsidRPr="00832020">
        <w:rPr>
          <w:rFonts w:ascii="Times New Roman" w:eastAsia="Times New Roman" w:hAnsi="Times New Roman" w:cs="Times New Roman"/>
          <w:sz w:val="24"/>
        </w:rPr>
        <w:t xml:space="preserve"> </w:t>
      </w:r>
      <w:r w:rsidRPr="00832020">
        <w:rPr>
          <w:rFonts w:ascii="Times New Roman" w:eastAsia="Times New Roman" w:hAnsi="Times New Roman" w:cs="Times New Roman"/>
          <w:b/>
          <w:bCs/>
          <w:sz w:val="24"/>
        </w:rPr>
        <w:t>деятельности:</w:t>
      </w:r>
    </w:p>
    <w:p w:rsidR="0051610D" w:rsidRPr="00832020" w:rsidRDefault="006F3FBD" w:rsidP="00576CB2">
      <w:pPr>
        <w:widowControl w:val="0"/>
        <w:tabs>
          <w:tab w:val="left" w:pos="1356"/>
        </w:tabs>
        <w:autoSpaceDE w:val="0"/>
        <w:autoSpaceDN w:val="0"/>
        <w:spacing w:before="240" w:after="0" w:line="240" w:lineRule="auto"/>
        <w:ind w:left="-142" w:right="-143"/>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1.</w:t>
      </w:r>
      <w:r w:rsidR="0051610D" w:rsidRPr="00832020">
        <w:rPr>
          <w:rFonts w:ascii="Times New Roman" w:eastAsia="Times New Roman" w:hAnsi="Times New Roman" w:cs="Times New Roman"/>
          <w:sz w:val="24"/>
        </w:rPr>
        <w:tab/>
      </w:r>
      <w:r w:rsidR="0051610D" w:rsidRPr="00832020">
        <w:rPr>
          <w:rFonts w:ascii="Times New Roman" w:eastAsia="Times New Roman" w:hAnsi="Times New Roman" w:cs="Times New Roman"/>
          <w:b/>
          <w:bCs/>
          <w:sz w:val="24"/>
        </w:rPr>
        <w:t>Проекты.</w:t>
      </w:r>
      <w:r w:rsidR="0051610D" w:rsidRPr="00832020">
        <w:rPr>
          <w:rFonts w:ascii="Times New Roman" w:eastAsia="Times New Roman" w:hAnsi="Times New Roman" w:cs="Times New Roman"/>
          <w:sz w:val="24"/>
        </w:rPr>
        <w:tab/>
        <w:t>Традиционные события оформляются в различные проекты, где предусматриваются различные виды детской деятельности и формы проведения. В конце каждого проекта проводится итоговое мероприятие.</w:t>
      </w:r>
    </w:p>
    <w:p w:rsidR="0051610D" w:rsidRPr="00832020" w:rsidRDefault="006F3FBD" w:rsidP="00576CB2">
      <w:pPr>
        <w:widowControl w:val="0"/>
        <w:tabs>
          <w:tab w:val="left" w:pos="1356"/>
        </w:tabs>
        <w:autoSpaceDE w:val="0"/>
        <w:autoSpaceDN w:val="0"/>
        <w:spacing w:before="240" w:after="0" w:line="240" w:lineRule="auto"/>
        <w:ind w:left="-142" w:right="-143"/>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2.</w:t>
      </w:r>
      <w:r w:rsidR="0051610D" w:rsidRPr="00832020">
        <w:rPr>
          <w:rFonts w:ascii="Times New Roman" w:eastAsia="Times New Roman" w:hAnsi="Times New Roman" w:cs="Times New Roman"/>
          <w:sz w:val="24"/>
        </w:rPr>
        <w:tab/>
      </w:r>
      <w:r w:rsidR="0051610D" w:rsidRPr="00832020">
        <w:rPr>
          <w:rFonts w:ascii="Times New Roman" w:eastAsia="Times New Roman" w:hAnsi="Times New Roman" w:cs="Times New Roman"/>
          <w:b/>
          <w:bCs/>
          <w:sz w:val="24"/>
        </w:rPr>
        <w:t>Совместные</w:t>
      </w:r>
      <w:r w:rsidR="0051610D" w:rsidRPr="00832020">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b/>
          <w:bCs/>
          <w:sz w:val="24"/>
        </w:rPr>
        <w:t>игры.</w:t>
      </w:r>
      <w:r w:rsidR="0051610D" w:rsidRPr="00832020">
        <w:rPr>
          <w:rFonts w:ascii="Times New Roman" w:eastAsia="Times New Roman" w:hAnsi="Times New Roman" w:cs="Times New Roman"/>
          <w:sz w:val="24"/>
        </w:rPr>
        <w:t xml:space="preserve"> Это одна из основных форм воспитательного воздействия в процессе проведения традиционных мероприятий.</w:t>
      </w:r>
    </w:p>
    <w:p w:rsidR="0051610D" w:rsidRPr="00832020" w:rsidRDefault="0051610D" w:rsidP="00576CB2">
      <w:pPr>
        <w:widowControl w:val="0"/>
        <w:tabs>
          <w:tab w:val="left" w:pos="1356"/>
        </w:tabs>
        <w:autoSpaceDE w:val="0"/>
        <w:autoSpaceDN w:val="0"/>
        <w:spacing w:before="240" w:after="0" w:line="240" w:lineRule="auto"/>
        <w:ind w:left="-142" w:right="-143"/>
        <w:jc w:val="both"/>
        <w:rPr>
          <w:rFonts w:ascii="Times New Roman" w:eastAsia="Times New Roman" w:hAnsi="Times New Roman" w:cs="Times New Roman"/>
          <w:sz w:val="24"/>
        </w:rPr>
      </w:pPr>
      <w:r w:rsidRPr="00832020">
        <w:rPr>
          <w:rFonts w:ascii="Times New Roman" w:eastAsia="Times New Roman" w:hAnsi="Times New Roman" w:cs="Times New Roman"/>
          <w:sz w:val="24"/>
        </w:rPr>
        <w:t xml:space="preserve">Применяются различные виды игр: сюжетно-ролевые, творческие, подвижные и малоподвижные, народные, игры-драматизации, </w:t>
      </w:r>
      <w:proofErr w:type="spellStart"/>
      <w:r w:rsidRPr="00832020">
        <w:rPr>
          <w:rFonts w:ascii="Times New Roman" w:eastAsia="Times New Roman" w:hAnsi="Times New Roman" w:cs="Times New Roman"/>
          <w:sz w:val="24"/>
        </w:rPr>
        <w:t>квест</w:t>
      </w:r>
      <w:proofErr w:type="spellEnd"/>
      <w:r w:rsidRPr="00832020">
        <w:rPr>
          <w:rFonts w:ascii="Times New Roman" w:eastAsia="Times New Roman" w:hAnsi="Times New Roman" w:cs="Times New Roman"/>
          <w:sz w:val="24"/>
        </w:rPr>
        <w:t>-игры.</w:t>
      </w:r>
    </w:p>
    <w:p w:rsidR="00DA230B" w:rsidRPr="00832020" w:rsidRDefault="006F3FBD" w:rsidP="00576CB2">
      <w:pPr>
        <w:widowControl w:val="0"/>
        <w:tabs>
          <w:tab w:val="left" w:pos="1356"/>
        </w:tabs>
        <w:autoSpaceDE w:val="0"/>
        <w:autoSpaceDN w:val="0"/>
        <w:spacing w:before="240" w:after="0" w:line="240" w:lineRule="auto"/>
        <w:ind w:left="-142" w:right="-143"/>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sz w:val="24"/>
        </w:rPr>
        <w:t>3.</w:t>
      </w:r>
      <w:r w:rsidR="0051610D" w:rsidRPr="00832020">
        <w:rPr>
          <w:rFonts w:ascii="Times New Roman" w:eastAsia="Times New Roman" w:hAnsi="Times New Roman" w:cs="Times New Roman"/>
          <w:sz w:val="24"/>
        </w:rPr>
        <w:tab/>
      </w:r>
      <w:r w:rsidR="0051610D" w:rsidRPr="00832020">
        <w:rPr>
          <w:rFonts w:ascii="Times New Roman" w:eastAsia="Times New Roman" w:hAnsi="Times New Roman" w:cs="Times New Roman"/>
          <w:b/>
          <w:bCs/>
          <w:sz w:val="24"/>
        </w:rPr>
        <w:t>Творческие</w:t>
      </w:r>
      <w:r w:rsidR="0051610D" w:rsidRPr="00832020">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b/>
          <w:bCs/>
          <w:sz w:val="24"/>
        </w:rPr>
        <w:t>мастерские</w:t>
      </w:r>
      <w:r w:rsidR="0051610D" w:rsidRPr="00832020">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b/>
          <w:bCs/>
          <w:sz w:val="24"/>
        </w:rPr>
        <w:t>и</w:t>
      </w:r>
      <w:r w:rsidR="0051610D" w:rsidRPr="00832020">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b/>
          <w:bCs/>
          <w:sz w:val="24"/>
        </w:rPr>
        <w:t>детские</w:t>
      </w:r>
      <w:r w:rsidR="0051610D" w:rsidRPr="00832020">
        <w:rPr>
          <w:rFonts w:ascii="Times New Roman" w:eastAsia="Times New Roman" w:hAnsi="Times New Roman" w:cs="Times New Roman"/>
          <w:sz w:val="24"/>
        </w:rPr>
        <w:t xml:space="preserve"> </w:t>
      </w:r>
      <w:r w:rsidR="0051610D" w:rsidRPr="00832020">
        <w:rPr>
          <w:rFonts w:ascii="Times New Roman" w:eastAsia="Times New Roman" w:hAnsi="Times New Roman" w:cs="Times New Roman"/>
          <w:b/>
          <w:bCs/>
          <w:sz w:val="24"/>
        </w:rPr>
        <w:t>студии.</w:t>
      </w:r>
      <w:r w:rsidR="0051610D" w:rsidRPr="00832020">
        <w:rPr>
          <w:rFonts w:ascii="Times New Roman" w:eastAsia="Times New Roman" w:hAnsi="Times New Roman" w:cs="Times New Roman"/>
          <w:sz w:val="24"/>
        </w:rPr>
        <w:t xml:space="preserve"> В мастерских и студиях       ребята</w:t>
      </w:r>
      <w:r w:rsidR="0051610D" w:rsidRPr="00832020">
        <w:rPr>
          <w:rFonts w:ascii="Times New Roman" w:eastAsia="Times New Roman" w:hAnsi="Times New Roman" w:cs="Times New Roman"/>
          <w:sz w:val="24"/>
        </w:rPr>
        <w:tab/>
        <w:t>занимаются</w:t>
      </w:r>
      <w:r w:rsidR="0051610D" w:rsidRPr="00832020">
        <w:rPr>
          <w:rFonts w:ascii="Times New Roman" w:eastAsia="Times New Roman" w:hAnsi="Times New Roman" w:cs="Times New Roman"/>
          <w:sz w:val="24"/>
        </w:rPr>
        <w:tab/>
      </w:r>
      <w:proofErr w:type="gramStart"/>
      <w:r w:rsidR="0051610D" w:rsidRPr="00832020">
        <w:rPr>
          <w:rFonts w:ascii="Times New Roman" w:eastAsia="Times New Roman" w:hAnsi="Times New Roman" w:cs="Times New Roman"/>
          <w:sz w:val="24"/>
        </w:rPr>
        <w:t>рисованием,</w:t>
      </w:r>
      <w:r w:rsidR="0051610D" w:rsidRPr="00832020">
        <w:rPr>
          <w:rFonts w:ascii="Times New Roman" w:eastAsia="Times New Roman" w:hAnsi="Times New Roman" w:cs="Times New Roman"/>
          <w:sz w:val="24"/>
        </w:rPr>
        <w:tab/>
      </w:r>
      <w:proofErr w:type="gramEnd"/>
      <w:r w:rsidR="0051610D" w:rsidRPr="00832020">
        <w:rPr>
          <w:rFonts w:ascii="Times New Roman" w:eastAsia="Times New Roman" w:hAnsi="Times New Roman" w:cs="Times New Roman"/>
          <w:sz w:val="24"/>
        </w:rPr>
        <w:t>лепкой,</w:t>
      </w:r>
      <w:r w:rsidR="0051610D" w:rsidRPr="00832020">
        <w:rPr>
          <w:rFonts w:ascii="Times New Roman" w:eastAsia="Times New Roman" w:hAnsi="Times New Roman" w:cs="Times New Roman"/>
          <w:sz w:val="24"/>
        </w:rPr>
        <w:tab/>
        <w:t xml:space="preserve">аппликацией, конструированием. Делают различные макеты, </w:t>
      </w:r>
      <w:proofErr w:type="spellStart"/>
      <w:r w:rsidR="0051610D" w:rsidRPr="00832020">
        <w:rPr>
          <w:rFonts w:ascii="Times New Roman" w:eastAsia="Times New Roman" w:hAnsi="Times New Roman" w:cs="Times New Roman"/>
          <w:sz w:val="24"/>
        </w:rPr>
        <w:t>лэпбуки</w:t>
      </w:r>
      <w:proofErr w:type="spellEnd"/>
      <w:r w:rsidR="0051610D" w:rsidRPr="00832020">
        <w:rPr>
          <w:rFonts w:ascii="Times New Roman" w:eastAsia="Times New Roman" w:hAnsi="Times New Roman" w:cs="Times New Roman"/>
          <w:sz w:val="24"/>
        </w:rPr>
        <w:t xml:space="preserve">, экологические </w:t>
      </w:r>
      <w:proofErr w:type="spellStart"/>
      <w:r w:rsidR="0051610D" w:rsidRPr="00832020">
        <w:rPr>
          <w:rFonts w:ascii="Times New Roman" w:eastAsia="Times New Roman" w:hAnsi="Times New Roman" w:cs="Times New Roman"/>
          <w:sz w:val="24"/>
        </w:rPr>
        <w:t>мобили</w:t>
      </w:r>
      <w:proofErr w:type="spellEnd"/>
      <w:r w:rsidR="0051610D" w:rsidRPr="00832020">
        <w:rPr>
          <w:rFonts w:ascii="Times New Roman" w:eastAsia="Times New Roman" w:hAnsi="Times New Roman" w:cs="Times New Roman"/>
          <w:sz w:val="24"/>
        </w:rPr>
        <w:t>, подарки, поделки для выставок, социальных акций. Совместно с воспитателями и родителями изготавливают атрибуты для совместных мероприятий.</w:t>
      </w:r>
    </w:p>
    <w:p w:rsidR="00DA230B" w:rsidRPr="00832020" w:rsidRDefault="006F3FBD" w:rsidP="00576CB2">
      <w:pPr>
        <w:widowControl w:val="0"/>
        <w:tabs>
          <w:tab w:val="left" w:pos="1356"/>
        </w:tabs>
        <w:autoSpaceDE w:val="0"/>
        <w:autoSpaceDN w:val="0"/>
        <w:spacing w:before="240" w:after="0" w:line="240" w:lineRule="auto"/>
        <w:ind w:left="-142" w:right="-143"/>
        <w:jc w:val="both"/>
        <w:rPr>
          <w:rFonts w:ascii="Times New Roman" w:eastAsia="Times New Roman" w:hAnsi="Times New Roman" w:cs="Times New Roman"/>
          <w:sz w:val="24"/>
        </w:rPr>
      </w:pPr>
      <w:r>
        <w:rPr>
          <w:rFonts w:ascii="Times New Roman" w:eastAsia="Times New Roman" w:hAnsi="Times New Roman" w:cs="Times New Roman"/>
          <w:color w:val="000000"/>
          <w:w w:val="99"/>
          <w:sz w:val="24"/>
          <w:szCs w:val="24"/>
        </w:rPr>
        <w:t xml:space="preserve">                     </w:t>
      </w:r>
      <w:r w:rsidR="00DA230B" w:rsidRPr="00832020">
        <w:rPr>
          <w:rFonts w:ascii="Times New Roman" w:eastAsia="Times New Roman" w:hAnsi="Times New Roman" w:cs="Times New Roman"/>
          <w:color w:val="000000"/>
          <w:w w:val="99"/>
          <w:sz w:val="24"/>
          <w:szCs w:val="24"/>
        </w:rPr>
        <w:t xml:space="preserve"> </w:t>
      </w:r>
      <w:r w:rsidR="00DA230B" w:rsidRPr="00832020">
        <w:rPr>
          <w:rFonts w:ascii="Times New Roman" w:eastAsia="Times New Roman" w:hAnsi="Times New Roman" w:cs="Times New Roman"/>
          <w:sz w:val="24"/>
        </w:rPr>
        <w:t>4.</w:t>
      </w:r>
      <w:r w:rsidR="00DA230B" w:rsidRPr="00832020">
        <w:rPr>
          <w:rFonts w:ascii="Times New Roman" w:eastAsia="Times New Roman" w:hAnsi="Times New Roman" w:cs="Times New Roman"/>
          <w:sz w:val="24"/>
        </w:rPr>
        <w:tab/>
      </w:r>
      <w:r w:rsidR="00DA230B" w:rsidRPr="00832020">
        <w:rPr>
          <w:rFonts w:ascii="Times New Roman" w:eastAsia="Times New Roman" w:hAnsi="Times New Roman" w:cs="Times New Roman"/>
          <w:b/>
          <w:bCs/>
          <w:sz w:val="24"/>
        </w:rPr>
        <w:t>Выставки.</w:t>
      </w:r>
      <w:r w:rsidR="00DA230B" w:rsidRPr="00832020">
        <w:rPr>
          <w:rFonts w:ascii="Times New Roman" w:eastAsia="Times New Roman" w:hAnsi="Times New Roman" w:cs="Times New Roman"/>
          <w:sz w:val="24"/>
        </w:rPr>
        <w:tab/>
        <w:t xml:space="preserve">По тематике многих мероприятий проводятся </w:t>
      </w:r>
      <w:proofErr w:type="gramStart"/>
      <w:r w:rsidR="00DA230B" w:rsidRPr="00832020">
        <w:rPr>
          <w:rFonts w:ascii="Times New Roman" w:eastAsia="Times New Roman" w:hAnsi="Times New Roman" w:cs="Times New Roman"/>
          <w:sz w:val="24"/>
        </w:rPr>
        <w:t xml:space="preserve">выставки:   </w:t>
      </w:r>
      <w:proofErr w:type="gramEnd"/>
      <w:r w:rsidR="00DA230B" w:rsidRPr="00832020">
        <w:rPr>
          <w:rFonts w:ascii="Times New Roman" w:eastAsia="Times New Roman" w:hAnsi="Times New Roman" w:cs="Times New Roman"/>
          <w:sz w:val="24"/>
        </w:rPr>
        <w:t xml:space="preserve">   информационные,</w:t>
      </w:r>
      <w:r w:rsidR="00DA230B" w:rsidRPr="00832020">
        <w:rPr>
          <w:rFonts w:ascii="Times New Roman" w:eastAsia="Times New Roman" w:hAnsi="Times New Roman" w:cs="Times New Roman"/>
          <w:sz w:val="24"/>
        </w:rPr>
        <w:tab/>
        <w:t>фотовыставки,</w:t>
      </w:r>
      <w:r w:rsidR="00DA230B" w:rsidRPr="00832020">
        <w:rPr>
          <w:rFonts w:ascii="Times New Roman" w:eastAsia="Times New Roman" w:hAnsi="Times New Roman" w:cs="Times New Roman"/>
          <w:sz w:val="24"/>
        </w:rPr>
        <w:tab/>
        <w:t>декоративно-прикладного искусства, экологические, социальные. Традиционными в детском саду стали выставки детских работ «Мой любимый детский сад», «Защитники Отечества», «День Победы», фотовыставки «Наши папы удалые», «Люблю тебя, мой край родной».</w:t>
      </w:r>
    </w:p>
    <w:p w:rsidR="00DA230B" w:rsidRPr="00832020" w:rsidRDefault="006F3FBD" w:rsidP="00576CB2">
      <w:pPr>
        <w:widowControl w:val="0"/>
        <w:tabs>
          <w:tab w:val="left" w:pos="1356"/>
        </w:tabs>
        <w:autoSpaceDE w:val="0"/>
        <w:autoSpaceDN w:val="0"/>
        <w:spacing w:before="240" w:after="0" w:line="240" w:lineRule="auto"/>
        <w:ind w:left="-142" w:right="-143"/>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832020">
        <w:rPr>
          <w:rFonts w:ascii="Times New Roman" w:eastAsia="Times New Roman" w:hAnsi="Times New Roman" w:cs="Times New Roman"/>
          <w:sz w:val="24"/>
        </w:rPr>
        <w:t>5.</w:t>
      </w:r>
      <w:r w:rsidR="00880864" w:rsidRPr="00832020">
        <w:rPr>
          <w:rFonts w:ascii="Times New Roman" w:eastAsia="Times New Roman" w:hAnsi="Times New Roman" w:cs="Times New Roman"/>
          <w:b/>
          <w:bCs/>
          <w:sz w:val="24"/>
        </w:rPr>
        <w:t xml:space="preserve"> </w:t>
      </w:r>
      <w:r w:rsidR="00DA230B" w:rsidRPr="00832020">
        <w:rPr>
          <w:rFonts w:ascii="Times New Roman" w:eastAsia="Times New Roman" w:hAnsi="Times New Roman" w:cs="Times New Roman"/>
          <w:b/>
          <w:bCs/>
          <w:sz w:val="24"/>
        </w:rPr>
        <w:t>Ярмарки</w:t>
      </w:r>
      <w:r w:rsidR="00DA230B" w:rsidRPr="00832020">
        <w:rPr>
          <w:rFonts w:ascii="Times New Roman" w:eastAsia="Times New Roman" w:hAnsi="Times New Roman" w:cs="Times New Roman"/>
          <w:sz w:val="24"/>
        </w:rPr>
        <w:t xml:space="preserve"> </w:t>
      </w:r>
      <w:r w:rsidR="00DA230B" w:rsidRPr="00832020">
        <w:rPr>
          <w:rFonts w:ascii="Times New Roman" w:eastAsia="Times New Roman" w:hAnsi="Times New Roman" w:cs="Times New Roman"/>
          <w:b/>
          <w:bCs/>
          <w:sz w:val="24"/>
        </w:rPr>
        <w:t>достижений.</w:t>
      </w:r>
      <w:r w:rsidR="00DA230B" w:rsidRPr="00832020">
        <w:rPr>
          <w:rFonts w:ascii="Times New Roman" w:eastAsia="Times New Roman" w:hAnsi="Times New Roman" w:cs="Times New Roman"/>
          <w:sz w:val="24"/>
        </w:rPr>
        <w:t xml:space="preserve"> На ярмарках представляются творческие работы детей. Активно привлекаются родители для участия в ярмарках семейного творчества по различным направлениям.</w:t>
      </w:r>
    </w:p>
    <w:p w:rsidR="00DA230B" w:rsidRPr="00832020" w:rsidRDefault="006F3FBD" w:rsidP="00576CB2">
      <w:pPr>
        <w:widowControl w:val="0"/>
        <w:tabs>
          <w:tab w:val="left" w:pos="1356"/>
        </w:tabs>
        <w:autoSpaceDE w:val="0"/>
        <w:autoSpaceDN w:val="0"/>
        <w:spacing w:before="240" w:after="0" w:line="240" w:lineRule="auto"/>
        <w:ind w:left="-142" w:right="-143"/>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832020">
        <w:rPr>
          <w:rFonts w:ascii="Times New Roman" w:eastAsia="Times New Roman" w:hAnsi="Times New Roman" w:cs="Times New Roman"/>
          <w:sz w:val="24"/>
        </w:rPr>
        <w:t>6.</w:t>
      </w:r>
      <w:r w:rsidR="00DA230B" w:rsidRPr="00832020">
        <w:rPr>
          <w:rFonts w:ascii="Times New Roman" w:eastAsia="Times New Roman" w:hAnsi="Times New Roman" w:cs="Times New Roman"/>
          <w:sz w:val="24"/>
        </w:rPr>
        <w:tab/>
      </w:r>
      <w:r w:rsidR="00DA230B" w:rsidRPr="00832020">
        <w:rPr>
          <w:rFonts w:ascii="Times New Roman" w:eastAsia="Times New Roman" w:hAnsi="Times New Roman" w:cs="Times New Roman"/>
          <w:b/>
          <w:bCs/>
          <w:sz w:val="24"/>
        </w:rPr>
        <w:t>Социальные</w:t>
      </w:r>
      <w:r w:rsidR="00DA230B" w:rsidRPr="00832020">
        <w:rPr>
          <w:rFonts w:ascii="Times New Roman" w:eastAsia="Times New Roman" w:hAnsi="Times New Roman" w:cs="Times New Roman"/>
          <w:sz w:val="24"/>
        </w:rPr>
        <w:t xml:space="preserve"> </w:t>
      </w:r>
      <w:r w:rsidR="00DA230B" w:rsidRPr="00832020">
        <w:rPr>
          <w:rFonts w:ascii="Times New Roman" w:eastAsia="Times New Roman" w:hAnsi="Times New Roman" w:cs="Times New Roman"/>
          <w:b/>
          <w:bCs/>
          <w:sz w:val="24"/>
        </w:rPr>
        <w:t>и</w:t>
      </w:r>
      <w:r w:rsidR="00DA230B" w:rsidRPr="00832020">
        <w:rPr>
          <w:rFonts w:ascii="Times New Roman" w:eastAsia="Times New Roman" w:hAnsi="Times New Roman" w:cs="Times New Roman"/>
          <w:sz w:val="24"/>
        </w:rPr>
        <w:t xml:space="preserve"> </w:t>
      </w:r>
      <w:r w:rsidR="00DA230B" w:rsidRPr="00832020">
        <w:rPr>
          <w:rFonts w:ascii="Times New Roman" w:eastAsia="Times New Roman" w:hAnsi="Times New Roman" w:cs="Times New Roman"/>
          <w:b/>
          <w:bCs/>
          <w:sz w:val="24"/>
        </w:rPr>
        <w:t>экологические</w:t>
      </w:r>
      <w:r w:rsidR="00DA230B" w:rsidRPr="00832020">
        <w:rPr>
          <w:rFonts w:ascii="Times New Roman" w:eastAsia="Times New Roman" w:hAnsi="Times New Roman" w:cs="Times New Roman"/>
          <w:sz w:val="24"/>
        </w:rPr>
        <w:t xml:space="preserve"> </w:t>
      </w:r>
      <w:r w:rsidR="00DA230B" w:rsidRPr="00832020">
        <w:rPr>
          <w:rFonts w:ascii="Times New Roman" w:eastAsia="Times New Roman" w:hAnsi="Times New Roman" w:cs="Times New Roman"/>
          <w:b/>
          <w:bCs/>
          <w:sz w:val="24"/>
        </w:rPr>
        <w:t>акции.</w:t>
      </w:r>
      <w:r w:rsidR="00DA230B" w:rsidRPr="00832020">
        <w:rPr>
          <w:rFonts w:ascii="Times New Roman" w:eastAsia="Times New Roman" w:hAnsi="Times New Roman" w:cs="Times New Roman"/>
          <w:sz w:val="24"/>
        </w:rPr>
        <w:t xml:space="preserve"> В акциях принимают участие сотрудники, родители и воспитанники дошкольного учреждения. В ходе       акций</w:t>
      </w:r>
      <w:r w:rsidR="00DA230B" w:rsidRPr="00832020">
        <w:rPr>
          <w:rFonts w:ascii="Times New Roman" w:eastAsia="Times New Roman" w:hAnsi="Times New Roman" w:cs="Times New Roman"/>
          <w:sz w:val="24"/>
        </w:rPr>
        <w:tab/>
        <w:t>дошкольники</w:t>
      </w:r>
      <w:r w:rsidR="00DA230B" w:rsidRPr="00832020">
        <w:rPr>
          <w:rFonts w:ascii="Times New Roman" w:eastAsia="Times New Roman" w:hAnsi="Times New Roman" w:cs="Times New Roman"/>
          <w:sz w:val="24"/>
        </w:rPr>
        <w:tab/>
        <w:t>получают</w:t>
      </w:r>
      <w:r w:rsidR="00DA230B" w:rsidRPr="00832020">
        <w:rPr>
          <w:rFonts w:ascii="Times New Roman" w:eastAsia="Times New Roman" w:hAnsi="Times New Roman" w:cs="Times New Roman"/>
          <w:sz w:val="24"/>
        </w:rPr>
        <w:tab/>
        <w:t>природоведческие</w:t>
      </w:r>
      <w:r w:rsidR="00DA230B" w:rsidRPr="00832020">
        <w:rPr>
          <w:rFonts w:ascii="Times New Roman" w:eastAsia="Times New Roman" w:hAnsi="Times New Roman" w:cs="Times New Roman"/>
          <w:sz w:val="24"/>
        </w:rPr>
        <w:tab/>
        <w:t>знания, социокультурные и экологические навыки, активную жизненную позицию.</w:t>
      </w:r>
    </w:p>
    <w:p w:rsidR="00DA230B" w:rsidRPr="00832020" w:rsidRDefault="006F3FBD" w:rsidP="00576CB2">
      <w:pPr>
        <w:widowControl w:val="0"/>
        <w:tabs>
          <w:tab w:val="left" w:pos="1356"/>
        </w:tabs>
        <w:autoSpaceDE w:val="0"/>
        <w:autoSpaceDN w:val="0"/>
        <w:spacing w:before="240" w:after="0" w:line="240" w:lineRule="auto"/>
        <w:ind w:left="-142" w:right="-143"/>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832020">
        <w:rPr>
          <w:rFonts w:ascii="Times New Roman" w:eastAsia="Times New Roman" w:hAnsi="Times New Roman" w:cs="Times New Roman"/>
          <w:sz w:val="24"/>
        </w:rPr>
        <w:t>7.</w:t>
      </w:r>
      <w:r w:rsidR="00DA230B" w:rsidRPr="00832020">
        <w:rPr>
          <w:rFonts w:ascii="Times New Roman" w:eastAsia="Times New Roman" w:hAnsi="Times New Roman" w:cs="Times New Roman"/>
          <w:sz w:val="24"/>
        </w:rPr>
        <w:tab/>
      </w:r>
      <w:r w:rsidR="00DA230B" w:rsidRPr="00832020">
        <w:rPr>
          <w:rFonts w:ascii="Times New Roman" w:eastAsia="Times New Roman" w:hAnsi="Times New Roman" w:cs="Times New Roman"/>
          <w:b/>
          <w:bCs/>
          <w:sz w:val="24"/>
        </w:rPr>
        <w:t>Конкурсы,</w:t>
      </w:r>
      <w:r w:rsidR="00DA230B" w:rsidRPr="00832020">
        <w:rPr>
          <w:rFonts w:ascii="Times New Roman" w:eastAsia="Times New Roman" w:hAnsi="Times New Roman" w:cs="Times New Roman"/>
          <w:sz w:val="24"/>
        </w:rPr>
        <w:t xml:space="preserve"> </w:t>
      </w:r>
      <w:r w:rsidR="00DA230B" w:rsidRPr="00832020">
        <w:rPr>
          <w:rFonts w:ascii="Times New Roman" w:eastAsia="Times New Roman" w:hAnsi="Times New Roman" w:cs="Times New Roman"/>
          <w:b/>
          <w:bCs/>
          <w:sz w:val="24"/>
        </w:rPr>
        <w:t>викторины.</w:t>
      </w:r>
      <w:r w:rsidR="00DA230B" w:rsidRPr="00832020">
        <w:rPr>
          <w:rFonts w:ascii="Times New Roman" w:eastAsia="Times New Roman" w:hAnsi="Times New Roman" w:cs="Times New Roman"/>
          <w:sz w:val="24"/>
        </w:rPr>
        <w:t xml:space="preserve"> Эти мероприятия имеют познавательное содержание и проходят в развлекательной форме. Проводятся по всем направлениям развития дошкольников.</w:t>
      </w:r>
    </w:p>
    <w:p w:rsidR="00DA230B" w:rsidRPr="00832020" w:rsidRDefault="006F3FBD" w:rsidP="00576CB2">
      <w:pPr>
        <w:widowControl w:val="0"/>
        <w:tabs>
          <w:tab w:val="left" w:pos="1356"/>
        </w:tabs>
        <w:autoSpaceDE w:val="0"/>
        <w:autoSpaceDN w:val="0"/>
        <w:spacing w:before="240" w:after="0" w:line="240" w:lineRule="auto"/>
        <w:ind w:left="-142" w:right="-143"/>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832020">
        <w:rPr>
          <w:rFonts w:ascii="Times New Roman" w:eastAsia="Times New Roman" w:hAnsi="Times New Roman" w:cs="Times New Roman"/>
          <w:sz w:val="24"/>
        </w:rPr>
        <w:t>8.</w:t>
      </w:r>
      <w:r w:rsidR="00DA230B" w:rsidRPr="00832020">
        <w:rPr>
          <w:rFonts w:ascii="Times New Roman" w:eastAsia="Times New Roman" w:hAnsi="Times New Roman" w:cs="Times New Roman"/>
          <w:sz w:val="24"/>
        </w:rPr>
        <w:tab/>
      </w:r>
      <w:r w:rsidR="00DA230B" w:rsidRPr="00832020">
        <w:rPr>
          <w:rFonts w:ascii="Times New Roman" w:eastAsia="Times New Roman" w:hAnsi="Times New Roman" w:cs="Times New Roman"/>
          <w:b/>
          <w:bCs/>
          <w:sz w:val="24"/>
        </w:rPr>
        <w:t>Музыкально-театрализованные</w:t>
      </w:r>
      <w:r w:rsidR="00DA230B" w:rsidRPr="00832020">
        <w:rPr>
          <w:rFonts w:ascii="Times New Roman" w:eastAsia="Times New Roman" w:hAnsi="Times New Roman" w:cs="Times New Roman"/>
          <w:sz w:val="24"/>
        </w:rPr>
        <w:tab/>
      </w:r>
      <w:r w:rsidR="00DA230B" w:rsidRPr="00832020">
        <w:rPr>
          <w:rFonts w:ascii="Times New Roman" w:eastAsia="Times New Roman" w:hAnsi="Times New Roman" w:cs="Times New Roman"/>
          <w:b/>
          <w:bCs/>
          <w:sz w:val="24"/>
        </w:rPr>
        <w:t>представления.</w:t>
      </w:r>
      <w:r w:rsidR="00DA230B" w:rsidRPr="00832020">
        <w:rPr>
          <w:rFonts w:ascii="Times New Roman" w:eastAsia="Times New Roman" w:hAnsi="Times New Roman" w:cs="Times New Roman"/>
          <w:sz w:val="24"/>
        </w:rPr>
        <w:tab/>
        <w:t>Данные представления проводятся в виде концертов, театральных постановок, развлечений, музыкальной или театральной гостиной.</w:t>
      </w:r>
    </w:p>
    <w:p w:rsidR="006F3FBD" w:rsidRDefault="006F3FBD" w:rsidP="00576CB2">
      <w:pPr>
        <w:spacing w:after="0" w:line="240" w:lineRule="auto"/>
        <w:ind w:left="-142" w:right="-143" w:firstLine="709"/>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p>
    <w:p w:rsidR="00DA230B" w:rsidRPr="00832020" w:rsidRDefault="006F3FBD" w:rsidP="00576CB2">
      <w:pPr>
        <w:spacing w:after="0" w:line="240" w:lineRule="auto"/>
        <w:ind w:left="-142" w:right="-143" w:firstLine="709"/>
        <w:jc w:val="both"/>
        <w:rPr>
          <w:rFonts w:ascii="Times New Roman" w:eastAsia="Times New Roman" w:hAnsi="Times New Roman" w:cs="Times New Roman"/>
          <w:b/>
          <w:bCs/>
          <w:color w:val="000000"/>
          <w:spacing w:val="6"/>
          <w:sz w:val="24"/>
          <w:szCs w:val="24"/>
        </w:rPr>
      </w:pPr>
      <w:r>
        <w:rPr>
          <w:rFonts w:ascii="Times New Roman" w:eastAsia="Times New Roman" w:hAnsi="Times New Roman" w:cs="Times New Roman"/>
          <w:sz w:val="24"/>
        </w:rPr>
        <w:t xml:space="preserve">         </w:t>
      </w:r>
      <w:r w:rsidR="00DA230B" w:rsidRPr="00832020">
        <w:rPr>
          <w:rFonts w:ascii="Times New Roman" w:eastAsia="Times New Roman" w:hAnsi="Times New Roman" w:cs="Times New Roman"/>
          <w:sz w:val="24"/>
        </w:rPr>
        <w:t>9.</w:t>
      </w:r>
      <w:r w:rsidR="00DA230B" w:rsidRPr="00832020">
        <w:rPr>
          <w:rFonts w:ascii="Times New Roman" w:eastAsia="Times New Roman" w:hAnsi="Times New Roman" w:cs="Times New Roman"/>
          <w:sz w:val="24"/>
        </w:rPr>
        <w:tab/>
      </w:r>
      <w:r w:rsidR="00DA230B" w:rsidRPr="00832020">
        <w:rPr>
          <w:rFonts w:ascii="Times New Roman" w:eastAsia="Times New Roman" w:hAnsi="Times New Roman" w:cs="Times New Roman"/>
          <w:b/>
          <w:bCs/>
          <w:sz w:val="24"/>
        </w:rPr>
        <w:t>Спортивные</w:t>
      </w:r>
      <w:r w:rsidR="00DA230B" w:rsidRPr="00832020">
        <w:rPr>
          <w:rFonts w:ascii="Times New Roman" w:eastAsia="Times New Roman" w:hAnsi="Times New Roman" w:cs="Times New Roman"/>
          <w:sz w:val="24"/>
        </w:rPr>
        <w:t xml:space="preserve"> </w:t>
      </w:r>
      <w:r w:rsidR="00DA230B" w:rsidRPr="00832020">
        <w:rPr>
          <w:rFonts w:ascii="Times New Roman" w:eastAsia="Times New Roman" w:hAnsi="Times New Roman" w:cs="Times New Roman"/>
          <w:b/>
          <w:bCs/>
          <w:sz w:val="24"/>
        </w:rPr>
        <w:t>и</w:t>
      </w:r>
      <w:r w:rsidR="00DA230B" w:rsidRPr="00832020">
        <w:rPr>
          <w:rFonts w:ascii="Times New Roman" w:eastAsia="Times New Roman" w:hAnsi="Times New Roman" w:cs="Times New Roman"/>
          <w:sz w:val="24"/>
        </w:rPr>
        <w:t xml:space="preserve"> </w:t>
      </w:r>
      <w:r w:rsidR="00DA230B" w:rsidRPr="00832020">
        <w:rPr>
          <w:rFonts w:ascii="Times New Roman" w:eastAsia="Times New Roman" w:hAnsi="Times New Roman" w:cs="Times New Roman"/>
          <w:b/>
          <w:bCs/>
          <w:sz w:val="24"/>
        </w:rPr>
        <w:t>оздоровительные</w:t>
      </w:r>
      <w:r w:rsidR="00DA230B" w:rsidRPr="00832020">
        <w:rPr>
          <w:rFonts w:ascii="Times New Roman" w:eastAsia="Times New Roman" w:hAnsi="Times New Roman" w:cs="Times New Roman"/>
          <w:sz w:val="24"/>
        </w:rPr>
        <w:t xml:space="preserve"> </w:t>
      </w:r>
      <w:r w:rsidR="00DA230B" w:rsidRPr="00832020">
        <w:rPr>
          <w:rFonts w:ascii="Times New Roman" w:eastAsia="Times New Roman" w:hAnsi="Times New Roman" w:cs="Times New Roman"/>
          <w:b/>
          <w:bCs/>
          <w:sz w:val="24"/>
        </w:rPr>
        <w:t>мероприятия.</w:t>
      </w:r>
      <w:r w:rsidR="00DA230B" w:rsidRPr="00832020">
        <w:rPr>
          <w:rFonts w:ascii="Times New Roman" w:eastAsia="Times New Roman" w:hAnsi="Times New Roman" w:cs="Times New Roman"/>
          <w:sz w:val="24"/>
        </w:rPr>
        <w:t xml:space="preserve"> В рамках многих     традиционных</w:t>
      </w:r>
      <w:r w:rsidR="00DA230B" w:rsidRPr="00832020">
        <w:rPr>
          <w:rFonts w:ascii="Times New Roman" w:eastAsia="Times New Roman" w:hAnsi="Times New Roman" w:cs="Times New Roman"/>
          <w:sz w:val="24"/>
        </w:rPr>
        <w:tab/>
        <w:t>событий</w:t>
      </w:r>
      <w:r w:rsidR="00DA230B" w:rsidRPr="00832020">
        <w:rPr>
          <w:rFonts w:ascii="Times New Roman" w:eastAsia="Times New Roman" w:hAnsi="Times New Roman" w:cs="Times New Roman"/>
          <w:sz w:val="24"/>
        </w:rPr>
        <w:tab/>
        <w:t>предусматриваются</w:t>
      </w:r>
      <w:r w:rsidR="00DA230B" w:rsidRPr="00832020">
        <w:rPr>
          <w:rFonts w:ascii="Times New Roman" w:eastAsia="Times New Roman" w:hAnsi="Times New Roman" w:cs="Times New Roman"/>
          <w:sz w:val="24"/>
        </w:rPr>
        <w:tab/>
        <w:t>различные</w:t>
      </w:r>
      <w:r w:rsidR="00DA230B" w:rsidRPr="00832020">
        <w:rPr>
          <w:rFonts w:ascii="Times New Roman" w:eastAsia="Times New Roman" w:hAnsi="Times New Roman" w:cs="Times New Roman"/>
          <w:sz w:val="24"/>
        </w:rPr>
        <w:tab/>
        <w:t>виды двигательной</w:t>
      </w:r>
      <w:r w:rsidR="00DA230B" w:rsidRPr="00832020">
        <w:rPr>
          <w:rFonts w:ascii="Times New Roman" w:eastAsia="Times New Roman" w:hAnsi="Times New Roman" w:cs="Times New Roman"/>
          <w:sz w:val="24"/>
        </w:rPr>
        <w:tab/>
        <w:t>деятельности</w:t>
      </w:r>
      <w:proofErr w:type="gramStart"/>
      <w:r w:rsidR="00DA230B" w:rsidRPr="00832020">
        <w:rPr>
          <w:rFonts w:ascii="Times New Roman" w:eastAsia="Times New Roman" w:hAnsi="Times New Roman" w:cs="Times New Roman"/>
          <w:sz w:val="24"/>
        </w:rPr>
        <w:tab/>
        <w:t>(</w:t>
      </w:r>
      <w:proofErr w:type="gramEnd"/>
      <w:r w:rsidR="00DA230B" w:rsidRPr="00832020">
        <w:rPr>
          <w:rFonts w:ascii="Times New Roman" w:eastAsia="Times New Roman" w:hAnsi="Times New Roman" w:cs="Times New Roman"/>
          <w:sz w:val="24"/>
        </w:rPr>
        <w:t>физкультурные</w:t>
      </w:r>
      <w:r w:rsidR="00DA230B" w:rsidRPr="00832020">
        <w:rPr>
          <w:rFonts w:ascii="Times New Roman" w:eastAsia="Times New Roman" w:hAnsi="Times New Roman" w:cs="Times New Roman"/>
          <w:sz w:val="24"/>
        </w:rPr>
        <w:tab/>
        <w:t>досуги,</w:t>
      </w:r>
      <w:r w:rsidR="00DA230B" w:rsidRPr="00832020">
        <w:rPr>
          <w:rFonts w:ascii="Times New Roman" w:eastAsia="Times New Roman" w:hAnsi="Times New Roman" w:cs="Times New Roman"/>
          <w:sz w:val="24"/>
        </w:rPr>
        <w:tab/>
        <w:t>соревнования, эстафеты), которые развивают у детей потребность в здоровом образе жизни и воспитывают любовь к спорту.</w:t>
      </w:r>
      <w:r w:rsidR="00DA230B" w:rsidRPr="00832020">
        <w:rPr>
          <w:rFonts w:ascii="Times New Roman" w:eastAsia="Times New Roman" w:hAnsi="Times New Roman" w:cs="Times New Roman"/>
          <w:b/>
          <w:bCs/>
          <w:color w:val="000000"/>
          <w:spacing w:val="6"/>
          <w:sz w:val="24"/>
          <w:szCs w:val="24"/>
        </w:rPr>
        <w:t xml:space="preserve"> </w:t>
      </w:r>
    </w:p>
    <w:p w:rsidR="00DA230B" w:rsidRPr="00832020" w:rsidRDefault="00DA230B" w:rsidP="00576CB2">
      <w:pPr>
        <w:spacing w:after="0" w:line="240" w:lineRule="auto"/>
        <w:ind w:left="-142" w:right="-143" w:firstLine="709"/>
        <w:jc w:val="both"/>
        <w:rPr>
          <w:rFonts w:ascii="Times New Roman" w:eastAsia="Times New Roman" w:hAnsi="Times New Roman" w:cs="Times New Roman"/>
          <w:b/>
          <w:bCs/>
          <w:color w:val="000000"/>
          <w:spacing w:val="6"/>
          <w:sz w:val="24"/>
          <w:szCs w:val="24"/>
        </w:rPr>
      </w:pPr>
    </w:p>
    <w:p w:rsidR="00DA230B" w:rsidRPr="00832020" w:rsidRDefault="00DA230B" w:rsidP="00576CB2">
      <w:pPr>
        <w:spacing w:after="0" w:line="240" w:lineRule="auto"/>
        <w:ind w:left="-142" w:right="-143" w:firstLine="709"/>
        <w:jc w:val="both"/>
        <w:rPr>
          <w:rFonts w:ascii="Times New Roman" w:eastAsia="Times New Roman" w:hAnsi="Times New Roman" w:cs="Times New Roman"/>
          <w:b/>
          <w:bCs/>
          <w:color w:val="000000"/>
          <w:spacing w:val="6"/>
          <w:sz w:val="24"/>
          <w:szCs w:val="24"/>
        </w:rPr>
      </w:pPr>
    </w:p>
    <w:p w:rsidR="00DA230B" w:rsidRPr="00880864" w:rsidRDefault="00DA230B" w:rsidP="00576CB2">
      <w:pPr>
        <w:spacing w:after="0" w:line="240" w:lineRule="auto"/>
        <w:ind w:left="-142" w:right="-143" w:firstLine="709"/>
        <w:jc w:val="both"/>
        <w:rPr>
          <w:rFonts w:ascii="Times New Roman" w:eastAsia="Times New Roman" w:hAnsi="Times New Roman" w:cs="Times New Roman"/>
          <w:b/>
          <w:bCs/>
          <w:color w:val="000000"/>
          <w:spacing w:val="4"/>
          <w:w w:val="99"/>
          <w:szCs w:val="18"/>
        </w:rPr>
      </w:pPr>
      <w:r w:rsidRPr="00880864">
        <w:rPr>
          <w:rFonts w:ascii="Times New Roman" w:eastAsia="Times New Roman" w:hAnsi="Times New Roman" w:cs="Times New Roman"/>
          <w:b/>
          <w:bCs/>
          <w:color w:val="000000"/>
          <w:spacing w:val="6"/>
          <w:szCs w:val="18"/>
        </w:rPr>
        <w:t>М</w:t>
      </w:r>
      <w:r w:rsidRPr="00880864">
        <w:rPr>
          <w:rFonts w:ascii="Times New Roman" w:eastAsia="Times New Roman" w:hAnsi="Times New Roman" w:cs="Times New Roman"/>
          <w:b/>
          <w:bCs/>
          <w:color w:val="000000"/>
          <w:spacing w:val="-4"/>
          <w:w w:val="99"/>
          <w:szCs w:val="18"/>
        </w:rPr>
        <w:t>о</w:t>
      </w:r>
      <w:r w:rsidRPr="00880864">
        <w:rPr>
          <w:rFonts w:ascii="Times New Roman" w:eastAsia="Times New Roman" w:hAnsi="Times New Roman" w:cs="Times New Roman"/>
          <w:b/>
          <w:bCs/>
          <w:color w:val="000000"/>
          <w:spacing w:val="-1"/>
          <w:szCs w:val="18"/>
        </w:rPr>
        <w:t>д</w:t>
      </w:r>
      <w:r w:rsidRPr="00880864">
        <w:rPr>
          <w:rFonts w:ascii="Times New Roman" w:eastAsia="Times New Roman" w:hAnsi="Times New Roman" w:cs="Times New Roman"/>
          <w:b/>
          <w:bCs/>
          <w:color w:val="000000"/>
          <w:w w:val="99"/>
          <w:szCs w:val="18"/>
        </w:rPr>
        <w:t>у</w:t>
      </w:r>
      <w:r w:rsidRPr="00880864">
        <w:rPr>
          <w:rFonts w:ascii="Times New Roman" w:eastAsia="Times New Roman" w:hAnsi="Times New Roman" w:cs="Times New Roman"/>
          <w:b/>
          <w:bCs/>
          <w:color w:val="000000"/>
          <w:spacing w:val="2"/>
          <w:w w:val="99"/>
          <w:szCs w:val="18"/>
        </w:rPr>
        <w:t>л</w:t>
      </w:r>
      <w:r w:rsidRPr="00880864">
        <w:rPr>
          <w:rFonts w:ascii="Times New Roman" w:eastAsia="Times New Roman" w:hAnsi="Times New Roman" w:cs="Times New Roman"/>
          <w:b/>
          <w:bCs/>
          <w:color w:val="000000"/>
          <w:szCs w:val="18"/>
        </w:rPr>
        <w:t>ь</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b/>
          <w:bCs/>
          <w:color w:val="000000"/>
          <w:w w:val="99"/>
          <w:szCs w:val="18"/>
        </w:rPr>
        <w:t>«Культура (</w:t>
      </w:r>
      <w:r w:rsidRPr="00880864">
        <w:rPr>
          <w:rFonts w:ascii="Times New Roman" w:eastAsia="Times New Roman" w:hAnsi="Times New Roman" w:cs="Times New Roman"/>
          <w:b/>
          <w:bCs/>
          <w:color w:val="000000"/>
          <w:spacing w:val="6"/>
          <w:szCs w:val="18"/>
        </w:rPr>
        <w:t>М</w:t>
      </w:r>
      <w:r w:rsidRPr="00880864">
        <w:rPr>
          <w:rFonts w:ascii="Times New Roman" w:eastAsia="Times New Roman" w:hAnsi="Times New Roman" w:cs="Times New Roman"/>
          <w:b/>
          <w:bCs/>
          <w:color w:val="000000"/>
          <w:w w:val="99"/>
          <w:szCs w:val="18"/>
        </w:rPr>
        <w:t>у</w:t>
      </w:r>
      <w:r w:rsidRPr="00880864">
        <w:rPr>
          <w:rFonts w:ascii="Times New Roman" w:eastAsia="Times New Roman" w:hAnsi="Times New Roman" w:cs="Times New Roman"/>
          <w:b/>
          <w:bCs/>
          <w:color w:val="000000"/>
          <w:szCs w:val="18"/>
        </w:rPr>
        <w:t>зе</w:t>
      </w:r>
      <w:r w:rsidRPr="00880864">
        <w:rPr>
          <w:rFonts w:ascii="Times New Roman" w:eastAsia="Times New Roman" w:hAnsi="Times New Roman" w:cs="Times New Roman"/>
          <w:b/>
          <w:bCs/>
          <w:color w:val="000000"/>
          <w:spacing w:val="-1"/>
          <w:w w:val="99"/>
          <w:szCs w:val="18"/>
        </w:rPr>
        <w:t>й</w:t>
      </w:r>
      <w:r w:rsidRPr="00880864">
        <w:rPr>
          <w:rFonts w:ascii="Times New Roman" w:eastAsia="Times New Roman" w:hAnsi="Times New Roman" w:cs="Times New Roman"/>
          <w:b/>
          <w:bCs/>
          <w:color w:val="000000"/>
          <w:spacing w:val="2"/>
          <w:w w:val="99"/>
          <w:szCs w:val="18"/>
        </w:rPr>
        <w:t>н</w:t>
      </w:r>
      <w:r w:rsidRPr="00880864">
        <w:rPr>
          <w:rFonts w:ascii="Times New Roman" w:eastAsia="Times New Roman" w:hAnsi="Times New Roman" w:cs="Times New Roman"/>
          <w:b/>
          <w:bCs/>
          <w:color w:val="000000"/>
          <w:w w:val="99"/>
          <w:szCs w:val="18"/>
        </w:rPr>
        <w:t>ая</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b/>
          <w:bCs/>
          <w:color w:val="000000"/>
          <w:w w:val="99"/>
          <w:szCs w:val="18"/>
        </w:rPr>
        <w:t>п</w:t>
      </w:r>
      <w:r w:rsidRPr="00880864">
        <w:rPr>
          <w:rFonts w:ascii="Times New Roman" w:eastAsia="Times New Roman" w:hAnsi="Times New Roman" w:cs="Times New Roman"/>
          <w:b/>
          <w:bCs/>
          <w:color w:val="000000"/>
          <w:spacing w:val="4"/>
          <w:szCs w:val="18"/>
        </w:rPr>
        <w:t>е</w:t>
      </w:r>
      <w:r w:rsidRPr="00880864">
        <w:rPr>
          <w:rFonts w:ascii="Times New Roman" w:eastAsia="Times New Roman" w:hAnsi="Times New Roman" w:cs="Times New Roman"/>
          <w:b/>
          <w:bCs/>
          <w:color w:val="000000"/>
          <w:szCs w:val="18"/>
        </w:rPr>
        <w:t>д</w:t>
      </w:r>
      <w:r w:rsidRPr="00880864">
        <w:rPr>
          <w:rFonts w:ascii="Times New Roman" w:eastAsia="Times New Roman" w:hAnsi="Times New Roman" w:cs="Times New Roman"/>
          <w:b/>
          <w:bCs/>
          <w:color w:val="000000"/>
          <w:w w:val="99"/>
          <w:szCs w:val="18"/>
        </w:rPr>
        <w:t>а</w:t>
      </w:r>
      <w:r w:rsidRPr="00880864">
        <w:rPr>
          <w:rFonts w:ascii="Times New Roman" w:eastAsia="Times New Roman" w:hAnsi="Times New Roman" w:cs="Times New Roman"/>
          <w:b/>
          <w:bCs/>
          <w:color w:val="000000"/>
          <w:spacing w:val="2"/>
          <w:w w:val="99"/>
          <w:szCs w:val="18"/>
        </w:rPr>
        <w:t>г</w:t>
      </w:r>
      <w:r w:rsidRPr="00880864">
        <w:rPr>
          <w:rFonts w:ascii="Times New Roman" w:eastAsia="Times New Roman" w:hAnsi="Times New Roman" w:cs="Times New Roman"/>
          <w:b/>
          <w:bCs/>
          <w:color w:val="000000"/>
          <w:w w:val="99"/>
          <w:szCs w:val="18"/>
        </w:rPr>
        <w:t>о</w:t>
      </w:r>
      <w:r w:rsidRPr="00880864">
        <w:rPr>
          <w:rFonts w:ascii="Times New Roman" w:eastAsia="Times New Roman" w:hAnsi="Times New Roman" w:cs="Times New Roman"/>
          <w:b/>
          <w:bCs/>
          <w:color w:val="000000"/>
          <w:spacing w:val="3"/>
          <w:w w:val="99"/>
          <w:szCs w:val="18"/>
        </w:rPr>
        <w:t>г</w:t>
      </w:r>
      <w:r w:rsidRPr="00880864">
        <w:rPr>
          <w:rFonts w:ascii="Times New Roman" w:eastAsia="Times New Roman" w:hAnsi="Times New Roman" w:cs="Times New Roman"/>
          <w:b/>
          <w:bCs/>
          <w:color w:val="000000"/>
          <w:w w:val="99"/>
          <w:szCs w:val="18"/>
        </w:rPr>
        <w:t>ик</w:t>
      </w:r>
      <w:r w:rsidRPr="00880864">
        <w:rPr>
          <w:rFonts w:ascii="Times New Roman" w:eastAsia="Times New Roman" w:hAnsi="Times New Roman" w:cs="Times New Roman"/>
          <w:b/>
          <w:bCs/>
          <w:color w:val="000000"/>
          <w:spacing w:val="4"/>
          <w:w w:val="99"/>
          <w:szCs w:val="18"/>
        </w:rPr>
        <w:t>а)</w:t>
      </w:r>
    </w:p>
    <w:p w:rsidR="00DA230B" w:rsidRPr="00880864" w:rsidRDefault="00DA230B" w:rsidP="00576CB2">
      <w:pPr>
        <w:widowControl w:val="0"/>
        <w:spacing w:after="0" w:line="240" w:lineRule="auto"/>
        <w:ind w:left="-142" w:right="-143" w:firstLine="709"/>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де</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жа</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27"/>
          <w:szCs w:val="18"/>
        </w:rPr>
        <w:t xml:space="preserve"> </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5"/>
          <w:w w:val="99"/>
          <w:szCs w:val="18"/>
        </w:rPr>
        <w:t>у</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27"/>
          <w:szCs w:val="18"/>
        </w:rPr>
        <w:t xml:space="preserve"> </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ыс</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ае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26"/>
          <w:szCs w:val="18"/>
        </w:rPr>
        <w:t xml:space="preserve"> </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26"/>
          <w:szCs w:val="18"/>
        </w:rPr>
        <w:t xml:space="preserve"> </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spacing w:val="4"/>
          <w:szCs w:val="18"/>
        </w:rPr>
        <w:t>ч</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spacing w:val="26"/>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2"/>
          <w:w w:val="99"/>
          <w:szCs w:val="18"/>
        </w:rPr>
        <w:t>г</w:t>
      </w:r>
      <w:r w:rsidRPr="00880864">
        <w:rPr>
          <w:rFonts w:ascii="Times New Roman" w:eastAsia="Times New Roman" w:hAnsi="Times New Roman" w:cs="Times New Roman"/>
          <w:color w:val="000000"/>
          <w:w w:val="99"/>
          <w:szCs w:val="18"/>
        </w:rPr>
        <w:t>ион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льн</w:t>
      </w:r>
      <w:r w:rsidRPr="00880864">
        <w:rPr>
          <w:rFonts w:ascii="Times New Roman" w:eastAsia="Times New Roman" w:hAnsi="Times New Roman" w:cs="Times New Roman"/>
          <w:color w:val="000000"/>
          <w:spacing w:val="6"/>
          <w:w w:val="99"/>
          <w:szCs w:val="18"/>
        </w:rPr>
        <w:t>о</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25"/>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п</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ци</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 xml:space="preserve"> с</w:t>
      </w:r>
      <w:r w:rsidRPr="00880864">
        <w:rPr>
          <w:rFonts w:ascii="Times New Roman" w:eastAsia="Times New Roman" w:hAnsi="Times New Roman" w:cs="Times New Roman"/>
          <w:color w:val="000000"/>
          <w:w w:val="99"/>
          <w:szCs w:val="18"/>
        </w:rPr>
        <w:t>оцио</w:t>
      </w:r>
      <w:r w:rsidRPr="00880864">
        <w:rPr>
          <w:rFonts w:ascii="Times New Roman" w:eastAsia="Times New Roman" w:hAnsi="Times New Roman" w:cs="Times New Roman"/>
          <w:color w:val="000000"/>
          <w:spacing w:val="4"/>
          <w:szCs w:val="18"/>
        </w:rPr>
        <w:t>к</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5"/>
          <w:w w:val="99"/>
          <w:szCs w:val="18"/>
        </w:rPr>
        <w:t>л</w:t>
      </w:r>
      <w:r w:rsidRPr="00880864">
        <w:rPr>
          <w:rFonts w:ascii="Times New Roman" w:eastAsia="Times New Roman" w:hAnsi="Times New Roman" w:cs="Times New Roman"/>
          <w:color w:val="000000"/>
          <w:w w:val="99"/>
          <w:szCs w:val="18"/>
        </w:rPr>
        <w:t>ь</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w w:val="99"/>
          <w:szCs w:val="18"/>
        </w:rPr>
        <w:t>урной</w:t>
      </w:r>
      <w:r w:rsidRPr="00880864">
        <w:rPr>
          <w:rFonts w:ascii="Times New Roman" w:eastAsia="Times New Roman" w:hAnsi="Times New Roman" w:cs="Times New Roman"/>
          <w:color w:val="000000"/>
          <w:spacing w:val="102"/>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4"/>
          <w:w w:val="99"/>
          <w:szCs w:val="18"/>
        </w:rPr>
        <w:t>т</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4"/>
          <w:szCs w:val="18"/>
        </w:rPr>
        <w:t>а</w:t>
      </w:r>
      <w:r w:rsidRPr="00880864">
        <w:rPr>
          <w:rFonts w:ascii="Times New Roman" w:eastAsia="Times New Roman" w:hAnsi="Times New Roman" w:cs="Times New Roman"/>
          <w:color w:val="000000"/>
          <w:spacing w:val="1"/>
          <w:w w:val="99"/>
          <w:szCs w:val="18"/>
        </w:rPr>
        <w:t>ции</w:t>
      </w:r>
      <w:r w:rsidRPr="00880864">
        <w:rPr>
          <w:rFonts w:ascii="Times New Roman" w:eastAsia="Times New Roman" w:hAnsi="Times New Roman" w:cs="Times New Roman"/>
          <w:color w:val="000000"/>
          <w:spacing w:val="102"/>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зв</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ти</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103"/>
          <w:szCs w:val="18"/>
        </w:rPr>
        <w:t xml:space="preserve"> </w:t>
      </w:r>
      <w:r w:rsidRPr="00880864">
        <w:rPr>
          <w:rFonts w:ascii="Times New Roman" w:eastAsia="Times New Roman" w:hAnsi="Times New Roman" w:cs="Times New Roman"/>
          <w:color w:val="000000"/>
          <w:spacing w:val="4"/>
          <w:szCs w:val="18"/>
        </w:rPr>
        <w:t>к</w:t>
      </w:r>
      <w:r w:rsidRPr="00880864">
        <w:rPr>
          <w:rFonts w:ascii="Times New Roman" w:eastAsia="Times New Roman" w:hAnsi="Times New Roman" w:cs="Times New Roman"/>
          <w:color w:val="000000"/>
          <w:szCs w:val="18"/>
        </w:rPr>
        <w:t>аж</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w w:val="99"/>
          <w:szCs w:val="18"/>
        </w:rPr>
        <w:t>г</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02"/>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ебе</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ка</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105"/>
          <w:szCs w:val="18"/>
        </w:rPr>
        <w:t xml:space="preserve"> </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го</w:t>
      </w:r>
      <w:r w:rsidRPr="00880864">
        <w:rPr>
          <w:rFonts w:ascii="Times New Roman" w:eastAsia="Times New Roman" w:hAnsi="Times New Roman" w:cs="Times New Roman"/>
          <w:color w:val="000000"/>
          <w:spacing w:val="98"/>
          <w:szCs w:val="18"/>
        </w:rPr>
        <w:t xml:space="preserve"> </w:t>
      </w:r>
      <w:r w:rsidRPr="00880864">
        <w:rPr>
          <w:rFonts w:ascii="Times New Roman" w:eastAsia="Times New Roman" w:hAnsi="Times New Roman" w:cs="Times New Roman"/>
          <w:color w:val="000000"/>
          <w:w w:val="99"/>
          <w:szCs w:val="18"/>
        </w:rPr>
        <w:t>возр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тн</w:t>
      </w:r>
      <w:r w:rsidRPr="00880864">
        <w:rPr>
          <w:rFonts w:ascii="Times New Roman" w:eastAsia="Times New Roman" w:hAnsi="Times New Roman" w:cs="Times New Roman"/>
          <w:color w:val="000000"/>
          <w:spacing w:val="4"/>
          <w:szCs w:val="18"/>
        </w:rPr>
        <w:t>ы</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97"/>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ин</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w w:val="99"/>
          <w:szCs w:val="18"/>
        </w:rPr>
        <w:t>иви</w:t>
      </w:r>
      <w:r w:rsidRPr="00880864">
        <w:rPr>
          <w:rFonts w:ascii="Times New Roman" w:eastAsia="Times New Roman" w:hAnsi="Times New Roman" w:cs="Times New Roman"/>
          <w:color w:val="000000"/>
          <w:spacing w:val="7"/>
          <w:szCs w:val="18"/>
        </w:rPr>
        <w:t>д</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4"/>
          <w:w w:val="99"/>
          <w:szCs w:val="18"/>
        </w:rPr>
        <w:t>ь</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4"/>
          <w:szCs w:val="18"/>
        </w:rPr>
        <w:t>ы</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нно</w:t>
      </w:r>
      <w:r w:rsidRPr="00880864">
        <w:rPr>
          <w:rFonts w:ascii="Times New Roman" w:eastAsia="Times New Roman" w:hAnsi="Times New Roman" w:cs="Times New Roman"/>
          <w:color w:val="000000"/>
          <w:spacing w:val="2"/>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й.</w:t>
      </w:r>
    </w:p>
    <w:p w:rsidR="00DA230B" w:rsidRPr="00880864" w:rsidRDefault="00DA230B" w:rsidP="00576CB2">
      <w:pPr>
        <w:widowControl w:val="0"/>
        <w:spacing w:after="0" w:line="240" w:lineRule="auto"/>
        <w:ind w:left="-142" w:right="-143" w:firstLine="709"/>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b/>
          <w:bCs/>
          <w:color w:val="000000"/>
          <w:szCs w:val="18"/>
        </w:rPr>
        <w:t>Ос</w:t>
      </w:r>
      <w:r w:rsidRPr="00880864">
        <w:rPr>
          <w:rFonts w:ascii="Times New Roman" w:eastAsia="Times New Roman" w:hAnsi="Times New Roman" w:cs="Times New Roman"/>
          <w:b/>
          <w:bCs/>
          <w:color w:val="000000"/>
          <w:spacing w:val="2"/>
          <w:w w:val="99"/>
          <w:szCs w:val="18"/>
        </w:rPr>
        <w:t>н</w:t>
      </w:r>
      <w:r w:rsidRPr="00880864">
        <w:rPr>
          <w:rFonts w:ascii="Times New Roman" w:eastAsia="Times New Roman" w:hAnsi="Times New Roman" w:cs="Times New Roman"/>
          <w:b/>
          <w:bCs/>
          <w:color w:val="000000"/>
          <w:w w:val="99"/>
          <w:szCs w:val="18"/>
        </w:rPr>
        <w:t>ов</w:t>
      </w:r>
      <w:r w:rsidRPr="00880864">
        <w:rPr>
          <w:rFonts w:ascii="Times New Roman" w:eastAsia="Times New Roman" w:hAnsi="Times New Roman" w:cs="Times New Roman"/>
          <w:b/>
          <w:bCs/>
          <w:color w:val="000000"/>
          <w:spacing w:val="-1"/>
          <w:w w:val="99"/>
          <w:szCs w:val="18"/>
        </w:rPr>
        <w:t>н</w:t>
      </w:r>
      <w:r w:rsidRPr="00880864">
        <w:rPr>
          <w:rFonts w:ascii="Times New Roman" w:eastAsia="Times New Roman" w:hAnsi="Times New Roman" w:cs="Times New Roman"/>
          <w:b/>
          <w:bCs/>
          <w:color w:val="000000"/>
          <w:spacing w:val="4"/>
          <w:w w:val="99"/>
          <w:szCs w:val="18"/>
        </w:rPr>
        <w:t>а</w:t>
      </w:r>
      <w:r w:rsidRPr="00880864">
        <w:rPr>
          <w:rFonts w:ascii="Times New Roman" w:eastAsia="Times New Roman" w:hAnsi="Times New Roman" w:cs="Times New Roman"/>
          <w:b/>
          <w:bCs/>
          <w:color w:val="000000"/>
          <w:w w:val="99"/>
          <w:szCs w:val="18"/>
        </w:rPr>
        <w:t>я</w:t>
      </w:r>
      <w:r w:rsidRPr="00880864">
        <w:rPr>
          <w:rFonts w:ascii="Times New Roman" w:eastAsia="Times New Roman" w:hAnsi="Times New Roman" w:cs="Times New Roman"/>
          <w:color w:val="000000"/>
          <w:spacing w:val="28"/>
          <w:szCs w:val="18"/>
        </w:rPr>
        <w:t xml:space="preserve"> </w:t>
      </w:r>
      <w:r w:rsidRPr="00880864">
        <w:rPr>
          <w:rFonts w:ascii="Times New Roman" w:eastAsia="Times New Roman" w:hAnsi="Times New Roman" w:cs="Times New Roman"/>
          <w:b/>
          <w:bCs/>
          <w:color w:val="000000"/>
          <w:spacing w:val="-1"/>
          <w:w w:val="99"/>
          <w:szCs w:val="18"/>
        </w:rPr>
        <w:t>ц</w:t>
      </w:r>
      <w:r w:rsidRPr="00880864">
        <w:rPr>
          <w:rFonts w:ascii="Times New Roman" w:eastAsia="Times New Roman" w:hAnsi="Times New Roman" w:cs="Times New Roman"/>
          <w:b/>
          <w:bCs/>
          <w:color w:val="000000"/>
          <w:spacing w:val="1"/>
          <w:szCs w:val="18"/>
        </w:rPr>
        <w:t>е</w:t>
      </w:r>
      <w:r w:rsidRPr="00880864">
        <w:rPr>
          <w:rFonts w:ascii="Times New Roman" w:eastAsia="Times New Roman" w:hAnsi="Times New Roman" w:cs="Times New Roman"/>
          <w:b/>
          <w:bCs/>
          <w:color w:val="000000"/>
          <w:spacing w:val="2"/>
          <w:w w:val="99"/>
          <w:szCs w:val="18"/>
        </w:rPr>
        <w:t>л</w:t>
      </w:r>
      <w:r w:rsidRPr="00880864">
        <w:rPr>
          <w:rFonts w:ascii="Times New Roman" w:eastAsia="Times New Roman" w:hAnsi="Times New Roman" w:cs="Times New Roman"/>
          <w:b/>
          <w:bCs/>
          <w:color w:val="000000"/>
          <w:szCs w:val="18"/>
        </w:rPr>
        <w:t>ь</w:t>
      </w:r>
      <w:r w:rsidRPr="00880864">
        <w:rPr>
          <w:rFonts w:ascii="Times New Roman" w:eastAsia="Times New Roman" w:hAnsi="Times New Roman" w:cs="Times New Roman"/>
          <w:color w:val="000000"/>
          <w:spacing w:val="30"/>
          <w:szCs w:val="18"/>
        </w:rPr>
        <w:t xml:space="preserve"> </w:t>
      </w:r>
      <w:r w:rsidRPr="00880864">
        <w:rPr>
          <w:rFonts w:ascii="Times New Roman" w:eastAsia="Times New Roman" w:hAnsi="Times New Roman" w:cs="Times New Roman"/>
          <w:b/>
          <w:bCs/>
          <w:color w:val="000000"/>
          <w:w w:val="99"/>
          <w:szCs w:val="18"/>
        </w:rPr>
        <w:t>-</w:t>
      </w:r>
      <w:r w:rsidRPr="00880864">
        <w:rPr>
          <w:rFonts w:ascii="Times New Roman" w:eastAsia="Times New Roman" w:hAnsi="Times New Roman" w:cs="Times New Roman"/>
          <w:color w:val="000000"/>
          <w:spacing w:val="30"/>
          <w:szCs w:val="18"/>
        </w:rPr>
        <w:t xml:space="preserve"> </w:t>
      </w:r>
      <w:r w:rsidRPr="00880864">
        <w:rPr>
          <w:rFonts w:ascii="Times New Roman" w:eastAsia="Times New Roman" w:hAnsi="Times New Roman" w:cs="Times New Roman"/>
          <w:color w:val="000000"/>
          <w:w w:val="99"/>
          <w:szCs w:val="18"/>
        </w:rPr>
        <w:t>прио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spacing w:val="1"/>
          <w:w w:val="99"/>
          <w:szCs w:val="18"/>
        </w:rPr>
        <w:t>щ</w:t>
      </w:r>
      <w:r w:rsidRPr="00880864">
        <w:rPr>
          <w:rFonts w:ascii="Times New Roman" w:eastAsia="Times New Roman" w:hAnsi="Times New Roman" w:cs="Times New Roman"/>
          <w:color w:val="000000"/>
          <w:spacing w:val="2"/>
          <w:szCs w:val="18"/>
        </w:rPr>
        <w:t>е</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31"/>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30"/>
          <w:szCs w:val="18"/>
        </w:rPr>
        <w:t xml:space="preserve"> </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25"/>
          <w:szCs w:val="18"/>
        </w:rPr>
        <w:t xml:space="preserve"> </w:t>
      </w:r>
      <w:r w:rsidRPr="00880864">
        <w:rPr>
          <w:rFonts w:ascii="Times New Roman" w:eastAsia="Times New Roman" w:hAnsi="Times New Roman" w:cs="Times New Roman"/>
          <w:color w:val="000000"/>
          <w:w w:val="99"/>
          <w:szCs w:val="18"/>
        </w:rPr>
        <w:t>тр</w:t>
      </w:r>
      <w:r w:rsidRPr="00880864">
        <w:rPr>
          <w:rFonts w:ascii="Times New Roman" w:eastAsia="Times New Roman" w:hAnsi="Times New Roman" w:cs="Times New Roman"/>
          <w:color w:val="000000"/>
          <w:szCs w:val="18"/>
        </w:rPr>
        <w:t>ад</w:t>
      </w:r>
      <w:r w:rsidRPr="00880864">
        <w:rPr>
          <w:rFonts w:ascii="Times New Roman" w:eastAsia="Times New Roman" w:hAnsi="Times New Roman" w:cs="Times New Roman"/>
          <w:color w:val="000000"/>
          <w:w w:val="99"/>
          <w:szCs w:val="18"/>
        </w:rPr>
        <w:t>ици</w:t>
      </w:r>
      <w:r w:rsidRPr="00880864">
        <w:rPr>
          <w:rFonts w:ascii="Times New Roman" w:eastAsia="Times New Roman" w:hAnsi="Times New Roman" w:cs="Times New Roman"/>
          <w:color w:val="000000"/>
          <w:spacing w:val="2"/>
          <w:szCs w:val="18"/>
        </w:rPr>
        <w:t>я</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33"/>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тории</w:t>
      </w:r>
      <w:r w:rsidRPr="00880864">
        <w:rPr>
          <w:rFonts w:ascii="Times New Roman" w:eastAsia="Times New Roman" w:hAnsi="Times New Roman" w:cs="Times New Roman"/>
          <w:color w:val="000000"/>
          <w:spacing w:val="30"/>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30"/>
          <w:szCs w:val="18"/>
        </w:rPr>
        <w:t xml:space="preserve"> </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spacing w:val="4"/>
          <w:w w:val="99"/>
          <w:szCs w:val="18"/>
        </w:rPr>
        <w:t>л</w:t>
      </w:r>
      <w:r w:rsidRPr="00880864">
        <w:rPr>
          <w:rFonts w:ascii="Times New Roman" w:eastAsia="Times New Roman" w:hAnsi="Times New Roman" w:cs="Times New Roman"/>
          <w:color w:val="000000"/>
          <w:w w:val="99"/>
          <w:szCs w:val="18"/>
        </w:rPr>
        <w:t>ь</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w w:val="99"/>
          <w:szCs w:val="18"/>
        </w:rPr>
        <w:t>ур</w:t>
      </w:r>
      <w:r w:rsidRPr="00880864">
        <w:rPr>
          <w:rFonts w:ascii="Times New Roman" w:eastAsia="Times New Roman" w:hAnsi="Times New Roman" w:cs="Times New Roman"/>
          <w:color w:val="000000"/>
          <w:szCs w:val="18"/>
        </w:rPr>
        <w:t>е с</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w w:val="99"/>
          <w:szCs w:val="18"/>
        </w:rPr>
        <w:t>Ро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ин</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3"/>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во</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го</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ро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w w:val="99"/>
          <w:szCs w:val="18"/>
        </w:rPr>
        <w:t>ро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1"/>
          <w:w w:val="99"/>
          <w:szCs w:val="18"/>
        </w:rPr>
        <w:t>ного</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ая</w:t>
      </w:r>
      <w:r w:rsidRPr="00880864">
        <w:rPr>
          <w:rFonts w:ascii="Times New Roman" w:eastAsia="Times New Roman" w:hAnsi="Times New Roman" w:cs="Times New Roman"/>
          <w:color w:val="000000"/>
          <w:w w:val="99"/>
          <w:szCs w:val="18"/>
        </w:rPr>
        <w:t>.</w:t>
      </w:r>
    </w:p>
    <w:p w:rsidR="00DA230B" w:rsidRPr="00880864" w:rsidRDefault="00DA230B" w:rsidP="00576CB2">
      <w:pPr>
        <w:widowControl w:val="0"/>
        <w:spacing w:after="0" w:line="240" w:lineRule="auto"/>
        <w:ind w:left="-142" w:right="-143" w:firstLine="709"/>
        <w:jc w:val="both"/>
        <w:rPr>
          <w:rFonts w:ascii="Times New Roman" w:eastAsia="Times New Roman" w:hAnsi="Times New Roman" w:cs="Times New Roman"/>
          <w:b/>
          <w:bCs/>
          <w:color w:val="000000"/>
          <w:spacing w:val="1"/>
          <w:w w:val="99"/>
          <w:szCs w:val="18"/>
        </w:rPr>
      </w:pPr>
      <w:r w:rsidRPr="00880864">
        <w:rPr>
          <w:rFonts w:ascii="Times New Roman" w:eastAsia="Times New Roman" w:hAnsi="Times New Roman" w:cs="Times New Roman"/>
          <w:b/>
          <w:bCs/>
          <w:color w:val="000000"/>
          <w:spacing w:val="1"/>
          <w:szCs w:val="18"/>
        </w:rPr>
        <w:t>З</w:t>
      </w:r>
      <w:r w:rsidRPr="00880864">
        <w:rPr>
          <w:rFonts w:ascii="Times New Roman" w:eastAsia="Times New Roman" w:hAnsi="Times New Roman" w:cs="Times New Roman"/>
          <w:b/>
          <w:bCs/>
          <w:color w:val="000000"/>
          <w:w w:val="99"/>
          <w:szCs w:val="18"/>
        </w:rPr>
        <w:t>а</w:t>
      </w:r>
      <w:r w:rsidRPr="00880864">
        <w:rPr>
          <w:rFonts w:ascii="Times New Roman" w:eastAsia="Times New Roman" w:hAnsi="Times New Roman" w:cs="Times New Roman"/>
          <w:b/>
          <w:bCs/>
          <w:color w:val="000000"/>
          <w:szCs w:val="18"/>
        </w:rPr>
        <w:t>д</w:t>
      </w:r>
      <w:r w:rsidRPr="00880864">
        <w:rPr>
          <w:rFonts w:ascii="Times New Roman" w:eastAsia="Times New Roman" w:hAnsi="Times New Roman" w:cs="Times New Roman"/>
          <w:b/>
          <w:bCs/>
          <w:color w:val="000000"/>
          <w:w w:val="99"/>
          <w:szCs w:val="18"/>
        </w:rPr>
        <w:t>а</w:t>
      </w:r>
      <w:r w:rsidRPr="00880864">
        <w:rPr>
          <w:rFonts w:ascii="Times New Roman" w:eastAsia="Times New Roman" w:hAnsi="Times New Roman" w:cs="Times New Roman"/>
          <w:b/>
          <w:bCs/>
          <w:color w:val="000000"/>
          <w:szCs w:val="18"/>
        </w:rPr>
        <w:t>ч</w:t>
      </w:r>
      <w:r w:rsidRPr="00880864">
        <w:rPr>
          <w:rFonts w:ascii="Times New Roman" w:eastAsia="Times New Roman" w:hAnsi="Times New Roman" w:cs="Times New Roman"/>
          <w:b/>
          <w:bCs/>
          <w:color w:val="000000"/>
          <w:spacing w:val="1"/>
          <w:w w:val="99"/>
          <w:szCs w:val="18"/>
        </w:rPr>
        <w:t>и:</w:t>
      </w:r>
    </w:p>
    <w:p w:rsidR="00DA230B" w:rsidRPr="00880864" w:rsidRDefault="00DA230B" w:rsidP="00576CB2">
      <w:pPr>
        <w:widowControl w:val="0"/>
        <w:tabs>
          <w:tab w:val="left" w:pos="1417"/>
        </w:tabs>
        <w:spacing w:after="0" w:line="240" w:lineRule="auto"/>
        <w:ind w:left="-142" w:right="-143" w:firstLine="709"/>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lastRenderedPageBreak/>
        <w:t>1.</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Фор</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иров</w:t>
      </w:r>
      <w:r w:rsidRPr="00880864">
        <w:rPr>
          <w:rFonts w:ascii="Times New Roman" w:eastAsia="Times New Roman" w:hAnsi="Times New Roman" w:cs="Times New Roman"/>
          <w:color w:val="000000"/>
          <w:spacing w:val="6"/>
          <w:szCs w:val="18"/>
        </w:rPr>
        <w:t>а</w:t>
      </w:r>
      <w:r w:rsidRPr="00880864">
        <w:rPr>
          <w:rFonts w:ascii="Times New Roman" w:eastAsia="Times New Roman" w:hAnsi="Times New Roman" w:cs="Times New Roman"/>
          <w:color w:val="000000"/>
          <w:w w:val="99"/>
          <w:szCs w:val="18"/>
        </w:rPr>
        <w:t>ть</w:t>
      </w:r>
      <w:r w:rsidRPr="00880864">
        <w:rPr>
          <w:rFonts w:ascii="Times New Roman" w:eastAsia="Times New Roman" w:hAnsi="Times New Roman" w:cs="Times New Roman"/>
          <w:color w:val="000000"/>
          <w:spacing w:val="134"/>
          <w:szCs w:val="18"/>
        </w:rPr>
        <w:t xml:space="preserve"> </w:t>
      </w:r>
      <w:r w:rsidRPr="00880864">
        <w:rPr>
          <w:rFonts w:ascii="Times New Roman" w:eastAsia="Times New Roman" w:hAnsi="Times New Roman" w:cs="Times New Roman"/>
          <w:color w:val="000000"/>
          <w:w w:val="99"/>
          <w:szCs w:val="18"/>
        </w:rPr>
        <w:t>э</w:t>
      </w:r>
      <w:r w:rsidRPr="00880864">
        <w:rPr>
          <w:rFonts w:ascii="Times New Roman" w:eastAsia="Times New Roman" w:hAnsi="Times New Roman" w:cs="Times New Roman"/>
          <w:color w:val="000000"/>
          <w:spacing w:val="1"/>
          <w:w w:val="99"/>
          <w:szCs w:val="18"/>
        </w:rPr>
        <w:t>л</w:t>
      </w:r>
      <w:r w:rsidRPr="00880864">
        <w:rPr>
          <w:rFonts w:ascii="Times New Roman" w:eastAsia="Times New Roman" w:hAnsi="Times New Roman" w:cs="Times New Roman"/>
          <w:color w:val="000000"/>
          <w:spacing w:val="1"/>
          <w:szCs w:val="18"/>
        </w:rPr>
        <w:t>ем</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нт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4"/>
          <w:w w:val="99"/>
          <w:szCs w:val="18"/>
        </w:rPr>
        <w:t>н</w:t>
      </w:r>
      <w:r w:rsidRPr="00880864">
        <w:rPr>
          <w:rFonts w:ascii="Times New Roman" w:eastAsia="Times New Roman" w:hAnsi="Times New Roman" w:cs="Times New Roman"/>
          <w:color w:val="000000"/>
          <w:szCs w:val="18"/>
        </w:rPr>
        <w:t>ые</w:t>
      </w:r>
      <w:r w:rsidRPr="00880864">
        <w:rPr>
          <w:rFonts w:ascii="Times New Roman" w:eastAsia="Times New Roman" w:hAnsi="Times New Roman" w:cs="Times New Roman"/>
          <w:color w:val="000000"/>
          <w:spacing w:val="136"/>
          <w:szCs w:val="18"/>
        </w:rPr>
        <w:t xml:space="preserve"> </w:t>
      </w:r>
      <w:r w:rsidRPr="00880864">
        <w:rPr>
          <w:rFonts w:ascii="Times New Roman" w:eastAsia="Times New Roman" w:hAnsi="Times New Roman" w:cs="Times New Roman"/>
          <w:color w:val="000000"/>
          <w:w w:val="99"/>
          <w:szCs w:val="18"/>
        </w:rPr>
        <w:t>зн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spacing w:val="136"/>
          <w:szCs w:val="18"/>
        </w:rPr>
        <w:t xml:space="preserve"> </w:t>
      </w:r>
      <w:r w:rsidRPr="00880864">
        <w:rPr>
          <w:rFonts w:ascii="Times New Roman" w:eastAsia="Times New Roman" w:hAnsi="Times New Roman" w:cs="Times New Roman"/>
          <w:color w:val="000000"/>
          <w:spacing w:val="1"/>
          <w:w w:val="99"/>
          <w:szCs w:val="18"/>
        </w:rPr>
        <w:t>о</w:t>
      </w:r>
      <w:r w:rsidRPr="00880864">
        <w:rPr>
          <w:rFonts w:ascii="Times New Roman" w:eastAsia="Times New Roman" w:hAnsi="Times New Roman" w:cs="Times New Roman"/>
          <w:color w:val="000000"/>
          <w:spacing w:val="136"/>
          <w:szCs w:val="18"/>
        </w:rPr>
        <w:t xml:space="preserve"> </w:t>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ме</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131"/>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145"/>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w w:val="99"/>
          <w:szCs w:val="18"/>
        </w:rPr>
        <w:t>ъ</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3"/>
          <w:w w:val="99"/>
          <w:szCs w:val="18"/>
        </w:rPr>
        <w:t>р</w:t>
      </w:r>
      <w:r w:rsidRPr="00880864">
        <w:rPr>
          <w:rFonts w:ascii="Times New Roman" w:eastAsia="Times New Roman" w:hAnsi="Times New Roman" w:cs="Times New Roman"/>
          <w:color w:val="000000"/>
          <w:spacing w:val="-2"/>
          <w:w w:val="99"/>
          <w:szCs w:val="18"/>
        </w:rPr>
        <w:t>у</w:t>
      </w:r>
      <w:r w:rsidRPr="00880864">
        <w:rPr>
          <w:rFonts w:ascii="Times New Roman" w:eastAsia="Times New Roman" w:hAnsi="Times New Roman" w:cs="Times New Roman"/>
          <w:color w:val="000000"/>
          <w:szCs w:val="18"/>
        </w:rPr>
        <w:t>ж</w:t>
      </w:r>
      <w:r w:rsidRPr="00880864">
        <w:rPr>
          <w:rFonts w:ascii="Times New Roman" w:eastAsia="Times New Roman" w:hAnsi="Times New Roman" w:cs="Times New Roman"/>
          <w:color w:val="000000"/>
          <w:spacing w:val="3"/>
          <w:szCs w:val="18"/>
        </w:rPr>
        <w:t>а</w:t>
      </w:r>
      <w:r w:rsidRPr="00880864">
        <w:rPr>
          <w:rFonts w:ascii="Times New Roman" w:eastAsia="Times New Roman" w:hAnsi="Times New Roman" w:cs="Times New Roman"/>
          <w:color w:val="000000"/>
          <w:w w:val="99"/>
          <w:szCs w:val="18"/>
        </w:rPr>
        <w:t>ю</w:t>
      </w:r>
      <w:r w:rsidRPr="00880864">
        <w:rPr>
          <w:rFonts w:ascii="Times New Roman" w:eastAsia="Times New Roman" w:hAnsi="Times New Roman" w:cs="Times New Roman"/>
          <w:color w:val="000000"/>
          <w:spacing w:val="1"/>
          <w:w w:val="99"/>
          <w:szCs w:val="18"/>
        </w:rPr>
        <w:t>щ</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1"/>
          <w:w w:val="99"/>
          <w:szCs w:val="18"/>
        </w:rPr>
        <w:t>го</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spacing w:val="2"/>
          <w:szCs w:val="18"/>
        </w:rPr>
        <w:t>м</w:t>
      </w:r>
      <w:r w:rsidRPr="00880864">
        <w:rPr>
          <w:rFonts w:ascii="Times New Roman" w:eastAsia="Times New Roman" w:hAnsi="Times New Roman" w:cs="Times New Roman"/>
          <w:color w:val="000000"/>
          <w:w w:val="99"/>
          <w:szCs w:val="18"/>
        </w:rPr>
        <w:t>ир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w:t>
      </w:r>
    </w:p>
    <w:p w:rsidR="00DA230B" w:rsidRPr="00880864" w:rsidRDefault="00DA230B" w:rsidP="00576CB2">
      <w:pPr>
        <w:widowControl w:val="0"/>
        <w:tabs>
          <w:tab w:val="left" w:pos="1417"/>
        </w:tabs>
        <w:spacing w:after="0" w:line="240" w:lineRule="auto"/>
        <w:ind w:left="-142" w:right="-143" w:firstLine="709"/>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2.</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Фор</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иров</w:t>
      </w:r>
      <w:r w:rsidRPr="00880864">
        <w:rPr>
          <w:rFonts w:ascii="Times New Roman" w:eastAsia="Times New Roman" w:hAnsi="Times New Roman" w:cs="Times New Roman"/>
          <w:color w:val="000000"/>
          <w:spacing w:val="6"/>
          <w:szCs w:val="18"/>
        </w:rPr>
        <w:t>а</w:t>
      </w:r>
      <w:r w:rsidRPr="00880864">
        <w:rPr>
          <w:rFonts w:ascii="Times New Roman" w:eastAsia="Times New Roman" w:hAnsi="Times New Roman" w:cs="Times New Roman"/>
          <w:color w:val="000000"/>
          <w:w w:val="99"/>
          <w:szCs w:val="18"/>
        </w:rPr>
        <w:t>ть</w:t>
      </w:r>
      <w:r w:rsidRPr="00880864">
        <w:rPr>
          <w:rFonts w:ascii="Times New Roman" w:eastAsia="Times New Roman" w:hAnsi="Times New Roman" w:cs="Times New Roman"/>
          <w:color w:val="000000"/>
          <w:spacing w:val="163"/>
          <w:szCs w:val="18"/>
        </w:rPr>
        <w:t xml:space="preserve"> </w:t>
      </w:r>
      <w:r w:rsidRPr="00880864">
        <w:rPr>
          <w:rFonts w:ascii="Times New Roman" w:eastAsia="Times New Roman" w:hAnsi="Times New Roman" w:cs="Times New Roman"/>
          <w:color w:val="000000"/>
          <w:w w:val="99"/>
          <w:szCs w:val="18"/>
        </w:rPr>
        <w:t>п</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4"/>
          <w:w w:val="99"/>
          <w:szCs w:val="18"/>
        </w:rPr>
        <w:t>р</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pacing w:val="3"/>
          <w:w w:val="99"/>
          <w:szCs w:val="18"/>
        </w:rPr>
        <w:t>и</w:t>
      </w:r>
      <w:r w:rsidRPr="00880864">
        <w:rPr>
          <w:rFonts w:ascii="Times New Roman" w:eastAsia="Times New Roman" w:hAnsi="Times New Roman" w:cs="Times New Roman"/>
          <w:color w:val="000000"/>
          <w:szCs w:val="18"/>
        </w:rPr>
        <w:t>ч</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ые</w:t>
      </w:r>
      <w:r w:rsidRPr="00880864">
        <w:rPr>
          <w:rFonts w:ascii="Times New Roman" w:eastAsia="Times New Roman" w:hAnsi="Times New Roman" w:cs="Times New Roman"/>
          <w:color w:val="000000"/>
          <w:spacing w:val="165"/>
          <w:szCs w:val="18"/>
        </w:rPr>
        <w:t xml:space="preserve"> </w:t>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pacing w:val="1"/>
          <w:szCs w:val="18"/>
        </w:rPr>
        <w:t>ед</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вл</w:t>
      </w:r>
      <w:r w:rsidRPr="00880864">
        <w:rPr>
          <w:rFonts w:ascii="Times New Roman" w:eastAsia="Times New Roman" w:hAnsi="Times New Roman" w:cs="Times New Roman"/>
          <w:color w:val="000000"/>
          <w:spacing w:val="6"/>
          <w:szCs w:val="18"/>
        </w:rPr>
        <w:t>е</w:t>
      </w:r>
      <w:r w:rsidRPr="00880864">
        <w:rPr>
          <w:rFonts w:ascii="Times New Roman" w:eastAsia="Times New Roman" w:hAnsi="Times New Roman" w:cs="Times New Roman"/>
          <w:color w:val="000000"/>
          <w:spacing w:val="4"/>
          <w:w w:val="99"/>
          <w:szCs w:val="18"/>
        </w:rPr>
        <w:t>н</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166"/>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65"/>
          <w:szCs w:val="18"/>
        </w:rPr>
        <w:t xml:space="preserve"> </w:t>
      </w:r>
      <w:r w:rsidRPr="00880864">
        <w:rPr>
          <w:rFonts w:ascii="Times New Roman" w:eastAsia="Times New Roman" w:hAnsi="Times New Roman" w:cs="Times New Roman"/>
          <w:color w:val="000000"/>
          <w:spacing w:val="2"/>
          <w:szCs w:val="18"/>
        </w:rPr>
        <w:t>м</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лой</w:t>
      </w:r>
      <w:r w:rsidRPr="00880864">
        <w:rPr>
          <w:rFonts w:ascii="Times New Roman" w:eastAsia="Times New Roman" w:hAnsi="Times New Roman" w:cs="Times New Roman"/>
          <w:color w:val="000000"/>
          <w:spacing w:val="165"/>
          <w:szCs w:val="18"/>
        </w:rPr>
        <w:t xml:space="preserve"> </w:t>
      </w:r>
      <w:r w:rsidRPr="00880864">
        <w:rPr>
          <w:rFonts w:ascii="Times New Roman" w:eastAsia="Times New Roman" w:hAnsi="Times New Roman" w:cs="Times New Roman"/>
          <w:color w:val="000000"/>
          <w:w w:val="99"/>
          <w:szCs w:val="18"/>
        </w:rPr>
        <w:t>ро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ин</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165"/>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От</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zCs w:val="18"/>
        </w:rPr>
        <w:t>чес</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90"/>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89"/>
          <w:szCs w:val="18"/>
        </w:rPr>
        <w:t xml:space="preserve"> </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оцио</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spacing w:val="5"/>
          <w:w w:val="99"/>
          <w:szCs w:val="18"/>
        </w:rPr>
        <w:t>л</w:t>
      </w:r>
      <w:r w:rsidRPr="00880864">
        <w:rPr>
          <w:rFonts w:ascii="Times New Roman" w:eastAsia="Times New Roman" w:hAnsi="Times New Roman" w:cs="Times New Roman"/>
          <w:color w:val="000000"/>
          <w:w w:val="99"/>
          <w:szCs w:val="18"/>
        </w:rPr>
        <w:t>ь</w:t>
      </w:r>
      <w:r w:rsidRPr="00880864">
        <w:rPr>
          <w:rFonts w:ascii="Times New Roman" w:eastAsia="Times New Roman" w:hAnsi="Times New Roman" w:cs="Times New Roman"/>
          <w:color w:val="000000"/>
          <w:spacing w:val="1"/>
          <w:w w:val="99"/>
          <w:szCs w:val="18"/>
        </w:rPr>
        <w:t>турн</w:t>
      </w:r>
      <w:r w:rsidRPr="00880864">
        <w:rPr>
          <w:rFonts w:ascii="Times New Roman" w:eastAsia="Times New Roman" w:hAnsi="Times New Roman" w:cs="Times New Roman"/>
          <w:color w:val="000000"/>
          <w:spacing w:val="4"/>
          <w:szCs w:val="18"/>
        </w:rPr>
        <w:t>ы</w:t>
      </w:r>
      <w:r w:rsidRPr="00880864">
        <w:rPr>
          <w:rFonts w:ascii="Times New Roman" w:eastAsia="Times New Roman" w:hAnsi="Times New Roman" w:cs="Times New Roman"/>
          <w:color w:val="000000"/>
          <w:spacing w:val="1"/>
          <w:w w:val="99"/>
          <w:szCs w:val="18"/>
        </w:rPr>
        <w:t>х</w:t>
      </w:r>
      <w:r w:rsidRPr="00880864">
        <w:rPr>
          <w:rFonts w:ascii="Times New Roman" w:eastAsia="Times New Roman" w:hAnsi="Times New Roman" w:cs="Times New Roman"/>
          <w:color w:val="000000"/>
          <w:spacing w:val="83"/>
          <w:szCs w:val="18"/>
        </w:rPr>
        <w:t xml:space="preserve"> </w:t>
      </w:r>
      <w:r w:rsidRPr="00880864">
        <w:rPr>
          <w:rFonts w:ascii="Times New Roman" w:eastAsia="Times New Roman" w:hAnsi="Times New Roman" w:cs="Times New Roman"/>
          <w:color w:val="000000"/>
          <w:w w:val="99"/>
          <w:szCs w:val="18"/>
        </w:rPr>
        <w:t>ц</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нно</w:t>
      </w:r>
      <w:r w:rsidRPr="00880864">
        <w:rPr>
          <w:rFonts w:ascii="Times New Roman" w:eastAsia="Times New Roman" w:hAnsi="Times New Roman" w:cs="Times New Roman"/>
          <w:color w:val="000000"/>
          <w:spacing w:val="5"/>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spacing w:val="-3"/>
          <w:w w:val="99"/>
          <w:szCs w:val="18"/>
        </w:rPr>
        <w:t>х</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90"/>
          <w:szCs w:val="18"/>
        </w:rPr>
        <w:t xml:space="preserve"> </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90"/>
          <w:szCs w:val="18"/>
        </w:rPr>
        <w:t xml:space="preserve"> </w:t>
      </w:r>
      <w:r w:rsidRPr="00880864">
        <w:rPr>
          <w:rFonts w:ascii="Times New Roman" w:eastAsia="Times New Roman" w:hAnsi="Times New Roman" w:cs="Times New Roman"/>
          <w:color w:val="000000"/>
          <w:w w:val="99"/>
          <w:szCs w:val="18"/>
        </w:rPr>
        <w:t>тр</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ици</w:t>
      </w:r>
      <w:r w:rsidRPr="00880864">
        <w:rPr>
          <w:rFonts w:ascii="Times New Roman" w:eastAsia="Times New Roman" w:hAnsi="Times New Roman" w:cs="Times New Roman"/>
          <w:color w:val="000000"/>
          <w:spacing w:val="6"/>
          <w:szCs w:val="18"/>
        </w:rPr>
        <w:t>я</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83"/>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88"/>
          <w:szCs w:val="18"/>
        </w:rPr>
        <w:t xml:space="preserve"> </w:t>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5"/>
          <w:szCs w:val="18"/>
        </w:rPr>
        <w:t>а</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Ро</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ии.</w:t>
      </w:r>
    </w:p>
    <w:p w:rsidR="00DA230B" w:rsidRPr="00880864" w:rsidRDefault="00DA230B" w:rsidP="00576CB2">
      <w:pPr>
        <w:widowControl w:val="0"/>
        <w:tabs>
          <w:tab w:val="left" w:pos="1417"/>
          <w:tab w:val="left" w:pos="3959"/>
          <w:tab w:val="left" w:pos="6042"/>
        </w:tabs>
        <w:spacing w:after="0" w:line="240" w:lineRule="auto"/>
        <w:ind w:left="-142" w:right="-143" w:firstLine="709"/>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3.</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по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тв</w:t>
      </w:r>
      <w:r w:rsidRPr="00880864">
        <w:rPr>
          <w:rFonts w:ascii="Times New Roman" w:eastAsia="Times New Roman" w:hAnsi="Times New Roman" w:cs="Times New Roman"/>
          <w:color w:val="000000"/>
          <w:spacing w:val="4"/>
          <w:w w:val="99"/>
          <w:szCs w:val="18"/>
        </w:rPr>
        <w:t>о</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w w:val="99"/>
          <w:szCs w:val="18"/>
        </w:rPr>
        <w:t>ь</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во</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п</w:t>
      </w:r>
      <w:r w:rsidRPr="00880864">
        <w:rPr>
          <w:rFonts w:ascii="Times New Roman" w:eastAsia="Times New Roman" w:hAnsi="Times New Roman" w:cs="Times New Roman"/>
          <w:color w:val="000000"/>
          <w:spacing w:val="5"/>
          <w:w w:val="99"/>
          <w:szCs w:val="18"/>
        </w:rPr>
        <w:t>и</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нию</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spacing w:val="5"/>
          <w:w w:val="99"/>
          <w:szCs w:val="18"/>
        </w:rPr>
        <w:t>э</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pacing w:val="1"/>
          <w:w w:val="99"/>
          <w:szCs w:val="18"/>
        </w:rPr>
        <w:t>оцион</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л</w:t>
      </w:r>
      <w:r w:rsidRPr="00880864">
        <w:rPr>
          <w:rFonts w:ascii="Times New Roman" w:eastAsia="Times New Roman" w:hAnsi="Times New Roman" w:cs="Times New Roman"/>
          <w:color w:val="000000"/>
          <w:spacing w:val="2"/>
          <w:w w:val="99"/>
          <w:szCs w:val="18"/>
        </w:rPr>
        <w:t>ь</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7"/>
          <w:w w:val="99"/>
          <w:szCs w:val="18"/>
        </w:rPr>
        <w:t>о</w:t>
      </w:r>
      <w:r w:rsidRPr="00880864">
        <w:rPr>
          <w:rFonts w:ascii="Times New Roman" w:eastAsia="Times New Roman" w:hAnsi="Times New Roman" w:cs="Times New Roman"/>
          <w:color w:val="000000"/>
          <w:w w:val="99"/>
          <w:szCs w:val="18"/>
        </w:rPr>
        <w:t>-ц</w:t>
      </w:r>
      <w:r w:rsidRPr="00880864">
        <w:rPr>
          <w:rFonts w:ascii="Times New Roman" w:eastAsia="Times New Roman" w:hAnsi="Times New Roman" w:cs="Times New Roman"/>
          <w:color w:val="000000"/>
          <w:spacing w:val="6"/>
          <w:szCs w:val="18"/>
        </w:rPr>
        <w:t>е</w:t>
      </w:r>
      <w:r w:rsidRPr="00880864">
        <w:rPr>
          <w:rFonts w:ascii="Times New Roman" w:eastAsia="Times New Roman" w:hAnsi="Times New Roman" w:cs="Times New Roman"/>
          <w:color w:val="000000"/>
          <w:w w:val="99"/>
          <w:szCs w:val="18"/>
        </w:rPr>
        <w:t>нно</w:t>
      </w:r>
      <w:r w:rsidRPr="00880864">
        <w:rPr>
          <w:rFonts w:ascii="Times New Roman" w:eastAsia="Times New Roman" w:hAnsi="Times New Roman" w:cs="Times New Roman"/>
          <w:color w:val="000000"/>
          <w:spacing w:val="2"/>
          <w:szCs w:val="18"/>
        </w:rPr>
        <w:t>с</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spacing w:val="1"/>
          <w:w w:val="99"/>
          <w:szCs w:val="18"/>
        </w:rPr>
        <w:t>ного</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отно</w:t>
      </w:r>
      <w:r w:rsidRPr="00880864">
        <w:rPr>
          <w:rFonts w:ascii="Times New Roman" w:eastAsia="Times New Roman" w:hAnsi="Times New Roman" w:cs="Times New Roman"/>
          <w:color w:val="000000"/>
          <w:spacing w:val="1"/>
          <w:w w:val="99"/>
          <w:szCs w:val="18"/>
        </w:rPr>
        <w:t>ш</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pacing w:val="2"/>
          <w:szCs w:val="18"/>
        </w:rPr>
        <w:t>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8"/>
          <w:szCs w:val="18"/>
        </w:rPr>
        <w:t xml:space="preserve"> </w:t>
      </w:r>
      <w:r w:rsidRPr="00880864">
        <w:rPr>
          <w:rFonts w:ascii="Times New Roman" w:eastAsia="Times New Roman" w:hAnsi="Times New Roman" w:cs="Times New Roman"/>
          <w:color w:val="000000"/>
          <w:spacing w:val="4"/>
          <w:szCs w:val="18"/>
        </w:rPr>
        <w:t>ч</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spacing w:val="5"/>
          <w:szCs w:val="18"/>
        </w:rPr>
        <w:t>с</w:t>
      </w:r>
      <w:r w:rsidRPr="00880864">
        <w:rPr>
          <w:rFonts w:ascii="Times New Roman" w:eastAsia="Times New Roman" w:hAnsi="Times New Roman" w:cs="Times New Roman"/>
          <w:color w:val="000000"/>
          <w:spacing w:val="-1"/>
          <w:w w:val="99"/>
          <w:szCs w:val="18"/>
        </w:rPr>
        <w:t>тв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6"/>
          <w:szCs w:val="18"/>
        </w:rPr>
        <w:t xml:space="preserve"> </w:t>
      </w:r>
      <w:r w:rsidRPr="00880864">
        <w:rPr>
          <w:rFonts w:ascii="Times New Roman" w:eastAsia="Times New Roman" w:hAnsi="Times New Roman" w:cs="Times New Roman"/>
          <w:color w:val="000000"/>
          <w:spacing w:val="1"/>
          <w:w w:val="99"/>
          <w:szCs w:val="18"/>
        </w:rPr>
        <w:t>г</w:t>
      </w:r>
      <w:r w:rsidRPr="00880864">
        <w:rPr>
          <w:rFonts w:ascii="Times New Roman" w:eastAsia="Times New Roman" w:hAnsi="Times New Roman" w:cs="Times New Roman"/>
          <w:color w:val="000000"/>
          <w:w w:val="99"/>
          <w:szCs w:val="18"/>
        </w:rPr>
        <w:t>ор</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1"/>
          <w:w w:val="99"/>
          <w:szCs w:val="18"/>
        </w:rPr>
        <w:t>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ти</w:t>
      </w:r>
      <w:r w:rsidRPr="00880864">
        <w:rPr>
          <w:rFonts w:ascii="Times New Roman" w:eastAsia="Times New Roman" w:hAnsi="Times New Roman" w:cs="Times New Roman"/>
          <w:color w:val="000000"/>
          <w:spacing w:val="6"/>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6"/>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опри</w:t>
      </w:r>
      <w:r w:rsidRPr="00880864">
        <w:rPr>
          <w:rFonts w:ascii="Times New Roman" w:eastAsia="Times New Roman" w:hAnsi="Times New Roman" w:cs="Times New Roman"/>
          <w:color w:val="000000"/>
          <w:szCs w:val="18"/>
        </w:rPr>
        <w:t>ч</w:t>
      </w:r>
      <w:r w:rsidRPr="00880864">
        <w:rPr>
          <w:rFonts w:ascii="Times New Roman" w:eastAsia="Times New Roman" w:hAnsi="Times New Roman" w:cs="Times New Roman"/>
          <w:color w:val="000000"/>
          <w:spacing w:val="5"/>
          <w:szCs w:val="18"/>
        </w:rPr>
        <w:t>а</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но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ти</w:t>
      </w:r>
      <w:r w:rsidRPr="00880864">
        <w:rPr>
          <w:rFonts w:ascii="Times New Roman" w:eastAsia="Times New Roman" w:hAnsi="Times New Roman" w:cs="Times New Roman"/>
          <w:color w:val="000000"/>
          <w:spacing w:val="6"/>
          <w:szCs w:val="18"/>
        </w:rPr>
        <w:t xml:space="preserve"> </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14"/>
          <w:szCs w:val="18"/>
        </w:rPr>
        <w:t xml:space="preserve"> </w:t>
      </w:r>
      <w:r w:rsidRPr="00880864">
        <w:rPr>
          <w:rFonts w:ascii="Times New Roman" w:eastAsia="Times New Roman" w:hAnsi="Times New Roman" w:cs="Times New Roman"/>
          <w:color w:val="000000"/>
          <w:w w:val="99"/>
          <w:szCs w:val="18"/>
        </w:rPr>
        <w:t>ро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но</w:t>
      </w:r>
      <w:r w:rsidRPr="00880864">
        <w:rPr>
          <w:rFonts w:ascii="Times New Roman" w:eastAsia="Times New Roman" w:hAnsi="Times New Roman" w:cs="Times New Roman"/>
          <w:color w:val="000000"/>
          <w:spacing w:val="6"/>
          <w:szCs w:val="18"/>
        </w:rPr>
        <w:t>м</w:t>
      </w:r>
      <w:r w:rsidRPr="00880864">
        <w:rPr>
          <w:rFonts w:ascii="Times New Roman" w:eastAsia="Times New Roman" w:hAnsi="Times New Roman" w:cs="Times New Roman"/>
          <w:color w:val="000000"/>
          <w:w w:val="99"/>
          <w:szCs w:val="18"/>
        </w:rPr>
        <w:t>у</w:t>
      </w:r>
      <w:r w:rsidRPr="00880864">
        <w:rPr>
          <w:rFonts w:ascii="Times New Roman" w:eastAsia="Times New Roman" w:hAnsi="Times New Roman" w:cs="Times New Roman"/>
          <w:color w:val="000000"/>
          <w:spacing w:val="2"/>
          <w:szCs w:val="18"/>
        </w:rPr>
        <w:t xml:space="preserve"> д</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8"/>
          <w:szCs w:val="18"/>
        </w:rPr>
        <w:t xml:space="preserve"> </w:t>
      </w:r>
      <w:r w:rsidRPr="00880864">
        <w:rPr>
          <w:rFonts w:ascii="Times New Roman" w:eastAsia="Times New Roman" w:hAnsi="Times New Roman" w:cs="Times New Roman"/>
          <w:color w:val="000000"/>
          <w:spacing w:val="1"/>
          <w:szCs w:val="18"/>
        </w:rPr>
        <w:t>се</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spacing w:val="-2"/>
          <w:w w:val="99"/>
          <w:szCs w:val="18"/>
        </w:rPr>
        <w:t>ь</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8"/>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Ро</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w w:val="99"/>
          <w:szCs w:val="18"/>
        </w:rPr>
        <w:t>ин</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w:t>
      </w:r>
    </w:p>
    <w:p w:rsidR="00DA230B" w:rsidRPr="00880864" w:rsidRDefault="00DA230B" w:rsidP="00576CB2">
      <w:pPr>
        <w:widowControl w:val="0"/>
        <w:spacing w:after="0" w:line="240" w:lineRule="auto"/>
        <w:ind w:left="-142" w:right="-143" w:firstLine="709"/>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165"/>
          <w:szCs w:val="18"/>
        </w:rPr>
        <w:t xml:space="preserve"> </w:t>
      </w:r>
      <w:r w:rsidRPr="00880864">
        <w:rPr>
          <w:rFonts w:ascii="Times New Roman" w:eastAsia="Times New Roman" w:hAnsi="Times New Roman" w:cs="Times New Roman"/>
          <w:color w:val="000000"/>
          <w:w w:val="99"/>
          <w:szCs w:val="18"/>
        </w:rPr>
        <w:t>зн</w:t>
      </w:r>
      <w:r w:rsidRPr="00880864">
        <w:rPr>
          <w:rFonts w:ascii="Times New Roman" w:eastAsia="Times New Roman" w:hAnsi="Times New Roman" w:cs="Times New Roman"/>
          <w:color w:val="000000"/>
          <w:spacing w:val="1"/>
          <w:szCs w:val="18"/>
        </w:rPr>
        <w:t>ам</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1"/>
          <w:w w:val="99"/>
          <w:szCs w:val="18"/>
        </w:rPr>
        <w:t>ь</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ым</w:t>
      </w:r>
      <w:r w:rsidRPr="00880864">
        <w:rPr>
          <w:rFonts w:ascii="Times New Roman" w:eastAsia="Times New Roman" w:hAnsi="Times New Roman" w:cs="Times New Roman"/>
          <w:color w:val="000000"/>
          <w:spacing w:val="165"/>
          <w:szCs w:val="18"/>
        </w:rPr>
        <w:t xml:space="preserve"> </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ам</w:t>
      </w:r>
      <w:r w:rsidRPr="00880864">
        <w:rPr>
          <w:rFonts w:ascii="Times New Roman" w:eastAsia="Times New Roman" w:hAnsi="Times New Roman" w:cs="Times New Roman"/>
          <w:color w:val="000000"/>
          <w:spacing w:val="166"/>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65"/>
          <w:szCs w:val="18"/>
        </w:rPr>
        <w:t xml:space="preserve"> </w:t>
      </w:r>
      <w:r w:rsidRPr="00880864">
        <w:rPr>
          <w:rFonts w:ascii="Times New Roman" w:eastAsia="Times New Roman" w:hAnsi="Times New Roman" w:cs="Times New Roman"/>
          <w:color w:val="000000"/>
          <w:szCs w:val="18"/>
        </w:rPr>
        <w:t>ка</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рн</w:t>
      </w:r>
      <w:r w:rsidRPr="00880864">
        <w:rPr>
          <w:rFonts w:ascii="Times New Roman" w:eastAsia="Times New Roman" w:hAnsi="Times New Roman" w:cs="Times New Roman"/>
          <w:color w:val="000000"/>
          <w:szCs w:val="18"/>
        </w:rPr>
        <w:t>ым</w:t>
      </w:r>
      <w:r w:rsidRPr="00880864">
        <w:rPr>
          <w:rFonts w:ascii="Times New Roman" w:eastAsia="Times New Roman" w:hAnsi="Times New Roman" w:cs="Times New Roman"/>
          <w:color w:val="000000"/>
          <w:spacing w:val="165"/>
          <w:szCs w:val="18"/>
        </w:rPr>
        <w:t xml:space="preserve"> </w:t>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1"/>
          <w:w w:val="99"/>
          <w:szCs w:val="18"/>
        </w:rPr>
        <w:t>ни</w:t>
      </w:r>
      <w:r w:rsidRPr="00880864">
        <w:rPr>
          <w:rFonts w:ascii="Times New Roman" w:eastAsia="Times New Roman" w:hAnsi="Times New Roman" w:cs="Times New Roman"/>
          <w:color w:val="000000"/>
          <w:szCs w:val="18"/>
        </w:rPr>
        <w:t>кам</w:t>
      </w:r>
      <w:r w:rsidRPr="00880864">
        <w:rPr>
          <w:rFonts w:ascii="Times New Roman" w:eastAsia="Times New Roman" w:hAnsi="Times New Roman" w:cs="Times New Roman"/>
          <w:color w:val="000000"/>
          <w:spacing w:val="165"/>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оз</w:t>
      </w:r>
      <w:r w:rsidRPr="00880864">
        <w:rPr>
          <w:rFonts w:ascii="Times New Roman" w:eastAsia="Times New Roman" w:hAnsi="Times New Roman" w:cs="Times New Roman"/>
          <w:color w:val="000000"/>
          <w:spacing w:val="3"/>
          <w:szCs w:val="18"/>
        </w:rPr>
        <w:t>д</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ют</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zCs w:val="18"/>
        </w:rPr>
        <w:t xml:space="preserve">я </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ем</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нн</w:t>
      </w:r>
      <w:r w:rsidRPr="00880864">
        <w:rPr>
          <w:rFonts w:ascii="Times New Roman" w:eastAsia="Times New Roman" w:hAnsi="Times New Roman" w:cs="Times New Roman"/>
          <w:color w:val="000000"/>
          <w:szCs w:val="18"/>
        </w:rPr>
        <w:t>ые</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pacing w:val="6"/>
          <w:szCs w:val="18"/>
        </w:rPr>
        <w:t>м</w:t>
      </w:r>
      <w:r w:rsidRPr="00880864">
        <w:rPr>
          <w:rFonts w:ascii="Times New Roman" w:eastAsia="Times New Roman" w:hAnsi="Times New Roman" w:cs="Times New Roman"/>
          <w:color w:val="000000"/>
          <w:spacing w:val="-5"/>
          <w:w w:val="99"/>
          <w:szCs w:val="18"/>
        </w:rPr>
        <w:t>у</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2"/>
          <w:szCs w:val="18"/>
        </w:rPr>
        <w:t>е</w:t>
      </w:r>
      <w:r w:rsidRPr="00880864">
        <w:rPr>
          <w:rFonts w:ascii="Times New Roman" w:eastAsia="Times New Roman" w:hAnsi="Times New Roman" w:cs="Times New Roman"/>
          <w:color w:val="000000"/>
          <w:w w:val="99"/>
          <w:szCs w:val="18"/>
        </w:rPr>
        <w:t>йн</w:t>
      </w:r>
      <w:r w:rsidRPr="00880864">
        <w:rPr>
          <w:rFonts w:ascii="Times New Roman" w:eastAsia="Times New Roman" w:hAnsi="Times New Roman" w:cs="Times New Roman"/>
          <w:color w:val="000000"/>
          <w:szCs w:val="18"/>
        </w:rPr>
        <w:t>ые</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w w:val="99"/>
          <w:szCs w:val="18"/>
        </w:rPr>
        <w:t>э</w:t>
      </w:r>
      <w:r w:rsidRPr="00880864">
        <w:rPr>
          <w:rFonts w:ascii="Times New Roman" w:eastAsia="Times New Roman" w:hAnsi="Times New Roman" w:cs="Times New Roman"/>
          <w:color w:val="000000"/>
          <w:szCs w:val="18"/>
        </w:rPr>
        <w:t>кс</w:t>
      </w:r>
      <w:r w:rsidRPr="00880864">
        <w:rPr>
          <w:rFonts w:ascii="Times New Roman" w:eastAsia="Times New Roman" w:hAnsi="Times New Roman" w:cs="Times New Roman"/>
          <w:color w:val="000000"/>
          <w:spacing w:val="1"/>
          <w:w w:val="99"/>
          <w:szCs w:val="18"/>
        </w:rPr>
        <w:t>поз</w:t>
      </w:r>
      <w:r w:rsidRPr="00880864">
        <w:rPr>
          <w:rFonts w:ascii="Times New Roman" w:eastAsia="Times New Roman" w:hAnsi="Times New Roman" w:cs="Times New Roman"/>
          <w:color w:val="000000"/>
          <w:spacing w:val="5"/>
          <w:w w:val="99"/>
          <w:szCs w:val="18"/>
        </w:rPr>
        <w:t>и</w:t>
      </w:r>
      <w:r w:rsidRPr="00880864">
        <w:rPr>
          <w:rFonts w:ascii="Times New Roman" w:eastAsia="Times New Roman" w:hAnsi="Times New Roman" w:cs="Times New Roman"/>
          <w:color w:val="000000"/>
          <w:w w:val="99"/>
          <w:szCs w:val="18"/>
        </w:rPr>
        <w:t>ци</w:t>
      </w:r>
      <w:r w:rsidRPr="00880864">
        <w:rPr>
          <w:rFonts w:ascii="Times New Roman" w:eastAsia="Times New Roman" w:hAnsi="Times New Roman" w:cs="Times New Roman"/>
          <w:color w:val="000000"/>
          <w:spacing w:val="5"/>
          <w:w w:val="99"/>
          <w:szCs w:val="18"/>
        </w:rPr>
        <w:t>и</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2"/>
          <w:w w:val="99"/>
          <w:szCs w:val="18"/>
        </w:rPr>
        <w:t>«</w:t>
      </w:r>
      <w:r w:rsidRPr="00880864">
        <w:rPr>
          <w:rFonts w:ascii="Times New Roman" w:eastAsia="Times New Roman" w:hAnsi="Times New Roman" w:cs="Times New Roman"/>
          <w:color w:val="000000"/>
          <w:w w:val="99"/>
          <w:szCs w:val="18"/>
        </w:rPr>
        <w:t>Д</w:t>
      </w:r>
      <w:r w:rsidRPr="00880864">
        <w:rPr>
          <w:rFonts w:ascii="Times New Roman" w:eastAsia="Times New Roman" w:hAnsi="Times New Roman" w:cs="Times New Roman"/>
          <w:color w:val="000000"/>
          <w:spacing w:val="2"/>
          <w:szCs w:val="18"/>
        </w:rPr>
        <w:t>е</w:t>
      </w:r>
      <w:r w:rsidRPr="00880864">
        <w:rPr>
          <w:rFonts w:ascii="Times New Roman" w:eastAsia="Times New Roman" w:hAnsi="Times New Roman" w:cs="Times New Roman"/>
          <w:color w:val="000000"/>
          <w:spacing w:val="4"/>
          <w:w w:val="99"/>
          <w:szCs w:val="18"/>
        </w:rPr>
        <w:t>н</w:t>
      </w:r>
      <w:r w:rsidRPr="00880864">
        <w:rPr>
          <w:rFonts w:ascii="Times New Roman" w:eastAsia="Times New Roman" w:hAnsi="Times New Roman" w:cs="Times New Roman"/>
          <w:color w:val="000000"/>
          <w:spacing w:val="1"/>
          <w:w w:val="99"/>
          <w:szCs w:val="18"/>
        </w:rPr>
        <w:t>ь</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По</w:t>
      </w:r>
      <w:r w:rsidRPr="00880864">
        <w:rPr>
          <w:rFonts w:ascii="Times New Roman" w:eastAsia="Times New Roman" w:hAnsi="Times New Roman" w:cs="Times New Roman"/>
          <w:color w:val="000000"/>
          <w:spacing w:val="3"/>
          <w:szCs w:val="18"/>
        </w:rPr>
        <w:t>б</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4"/>
          <w:w w:val="99"/>
          <w:szCs w:val="18"/>
        </w:rPr>
        <w:t>»</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2"/>
          <w:w w:val="99"/>
          <w:szCs w:val="18"/>
        </w:rPr>
        <w:t>«</w:t>
      </w:r>
      <w:r w:rsidRPr="00880864">
        <w:rPr>
          <w:rFonts w:ascii="Times New Roman" w:eastAsia="Times New Roman" w:hAnsi="Times New Roman" w:cs="Times New Roman"/>
          <w:color w:val="000000"/>
          <w:szCs w:val="18"/>
        </w:rPr>
        <w:t>Че</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4"/>
          <w:w w:val="99"/>
          <w:szCs w:val="18"/>
        </w:rPr>
        <w:t>о</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 xml:space="preserve">ек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2"/>
          <w:szCs w:val="18"/>
        </w:rPr>
        <w:t xml:space="preserve"> </w:t>
      </w:r>
      <w:proofErr w:type="spellStart"/>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5"/>
          <w:szCs w:val="18"/>
        </w:rPr>
        <w:t>с</w:t>
      </w:r>
      <w:proofErr w:type="gramStart"/>
      <w:r w:rsidRPr="00880864">
        <w:rPr>
          <w:rFonts w:ascii="Times New Roman" w:eastAsia="Times New Roman" w:hAnsi="Times New Roman" w:cs="Times New Roman"/>
          <w:color w:val="000000"/>
          <w:spacing w:val="-4"/>
          <w:w w:val="99"/>
          <w:szCs w:val="18"/>
        </w:rPr>
        <w:t>»</w:t>
      </w:r>
      <w:r w:rsidRPr="00880864">
        <w:rPr>
          <w:rFonts w:ascii="Times New Roman" w:eastAsia="Times New Roman" w:hAnsi="Times New Roman" w:cs="Times New Roman"/>
          <w:color w:val="000000"/>
          <w:szCs w:val="18"/>
        </w:rPr>
        <w:t>;</w:t>
      </w:r>
      <w:r w:rsidRPr="00880864">
        <w:rPr>
          <w:rFonts w:ascii="Times New Roman" w:eastAsia="Times New Roman" w:hAnsi="Times New Roman" w:cs="Times New Roman"/>
          <w:color w:val="000000"/>
          <w:spacing w:val="-2"/>
          <w:w w:val="99"/>
          <w:szCs w:val="18"/>
        </w:rPr>
        <w:t>«</w:t>
      </w:r>
      <w:proofErr w:type="gramEnd"/>
      <w:r w:rsidRPr="00880864">
        <w:rPr>
          <w:rFonts w:ascii="Times New Roman" w:eastAsia="Times New Roman" w:hAnsi="Times New Roman" w:cs="Times New Roman"/>
          <w:color w:val="000000"/>
          <w:spacing w:val="5"/>
          <w:w w:val="99"/>
          <w:szCs w:val="18"/>
        </w:rPr>
        <w:t>Мастерская</w:t>
      </w:r>
      <w:proofErr w:type="spellEnd"/>
      <w:r w:rsidRPr="00880864">
        <w:rPr>
          <w:rFonts w:ascii="Times New Roman" w:eastAsia="Times New Roman" w:hAnsi="Times New Roman" w:cs="Times New Roman"/>
          <w:color w:val="000000"/>
          <w:spacing w:val="5"/>
          <w:w w:val="99"/>
          <w:szCs w:val="18"/>
        </w:rPr>
        <w:t xml:space="preserve"> </w:t>
      </w:r>
      <w:r w:rsidRPr="00880864">
        <w:rPr>
          <w:rFonts w:ascii="Times New Roman" w:eastAsia="Times New Roman" w:hAnsi="Times New Roman" w:cs="Times New Roman"/>
          <w:color w:val="000000"/>
          <w:spacing w:val="1"/>
          <w:w w:val="99"/>
          <w:szCs w:val="18"/>
        </w:rPr>
        <w:t>Д</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1"/>
          <w:szCs w:val="18"/>
        </w:rPr>
        <w:t xml:space="preserve">а </w:t>
      </w:r>
      <w:r w:rsidRPr="00880864">
        <w:rPr>
          <w:rFonts w:ascii="Times New Roman" w:eastAsia="Times New Roman" w:hAnsi="Times New Roman" w:cs="Times New Roman"/>
          <w:color w:val="000000"/>
          <w:spacing w:val="2"/>
          <w:w w:val="99"/>
          <w:szCs w:val="18"/>
        </w:rPr>
        <w:t>М</w:t>
      </w:r>
      <w:r w:rsidRPr="00880864">
        <w:rPr>
          <w:rFonts w:ascii="Times New Roman" w:eastAsia="Times New Roman" w:hAnsi="Times New Roman" w:cs="Times New Roman"/>
          <w:color w:val="000000"/>
          <w:spacing w:val="1"/>
          <w:w w:val="99"/>
          <w:szCs w:val="18"/>
        </w:rPr>
        <w:t>ороз</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1"/>
          <w:w w:val="99"/>
          <w:szCs w:val="18"/>
        </w:rPr>
        <w:t>»</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р.</w:t>
      </w:r>
    </w:p>
    <w:p w:rsidR="00DA230B" w:rsidRPr="00880864" w:rsidRDefault="00DA230B" w:rsidP="00576CB2">
      <w:pPr>
        <w:widowControl w:val="0"/>
        <w:spacing w:after="0" w:line="240" w:lineRule="auto"/>
        <w:ind w:left="-142" w:right="-143" w:firstLine="709"/>
        <w:jc w:val="both"/>
        <w:rPr>
          <w:rFonts w:ascii="Times New Roman" w:eastAsia="Times New Roman" w:hAnsi="Times New Roman" w:cs="Times New Roman"/>
          <w:color w:val="000000"/>
          <w:spacing w:val="1"/>
          <w:szCs w:val="18"/>
        </w:rPr>
      </w:pPr>
      <w:r w:rsidRPr="00880864">
        <w:rPr>
          <w:rFonts w:ascii="Times New Roman" w:eastAsia="Times New Roman" w:hAnsi="Times New Roman" w:cs="Times New Roman"/>
          <w:color w:val="000000"/>
          <w:szCs w:val="18"/>
        </w:rPr>
        <w:t>В</w:t>
      </w:r>
      <w:r w:rsidRPr="00880864">
        <w:rPr>
          <w:rFonts w:ascii="Times New Roman" w:eastAsia="Times New Roman" w:hAnsi="Times New Roman" w:cs="Times New Roman"/>
          <w:color w:val="000000"/>
          <w:spacing w:val="26"/>
          <w:szCs w:val="18"/>
        </w:rPr>
        <w:t xml:space="preserve"> </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ин</w:t>
      </w:r>
      <w:r w:rsidRPr="00880864">
        <w:rPr>
          <w:rFonts w:ascii="Times New Roman" w:eastAsia="Times New Roman" w:hAnsi="Times New Roman" w:cs="Times New Roman"/>
          <w:color w:val="000000"/>
          <w:spacing w:val="5"/>
          <w:w w:val="99"/>
          <w:szCs w:val="18"/>
        </w:rPr>
        <w:t>и</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4"/>
          <w:szCs w:val="18"/>
        </w:rPr>
        <w:t>м</w:t>
      </w:r>
      <w:r w:rsidRPr="00880864">
        <w:rPr>
          <w:rFonts w:ascii="Times New Roman" w:eastAsia="Times New Roman" w:hAnsi="Times New Roman" w:cs="Times New Roman"/>
          <w:color w:val="000000"/>
          <w:spacing w:val="-2"/>
          <w:w w:val="99"/>
          <w:szCs w:val="18"/>
        </w:rPr>
        <w:t>у</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6"/>
          <w:szCs w:val="18"/>
        </w:rPr>
        <w:t>я</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26"/>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30"/>
          <w:szCs w:val="18"/>
        </w:rPr>
        <w:t xml:space="preserve"> </w:t>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pacing w:val="1"/>
          <w:szCs w:val="18"/>
        </w:rPr>
        <w:t>едм</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32"/>
          <w:szCs w:val="18"/>
        </w:rPr>
        <w:t xml:space="preserve"> </w:t>
      </w:r>
      <w:r w:rsidRPr="00880864">
        <w:rPr>
          <w:rFonts w:ascii="Times New Roman" w:eastAsia="Times New Roman" w:hAnsi="Times New Roman" w:cs="Times New Roman"/>
          <w:color w:val="000000"/>
          <w:w w:val="99"/>
          <w:szCs w:val="18"/>
        </w:rPr>
        <w:t>отр</w:t>
      </w:r>
      <w:r w:rsidRPr="00880864">
        <w:rPr>
          <w:rFonts w:ascii="Times New Roman" w:eastAsia="Times New Roman" w:hAnsi="Times New Roman" w:cs="Times New Roman"/>
          <w:color w:val="000000"/>
          <w:spacing w:val="6"/>
          <w:szCs w:val="18"/>
        </w:rPr>
        <w:t>а</w:t>
      </w:r>
      <w:r w:rsidRPr="00880864">
        <w:rPr>
          <w:rFonts w:ascii="Times New Roman" w:eastAsia="Times New Roman" w:hAnsi="Times New Roman" w:cs="Times New Roman"/>
          <w:color w:val="000000"/>
          <w:szCs w:val="18"/>
        </w:rPr>
        <w:t>жа</w:t>
      </w:r>
      <w:r w:rsidRPr="00880864">
        <w:rPr>
          <w:rFonts w:ascii="Times New Roman" w:eastAsia="Times New Roman" w:hAnsi="Times New Roman" w:cs="Times New Roman"/>
          <w:color w:val="000000"/>
          <w:w w:val="99"/>
          <w:szCs w:val="18"/>
        </w:rPr>
        <w:t>ющи</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31"/>
          <w:szCs w:val="18"/>
        </w:rPr>
        <w:t xml:space="preserve"> </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1"/>
          <w:w w:val="99"/>
          <w:szCs w:val="18"/>
        </w:rPr>
        <w:t>ро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4"/>
          <w:w w:val="99"/>
          <w:szCs w:val="18"/>
        </w:rPr>
        <w:t>н</w:t>
      </w:r>
      <w:r w:rsidRPr="00880864">
        <w:rPr>
          <w:rFonts w:ascii="Times New Roman" w:eastAsia="Times New Roman" w:hAnsi="Times New Roman" w:cs="Times New Roman"/>
          <w:color w:val="000000"/>
          <w:spacing w:val="1"/>
          <w:w w:val="99"/>
          <w:szCs w:val="18"/>
        </w:rPr>
        <w:t>ую</w:t>
      </w:r>
      <w:r w:rsidRPr="00880864">
        <w:rPr>
          <w:rFonts w:ascii="Times New Roman" w:eastAsia="Times New Roman" w:hAnsi="Times New Roman" w:cs="Times New Roman"/>
          <w:color w:val="000000"/>
          <w:spacing w:val="29"/>
          <w:szCs w:val="18"/>
        </w:rPr>
        <w:t xml:space="preserve"> </w:t>
      </w:r>
      <w:r w:rsidRPr="00880864">
        <w:rPr>
          <w:rFonts w:ascii="Times New Roman" w:eastAsia="Times New Roman" w:hAnsi="Times New Roman" w:cs="Times New Roman"/>
          <w:color w:val="000000"/>
          <w:spacing w:val="3"/>
          <w:szCs w:val="18"/>
        </w:rPr>
        <w:t>к</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3"/>
          <w:w w:val="99"/>
          <w:szCs w:val="18"/>
        </w:rPr>
        <w:t>ьт</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4"/>
          <w:w w:val="99"/>
          <w:szCs w:val="18"/>
        </w:rPr>
        <w:t>р</w:t>
      </w:r>
      <w:r w:rsidRPr="00880864">
        <w:rPr>
          <w:rFonts w:ascii="Times New Roman" w:eastAsia="Times New Roman" w:hAnsi="Times New Roman" w:cs="Times New Roman"/>
          <w:color w:val="000000"/>
          <w:w w:val="99"/>
          <w:szCs w:val="18"/>
        </w:rPr>
        <w:t>у</w:t>
      </w:r>
      <w:r w:rsidRPr="00880864">
        <w:rPr>
          <w:rFonts w:ascii="Times New Roman" w:eastAsia="Times New Roman" w:hAnsi="Times New Roman" w:cs="Times New Roman"/>
          <w:color w:val="000000"/>
          <w:spacing w:val="25"/>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1"/>
          <w:szCs w:val="18"/>
        </w:rPr>
        <w:t>б</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spacing w:val="1"/>
          <w:szCs w:val="18"/>
        </w:rPr>
        <w:t>:</w:t>
      </w:r>
    </w:p>
    <w:p w:rsidR="00DA230B" w:rsidRPr="00880864" w:rsidRDefault="00DA230B" w:rsidP="00576CB2">
      <w:pPr>
        <w:widowControl w:val="0"/>
        <w:spacing w:after="0" w:line="240" w:lineRule="auto"/>
        <w:ind w:left="-142" w:right="-143" w:firstLine="709"/>
        <w:jc w:val="both"/>
        <w:rPr>
          <w:rFonts w:ascii="Times New Roman" w:eastAsia="Times New Roman" w:hAnsi="Times New Roman" w:cs="Times New Roman"/>
          <w:color w:val="000000"/>
          <w:szCs w:val="18"/>
        </w:rPr>
      </w:pP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82"/>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w w:val="99"/>
          <w:szCs w:val="18"/>
        </w:rPr>
        <w:t>ъ</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82"/>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тит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л</w:t>
      </w:r>
      <w:r w:rsidRPr="00880864">
        <w:rPr>
          <w:rFonts w:ascii="Times New Roman" w:eastAsia="Times New Roman" w:hAnsi="Times New Roman" w:cs="Times New Roman"/>
          <w:color w:val="000000"/>
          <w:spacing w:val="3"/>
          <w:w w:val="99"/>
          <w:szCs w:val="18"/>
        </w:rPr>
        <w:t>ь</w:t>
      </w:r>
      <w:r w:rsidRPr="00880864">
        <w:rPr>
          <w:rFonts w:ascii="Times New Roman" w:eastAsia="Times New Roman" w:hAnsi="Times New Roman" w:cs="Times New Roman"/>
          <w:color w:val="000000"/>
          <w:w w:val="99"/>
          <w:szCs w:val="18"/>
        </w:rPr>
        <w:t>ного</w:t>
      </w:r>
      <w:r w:rsidRPr="00880864">
        <w:rPr>
          <w:rFonts w:ascii="Times New Roman" w:eastAsia="Times New Roman" w:hAnsi="Times New Roman" w:cs="Times New Roman"/>
          <w:color w:val="000000"/>
          <w:spacing w:val="84"/>
          <w:szCs w:val="18"/>
        </w:rPr>
        <w:t xml:space="preserve"> </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86"/>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еа</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1"/>
          <w:w w:val="99"/>
          <w:szCs w:val="18"/>
        </w:rPr>
        <w:t>ь</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ые</w:t>
      </w:r>
      <w:r w:rsidRPr="00880864">
        <w:rPr>
          <w:rFonts w:ascii="Times New Roman" w:eastAsia="Times New Roman" w:hAnsi="Times New Roman" w:cs="Times New Roman"/>
          <w:color w:val="000000"/>
          <w:spacing w:val="83"/>
          <w:szCs w:val="18"/>
        </w:rPr>
        <w:t xml:space="preserve"> </w:t>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ме</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82"/>
          <w:szCs w:val="18"/>
        </w:rPr>
        <w:t xml:space="preserve"> </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80"/>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w w:val="99"/>
          <w:szCs w:val="18"/>
        </w:rPr>
        <w:t>ъ</w:t>
      </w:r>
      <w:r w:rsidRPr="00880864">
        <w:rPr>
          <w:rFonts w:ascii="Times New Roman" w:eastAsia="Times New Roman" w:hAnsi="Times New Roman" w:cs="Times New Roman"/>
          <w:color w:val="000000"/>
          <w:spacing w:val="1"/>
          <w:szCs w:val="18"/>
        </w:rPr>
        <w:t>ём</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 xml:space="preserve">ые </w:t>
      </w:r>
      <w:r w:rsidRPr="00880864">
        <w:rPr>
          <w:rFonts w:ascii="Times New Roman" w:eastAsia="Times New Roman" w:hAnsi="Times New Roman" w:cs="Times New Roman"/>
          <w:color w:val="000000"/>
          <w:w w:val="99"/>
          <w:szCs w:val="18"/>
        </w:rPr>
        <w:t>изо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аже</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spacing w:val="3"/>
          <w:szCs w:val="18"/>
        </w:rPr>
        <w:t xml:space="preserve"> </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5"/>
          <w:szCs w:val="18"/>
        </w:rPr>
        <w:t>м</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zCs w:val="18"/>
        </w:rPr>
        <w:t>яж</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3"/>
          <w:w w:val="99"/>
          <w:szCs w:val="18"/>
        </w:rPr>
        <w:t>в</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3"/>
          <w:w w:val="99"/>
          <w:szCs w:val="18"/>
        </w:rPr>
        <w:t>щ</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4"/>
          <w:szCs w:val="18"/>
        </w:rPr>
        <w:t xml:space="preserve"> </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spacing w:val="3"/>
          <w:szCs w:val="18"/>
        </w:rPr>
        <w:t>к</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ов</w:t>
      </w:r>
      <w:r w:rsidRPr="00880864">
        <w:rPr>
          <w:rFonts w:ascii="Times New Roman" w:eastAsia="Times New Roman" w:hAnsi="Times New Roman" w:cs="Times New Roman"/>
          <w:color w:val="000000"/>
          <w:spacing w:val="5"/>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3"/>
          <w:w w:val="99"/>
          <w:szCs w:val="18"/>
        </w:rPr>
        <w:t>.</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w:t>
      </w:r>
    </w:p>
    <w:p w:rsidR="00DA230B" w:rsidRPr="00880864" w:rsidRDefault="00DA230B" w:rsidP="00576CB2">
      <w:pPr>
        <w:widowControl w:val="0"/>
        <w:tabs>
          <w:tab w:val="left" w:pos="1201"/>
          <w:tab w:val="left" w:pos="2673"/>
          <w:tab w:val="left" w:pos="4510"/>
          <w:tab w:val="left" w:pos="6088"/>
          <w:tab w:val="left" w:pos="7992"/>
        </w:tabs>
        <w:spacing w:after="0" w:line="240" w:lineRule="auto"/>
        <w:ind w:left="-142" w:right="-143" w:firstLine="709"/>
        <w:jc w:val="both"/>
        <w:rPr>
          <w:rFonts w:ascii="Times New Roman" w:eastAsia="Times New Roman" w:hAnsi="Times New Roman" w:cs="Times New Roman"/>
          <w:color w:val="000000"/>
          <w:szCs w:val="18"/>
        </w:rPr>
      </w:pP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ab/>
      </w:r>
      <w:proofErr w:type="gramStart"/>
      <w:r w:rsidRPr="00880864">
        <w:rPr>
          <w:rFonts w:ascii="Times New Roman" w:eastAsia="Times New Roman" w:hAnsi="Times New Roman" w:cs="Times New Roman"/>
          <w:color w:val="000000"/>
          <w:szCs w:val="18"/>
        </w:rPr>
        <w:t>ка</w:t>
      </w:r>
      <w:r w:rsidRPr="00880864">
        <w:rPr>
          <w:rFonts w:ascii="Times New Roman" w:eastAsia="Times New Roman" w:hAnsi="Times New Roman" w:cs="Times New Roman"/>
          <w:color w:val="000000"/>
          <w:w w:val="99"/>
          <w:szCs w:val="18"/>
        </w:rPr>
        <w:t>ртин</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ab/>
      </w:r>
      <w:proofErr w:type="gramEnd"/>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pacing w:val="1"/>
          <w:szCs w:val="18"/>
        </w:rPr>
        <w:t>едм</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тн</w:t>
      </w:r>
      <w:r w:rsidRPr="00880864">
        <w:rPr>
          <w:rFonts w:ascii="Times New Roman" w:eastAsia="Times New Roman" w:hAnsi="Times New Roman" w:cs="Times New Roman"/>
          <w:color w:val="000000"/>
          <w:szCs w:val="18"/>
        </w:rPr>
        <w:t>ые</w:t>
      </w:r>
      <w:r w:rsidRPr="00880864">
        <w:rPr>
          <w:rFonts w:ascii="Times New Roman" w:eastAsia="Times New Roman" w:hAnsi="Times New Roman" w:cs="Times New Roman"/>
          <w:color w:val="000000"/>
          <w:szCs w:val="18"/>
        </w:rPr>
        <w:tab/>
        <w:t>ка</w:t>
      </w:r>
      <w:r w:rsidRPr="00880864">
        <w:rPr>
          <w:rFonts w:ascii="Times New Roman" w:eastAsia="Times New Roman" w:hAnsi="Times New Roman" w:cs="Times New Roman"/>
          <w:color w:val="000000"/>
          <w:w w:val="99"/>
          <w:szCs w:val="18"/>
        </w:rPr>
        <w:t>ртин</w:t>
      </w:r>
      <w:r w:rsidRPr="00880864">
        <w:rPr>
          <w:rFonts w:ascii="Times New Roman" w:eastAsia="Times New Roman" w:hAnsi="Times New Roman" w:cs="Times New Roman"/>
          <w:color w:val="000000"/>
          <w:spacing w:val="4"/>
          <w:szCs w:val="18"/>
        </w:rPr>
        <w:t>к</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spacing w:val="1"/>
          <w:szCs w:val="18"/>
        </w:rPr>
        <w:t>ф</w:t>
      </w:r>
      <w:r w:rsidRPr="00880864">
        <w:rPr>
          <w:rFonts w:ascii="Times New Roman" w:eastAsia="Times New Roman" w:hAnsi="Times New Roman" w:cs="Times New Roman"/>
          <w:color w:val="000000"/>
          <w:w w:val="99"/>
          <w:szCs w:val="18"/>
        </w:rPr>
        <w:t>отог</w:t>
      </w:r>
      <w:r w:rsidRPr="00880864">
        <w:rPr>
          <w:rFonts w:ascii="Times New Roman" w:eastAsia="Times New Roman" w:hAnsi="Times New Roman" w:cs="Times New Roman"/>
          <w:color w:val="000000"/>
          <w:spacing w:val="1"/>
          <w:w w:val="99"/>
          <w:szCs w:val="18"/>
        </w:rPr>
        <w:t>р</w:t>
      </w:r>
      <w:r w:rsidRPr="00880864">
        <w:rPr>
          <w:rFonts w:ascii="Times New Roman" w:eastAsia="Times New Roman" w:hAnsi="Times New Roman" w:cs="Times New Roman"/>
          <w:color w:val="000000"/>
          <w:spacing w:val="1"/>
          <w:szCs w:val="18"/>
        </w:rPr>
        <w:t>аф</w:t>
      </w:r>
      <w:r w:rsidRPr="00880864">
        <w:rPr>
          <w:rFonts w:ascii="Times New Roman" w:eastAsia="Times New Roman" w:hAnsi="Times New Roman" w:cs="Times New Roman"/>
          <w:color w:val="000000"/>
          <w:w w:val="99"/>
          <w:szCs w:val="18"/>
        </w:rPr>
        <w:t>ии,</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pacing w:val="1"/>
          <w:szCs w:val="18"/>
        </w:rPr>
        <w:t>едм</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тн</w:t>
      </w:r>
      <w:r w:rsidRPr="00880864">
        <w:rPr>
          <w:rFonts w:ascii="Times New Roman" w:eastAsia="Times New Roman" w:hAnsi="Times New Roman" w:cs="Times New Roman"/>
          <w:color w:val="000000"/>
          <w:spacing w:val="9"/>
          <w:w w:val="99"/>
          <w:szCs w:val="18"/>
        </w:rPr>
        <w:t>о</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3"/>
          <w:w w:val="99"/>
          <w:szCs w:val="18"/>
        </w:rPr>
        <w:t>х</w:t>
      </w:r>
      <w:r w:rsidRPr="00880864">
        <w:rPr>
          <w:rFonts w:ascii="Times New Roman" w:eastAsia="Times New Roman" w:hAnsi="Times New Roman" w:cs="Times New Roman"/>
          <w:color w:val="000000"/>
          <w:szCs w:val="18"/>
        </w:rPr>
        <w:t>ема</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szCs w:val="18"/>
        </w:rPr>
        <w:t>ческ</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ли</w:t>
      </w:r>
      <w:r w:rsidRPr="00880864">
        <w:rPr>
          <w:rFonts w:ascii="Times New Roman" w:eastAsia="Times New Roman" w:hAnsi="Times New Roman" w:cs="Times New Roman"/>
          <w:color w:val="000000"/>
          <w:szCs w:val="18"/>
        </w:rPr>
        <w:t>;</w:t>
      </w:r>
    </w:p>
    <w:p w:rsidR="00DA230B" w:rsidRPr="00880864" w:rsidRDefault="00DA230B" w:rsidP="00576CB2">
      <w:pPr>
        <w:widowControl w:val="0"/>
        <w:spacing w:after="0" w:line="240" w:lineRule="auto"/>
        <w:ind w:left="-142" w:right="-143" w:firstLine="709"/>
        <w:jc w:val="both"/>
        <w:rPr>
          <w:rFonts w:ascii="Times New Roman" w:eastAsia="Times New Roman" w:hAnsi="Times New Roman" w:cs="Times New Roman"/>
          <w:color w:val="000000"/>
          <w:szCs w:val="18"/>
        </w:rPr>
      </w:pP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ек</w:t>
      </w:r>
      <w:r w:rsidRPr="00880864">
        <w:rPr>
          <w:rFonts w:ascii="Times New Roman" w:eastAsia="Times New Roman" w:hAnsi="Times New Roman" w:cs="Times New Roman"/>
          <w:color w:val="000000"/>
          <w:w w:val="99"/>
          <w:szCs w:val="18"/>
        </w:rPr>
        <w:t>ор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ти</w:t>
      </w:r>
      <w:r w:rsidRPr="00880864">
        <w:rPr>
          <w:rFonts w:ascii="Times New Roman" w:eastAsia="Times New Roman" w:hAnsi="Times New Roman" w:cs="Times New Roman"/>
          <w:color w:val="000000"/>
          <w:spacing w:val="2"/>
          <w:w w:val="99"/>
          <w:szCs w:val="18"/>
        </w:rPr>
        <w:t>в</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4"/>
          <w:w w:val="99"/>
          <w:szCs w:val="18"/>
        </w:rPr>
        <w:t>о</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3"/>
          <w:w w:val="99"/>
          <w:szCs w:val="18"/>
        </w:rPr>
        <w:t>п</w:t>
      </w:r>
      <w:r w:rsidRPr="00880864">
        <w:rPr>
          <w:rFonts w:ascii="Times New Roman" w:eastAsia="Times New Roman" w:hAnsi="Times New Roman" w:cs="Times New Roman"/>
          <w:color w:val="000000"/>
          <w:spacing w:val="1"/>
          <w:w w:val="99"/>
          <w:szCs w:val="18"/>
        </w:rPr>
        <w:t>ри</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но</w:t>
      </w:r>
      <w:r w:rsidRPr="00880864">
        <w:rPr>
          <w:rFonts w:ascii="Times New Roman" w:eastAsia="Times New Roman" w:hAnsi="Times New Roman" w:cs="Times New Roman"/>
          <w:color w:val="000000"/>
          <w:spacing w:val="2"/>
          <w:w w:val="99"/>
          <w:szCs w:val="18"/>
        </w:rPr>
        <w:t>г</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5"/>
          <w:szCs w:val="18"/>
        </w:rPr>
        <w:t>с</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5"/>
          <w:szCs w:val="18"/>
        </w:rPr>
        <w:t>с</w:t>
      </w:r>
      <w:r w:rsidRPr="00880864">
        <w:rPr>
          <w:rFonts w:ascii="Times New Roman" w:eastAsia="Times New Roman" w:hAnsi="Times New Roman" w:cs="Times New Roman"/>
          <w:color w:val="000000"/>
          <w:w w:val="99"/>
          <w:szCs w:val="18"/>
        </w:rPr>
        <w:t>тв</w:t>
      </w:r>
      <w:r w:rsidRPr="00880864">
        <w:rPr>
          <w:rFonts w:ascii="Times New Roman" w:eastAsia="Times New Roman" w:hAnsi="Times New Roman" w:cs="Times New Roman"/>
          <w:color w:val="000000"/>
          <w:szCs w:val="18"/>
        </w:rPr>
        <w:t>а;</w:t>
      </w:r>
    </w:p>
    <w:p w:rsidR="00DA230B" w:rsidRPr="00880864" w:rsidRDefault="00DA230B" w:rsidP="00576CB2">
      <w:pPr>
        <w:widowControl w:val="0"/>
        <w:spacing w:after="0" w:line="240" w:lineRule="auto"/>
        <w:ind w:left="-142" w:right="-143" w:firstLine="709"/>
        <w:jc w:val="both"/>
        <w:rPr>
          <w:rFonts w:ascii="Times New Roman" w:eastAsia="Times New Roman" w:hAnsi="Times New Roman" w:cs="Times New Roman"/>
          <w:color w:val="000000"/>
          <w:szCs w:val="18"/>
        </w:rPr>
      </w:pP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164"/>
          <w:szCs w:val="18"/>
        </w:rPr>
        <w:t xml:space="preserve"> </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ская</w:t>
      </w:r>
      <w:r w:rsidRPr="00880864">
        <w:rPr>
          <w:rFonts w:ascii="Times New Roman" w:eastAsia="Times New Roman" w:hAnsi="Times New Roman" w:cs="Times New Roman"/>
          <w:color w:val="000000"/>
          <w:spacing w:val="166"/>
          <w:szCs w:val="18"/>
        </w:rPr>
        <w:t xml:space="preserve"> </w:t>
      </w:r>
      <w:r w:rsidRPr="00880864">
        <w:rPr>
          <w:rFonts w:ascii="Times New Roman" w:eastAsia="Times New Roman" w:hAnsi="Times New Roman" w:cs="Times New Roman"/>
          <w:color w:val="000000"/>
          <w:spacing w:val="-3"/>
          <w:w w:val="99"/>
          <w:szCs w:val="18"/>
        </w:rPr>
        <w:t>ху</w:t>
      </w:r>
      <w:r w:rsidRPr="00880864">
        <w:rPr>
          <w:rFonts w:ascii="Times New Roman" w:eastAsia="Times New Roman" w:hAnsi="Times New Roman" w:cs="Times New Roman"/>
          <w:color w:val="000000"/>
          <w:szCs w:val="18"/>
        </w:rPr>
        <w:t>д</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же</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2"/>
          <w:w w:val="99"/>
          <w:szCs w:val="18"/>
        </w:rPr>
        <w:t>тв</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1"/>
          <w:w w:val="99"/>
          <w:szCs w:val="18"/>
        </w:rPr>
        <w:t>нн</w:t>
      </w:r>
      <w:r w:rsidRPr="00880864">
        <w:rPr>
          <w:rFonts w:ascii="Times New Roman" w:eastAsia="Times New Roman" w:hAnsi="Times New Roman" w:cs="Times New Roman"/>
          <w:color w:val="000000"/>
          <w:szCs w:val="18"/>
        </w:rPr>
        <w:t>ая</w:t>
      </w:r>
      <w:r w:rsidRPr="00880864">
        <w:rPr>
          <w:rFonts w:ascii="Times New Roman" w:eastAsia="Times New Roman" w:hAnsi="Times New Roman" w:cs="Times New Roman"/>
          <w:color w:val="000000"/>
          <w:spacing w:val="166"/>
          <w:szCs w:val="18"/>
        </w:rPr>
        <w:t xml:space="preserve"> </w:t>
      </w:r>
      <w:r w:rsidRPr="00880864">
        <w:rPr>
          <w:rFonts w:ascii="Times New Roman" w:eastAsia="Times New Roman" w:hAnsi="Times New Roman" w:cs="Times New Roman"/>
          <w:color w:val="000000"/>
          <w:w w:val="99"/>
          <w:szCs w:val="18"/>
        </w:rPr>
        <w:t>лит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2"/>
          <w:szCs w:val="18"/>
        </w:rPr>
        <w:t>а</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w w:val="99"/>
          <w:szCs w:val="18"/>
        </w:rPr>
        <w:t>у</w:t>
      </w:r>
      <w:r w:rsidRPr="00880864">
        <w:rPr>
          <w:rFonts w:ascii="Times New Roman" w:eastAsia="Times New Roman" w:hAnsi="Times New Roman" w:cs="Times New Roman"/>
          <w:color w:val="000000"/>
          <w:spacing w:val="6"/>
          <w:w w:val="99"/>
          <w:szCs w:val="18"/>
        </w:rPr>
        <w:t>р</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65"/>
          <w:szCs w:val="18"/>
        </w:rPr>
        <w:t xml:space="preserve"> </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pacing w:val="163"/>
          <w:szCs w:val="18"/>
        </w:rPr>
        <w:t xml:space="preserve"> </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spacing w:val="166"/>
          <w:szCs w:val="18"/>
        </w:rPr>
        <w:t xml:space="preserve"> </w:t>
      </w:r>
      <w:r w:rsidRPr="00880864">
        <w:rPr>
          <w:rFonts w:ascii="Times New Roman" w:eastAsia="Times New Roman" w:hAnsi="Times New Roman" w:cs="Times New Roman"/>
          <w:color w:val="000000"/>
          <w:szCs w:val="18"/>
        </w:rPr>
        <w:t>ч</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61"/>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ч</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позн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4"/>
          <w:w w:val="99"/>
          <w:szCs w:val="18"/>
        </w:rPr>
        <w:t>л</w:t>
      </w:r>
      <w:r w:rsidRPr="00880864">
        <w:rPr>
          <w:rFonts w:ascii="Times New Roman" w:eastAsia="Times New Roman" w:hAnsi="Times New Roman" w:cs="Times New Roman"/>
          <w:color w:val="000000"/>
          <w:w w:val="99"/>
          <w:szCs w:val="18"/>
        </w:rPr>
        <w:t>ьн</w:t>
      </w:r>
      <w:r w:rsidRPr="00880864">
        <w:rPr>
          <w:rFonts w:ascii="Times New Roman" w:eastAsia="Times New Roman" w:hAnsi="Times New Roman" w:cs="Times New Roman"/>
          <w:color w:val="000000"/>
          <w:spacing w:val="1"/>
          <w:szCs w:val="18"/>
        </w:rPr>
        <w:t>ая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105"/>
          <w:szCs w:val="18"/>
        </w:rPr>
        <w:t xml:space="preserve"> </w:t>
      </w:r>
      <w:r w:rsidRPr="00880864">
        <w:rPr>
          <w:rFonts w:ascii="Times New Roman" w:eastAsia="Times New Roman" w:hAnsi="Times New Roman" w:cs="Times New Roman"/>
          <w:color w:val="000000"/>
          <w:w w:val="99"/>
          <w:szCs w:val="18"/>
        </w:rPr>
        <w:t>прои</w:t>
      </w:r>
      <w:r w:rsidRPr="00880864">
        <w:rPr>
          <w:rFonts w:ascii="Times New Roman" w:eastAsia="Times New Roman" w:hAnsi="Times New Roman" w:cs="Times New Roman"/>
          <w:color w:val="000000"/>
          <w:spacing w:val="5"/>
          <w:w w:val="99"/>
          <w:szCs w:val="18"/>
        </w:rPr>
        <w:t>з</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ни</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103"/>
          <w:szCs w:val="18"/>
        </w:rPr>
        <w:t xml:space="preserve"> </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цио</w:t>
      </w:r>
      <w:r w:rsidRPr="00880864">
        <w:rPr>
          <w:rFonts w:ascii="Times New Roman" w:eastAsia="Times New Roman" w:hAnsi="Times New Roman" w:cs="Times New Roman"/>
          <w:color w:val="000000"/>
          <w:spacing w:val="4"/>
          <w:w w:val="99"/>
          <w:szCs w:val="18"/>
        </w:rPr>
        <w:t>н</w:t>
      </w:r>
      <w:r w:rsidRPr="00880864">
        <w:rPr>
          <w:rFonts w:ascii="Times New Roman" w:eastAsia="Times New Roman" w:hAnsi="Times New Roman" w:cs="Times New Roman"/>
          <w:color w:val="000000"/>
          <w:spacing w:val="2"/>
          <w:szCs w:val="18"/>
        </w:rPr>
        <w:t>а</w:t>
      </w:r>
      <w:r w:rsidRPr="00880864">
        <w:rPr>
          <w:rFonts w:ascii="Times New Roman" w:eastAsia="Times New Roman" w:hAnsi="Times New Roman" w:cs="Times New Roman"/>
          <w:color w:val="000000"/>
          <w:w w:val="99"/>
          <w:szCs w:val="18"/>
        </w:rPr>
        <w:t>льной</w:t>
      </w:r>
      <w:r w:rsidRPr="00880864">
        <w:rPr>
          <w:rFonts w:ascii="Times New Roman" w:eastAsia="Times New Roman" w:hAnsi="Times New Roman" w:cs="Times New Roman"/>
          <w:color w:val="000000"/>
          <w:spacing w:val="103"/>
          <w:szCs w:val="18"/>
        </w:rPr>
        <w:t xml:space="preserve"> </w:t>
      </w:r>
      <w:r w:rsidRPr="00880864">
        <w:rPr>
          <w:rFonts w:ascii="Times New Roman" w:eastAsia="Times New Roman" w:hAnsi="Times New Roman" w:cs="Times New Roman"/>
          <w:color w:val="000000"/>
          <w:spacing w:val="3"/>
          <w:szCs w:val="18"/>
        </w:rPr>
        <w:t>к</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4"/>
          <w:w w:val="99"/>
          <w:szCs w:val="18"/>
        </w:rPr>
        <w:t>л</w:t>
      </w:r>
      <w:r w:rsidRPr="00880864">
        <w:rPr>
          <w:rFonts w:ascii="Times New Roman" w:eastAsia="Times New Roman" w:hAnsi="Times New Roman" w:cs="Times New Roman"/>
          <w:color w:val="000000"/>
          <w:w w:val="99"/>
          <w:szCs w:val="18"/>
        </w:rPr>
        <w:t>ь</w:t>
      </w:r>
      <w:r w:rsidRPr="00880864">
        <w:rPr>
          <w:rFonts w:ascii="Times New Roman" w:eastAsia="Times New Roman" w:hAnsi="Times New Roman" w:cs="Times New Roman"/>
          <w:color w:val="000000"/>
          <w:spacing w:val="1"/>
          <w:w w:val="99"/>
          <w:szCs w:val="18"/>
        </w:rPr>
        <w:t>тур</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101"/>
          <w:szCs w:val="18"/>
        </w:rPr>
        <w:t xml:space="preserve"> </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ро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ые</w:t>
      </w:r>
      <w:r w:rsidRPr="00880864">
        <w:rPr>
          <w:rFonts w:ascii="Times New Roman" w:eastAsia="Times New Roman" w:hAnsi="Times New Roman" w:cs="Times New Roman"/>
          <w:color w:val="000000"/>
          <w:spacing w:val="102"/>
          <w:szCs w:val="18"/>
        </w:rPr>
        <w:t xml:space="preserve"> </w:t>
      </w:r>
      <w:r w:rsidRPr="00880864">
        <w:rPr>
          <w:rFonts w:ascii="Times New Roman" w:eastAsia="Times New Roman" w:hAnsi="Times New Roman" w:cs="Times New Roman"/>
          <w:color w:val="000000"/>
          <w:w w:val="99"/>
          <w:szCs w:val="18"/>
        </w:rPr>
        <w:t>п</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2"/>
          <w:szCs w:val="18"/>
        </w:rPr>
        <w:t>с</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 xml:space="preserve"> ска</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2"/>
          <w:szCs w:val="18"/>
        </w:rPr>
        <w:t xml:space="preserve"> д</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2"/>
          <w:w w:val="99"/>
          <w:szCs w:val="18"/>
        </w:rPr>
        <w:t>.</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w:t>
      </w:r>
    </w:p>
    <w:p w:rsidR="00DA230B" w:rsidRPr="00880864" w:rsidRDefault="00DA230B" w:rsidP="00576CB2">
      <w:pPr>
        <w:widowControl w:val="0"/>
        <w:spacing w:after="0" w:line="240" w:lineRule="auto"/>
        <w:ind w:left="-142" w:right="-143" w:firstLine="709"/>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63"/>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w w:val="99"/>
          <w:szCs w:val="18"/>
        </w:rPr>
        <w:t>г</w:t>
      </w:r>
      <w:r w:rsidRPr="00880864">
        <w:rPr>
          <w:rFonts w:ascii="Times New Roman" w:eastAsia="Times New Roman" w:hAnsi="Times New Roman" w:cs="Times New Roman"/>
          <w:color w:val="000000"/>
          <w:spacing w:val="5"/>
          <w:w w:val="99"/>
          <w:szCs w:val="18"/>
        </w:rPr>
        <w:t>р</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w w:val="99"/>
          <w:szCs w:val="18"/>
        </w:rPr>
        <w:t>ш</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69"/>
          <w:szCs w:val="18"/>
        </w:rPr>
        <w:t xml:space="preserve"> </w:t>
      </w:r>
      <w:r w:rsidRPr="00880864">
        <w:rPr>
          <w:rFonts w:ascii="Times New Roman" w:eastAsia="Times New Roman" w:hAnsi="Times New Roman" w:cs="Times New Roman"/>
          <w:color w:val="000000"/>
          <w:spacing w:val="-1"/>
          <w:w w:val="99"/>
          <w:szCs w:val="18"/>
        </w:rPr>
        <w:t>(</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2"/>
          <w:w w:val="99"/>
          <w:szCs w:val="18"/>
        </w:rPr>
        <w:t>ю</w:t>
      </w:r>
      <w:r w:rsidRPr="00880864">
        <w:rPr>
          <w:rFonts w:ascii="Times New Roman" w:eastAsia="Times New Roman" w:hAnsi="Times New Roman" w:cs="Times New Roman"/>
          <w:color w:val="000000"/>
          <w:szCs w:val="18"/>
        </w:rPr>
        <w:t>ж</w:t>
      </w:r>
      <w:r w:rsidRPr="00880864">
        <w:rPr>
          <w:rFonts w:ascii="Times New Roman" w:eastAsia="Times New Roman" w:hAnsi="Times New Roman" w:cs="Times New Roman"/>
          <w:color w:val="000000"/>
          <w:spacing w:val="5"/>
          <w:szCs w:val="18"/>
        </w:rPr>
        <w:t>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ые</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66"/>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зн</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66"/>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ак</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чес</w:t>
      </w:r>
      <w:r w:rsidRPr="00880864">
        <w:rPr>
          <w:rFonts w:ascii="Times New Roman" w:eastAsia="Times New Roman" w:hAnsi="Times New Roman" w:cs="Times New Roman"/>
          <w:color w:val="000000"/>
          <w:spacing w:val="3"/>
          <w:szCs w:val="18"/>
        </w:rPr>
        <w:t>к</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66"/>
          <w:szCs w:val="18"/>
        </w:rPr>
        <w:t xml:space="preserve"> </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ро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ые</w:t>
      </w:r>
      <w:r w:rsidRPr="00880864">
        <w:rPr>
          <w:rFonts w:ascii="Times New Roman" w:eastAsia="Times New Roman" w:hAnsi="Times New Roman" w:cs="Times New Roman"/>
          <w:color w:val="000000"/>
          <w:spacing w:val="64"/>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w w:val="99"/>
          <w:szCs w:val="18"/>
        </w:rPr>
        <w:t>г</w:t>
      </w:r>
      <w:r w:rsidRPr="00880864">
        <w:rPr>
          <w:rFonts w:ascii="Times New Roman" w:eastAsia="Times New Roman" w:hAnsi="Times New Roman" w:cs="Times New Roman"/>
          <w:color w:val="000000"/>
          <w:spacing w:val="5"/>
          <w:w w:val="99"/>
          <w:szCs w:val="18"/>
        </w:rPr>
        <w:t>р</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1"/>
          <w:w w:val="99"/>
          <w:szCs w:val="18"/>
        </w:rPr>
        <w:t>ш</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w w:val="99"/>
          <w:szCs w:val="18"/>
        </w:rPr>
        <w:t>г</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5"/>
          <w:w w:val="99"/>
          <w:szCs w:val="18"/>
        </w:rPr>
        <w:t>ш</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и-з</w:t>
      </w:r>
      <w:r w:rsidRPr="00880864">
        <w:rPr>
          <w:rFonts w:ascii="Times New Roman" w:eastAsia="Times New Roman" w:hAnsi="Times New Roman" w:cs="Times New Roman"/>
          <w:color w:val="000000"/>
          <w:spacing w:val="2"/>
          <w:szCs w:val="18"/>
        </w:rPr>
        <w:t>а</w:t>
      </w:r>
      <w:r w:rsidRPr="00880864">
        <w:rPr>
          <w:rFonts w:ascii="Times New Roman" w:eastAsia="Times New Roman" w:hAnsi="Times New Roman" w:cs="Times New Roman"/>
          <w:color w:val="000000"/>
          <w:spacing w:val="1"/>
          <w:szCs w:val="18"/>
        </w:rPr>
        <w:t>б</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3"/>
          <w:w w:val="99"/>
          <w:szCs w:val="18"/>
        </w:rPr>
        <w:t>в</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w w:val="99"/>
          <w:szCs w:val="18"/>
        </w:rPr>
        <w:t>).</w:t>
      </w:r>
    </w:p>
    <w:p w:rsidR="00DA230B" w:rsidRPr="00880864" w:rsidRDefault="00DA230B" w:rsidP="00576CB2">
      <w:pPr>
        <w:widowControl w:val="0"/>
        <w:spacing w:after="0" w:line="240" w:lineRule="auto"/>
        <w:ind w:left="-142" w:right="-143" w:firstLine="709"/>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spacing w:val="-4"/>
          <w:w w:val="99"/>
          <w:szCs w:val="18"/>
        </w:rPr>
        <w:t>П</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едм</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169"/>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170"/>
          <w:szCs w:val="18"/>
        </w:rPr>
        <w:t xml:space="preserve"> </w:t>
      </w:r>
      <w:r w:rsidRPr="00880864">
        <w:rPr>
          <w:rFonts w:ascii="Times New Roman" w:eastAsia="Times New Roman" w:hAnsi="Times New Roman" w:cs="Times New Roman"/>
          <w:color w:val="000000"/>
          <w:spacing w:val="4"/>
          <w:w w:val="99"/>
          <w:szCs w:val="18"/>
        </w:rPr>
        <w:t>п</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spacing w:val="171"/>
          <w:szCs w:val="18"/>
        </w:rPr>
        <w:t xml:space="preserve"> </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pacing w:val="168"/>
          <w:szCs w:val="18"/>
        </w:rPr>
        <w:t xml:space="preserve"> </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ин</w:t>
      </w:r>
      <w:r w:rsidRPr="00880864">
        <w:rPr>
          <w:rFonts w:ascii="Times New Roman" w:eastAsia="Times New Roman" w:hAnsi="Times New Roman" w:cs="Times New Roman"/>
          <w:color w:val="000000"/>
          <w:spacing w:val="9"/>
          <w:w w:val="99"/>
          <w:szCs w:val="18"/>
        </w:rPr>
        <w:t>и</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5"/>
          <w:szCs w:val="18"/>
        </w:rPr>
        <w:t>м</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1"/>
          <w:szCs w:val="18"/>
        </w:rPr>
        <w:t>ея</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166"/>
          <w:szCs w:val="18"/>
        </w:rPr>
        <w:t xml:space="preserve"> </w:t>
      </w:r>
      <w:r w:rsidRPr="00880864">
        <w:rPr>
          <w:rFonts w:ascii="Times New Roman" w:eastAsia="Times New Roman" w:hAnsi="Times New Roman" w:cs="Times New Roman"/>
          <w:color w:val="000000"/>
          <w:spacing w:val="1"/>
          <w:w w:val="99"/>
          <w:szCs w:val="18"/>
        </w:rPr>
        <w:t>–</w:t>
      </w:r>
      <w:r w:rsidRPr="00880864">
        <w:rPr>
          <w:rFonts w:ascii="Times New Roman" w:eastAsia="Times New Roman" w:hAnsi="Times New Roman" w:cs="Times New Roman"/>
          <w:color w:val="000000"/>
          <w:spacing w:val="170"/>
          <w:szCs w:val="18"/>
        </w:rPr>
        <w:t xml:space="preserve"> </w:t>
      </w:r>
      <w:proofErr w:type="spellStart"/>
      <w:r w:rsidRPr="00880864">
        <w:rPr>
          <w:rFonts w:ascii="Times New Roman" w:eastAsia="Times New Roman" w:hAnsi="Times New Roman" w:cs="Times New Roman"/>
          <w:color w:val="000000"/>
          <w:spacing w:val="5"/>
          <w:w w:val="99"/>
          <w:szCs w:val="18"/>
        </w:rPr>
        <w:t>э</w:t>
      </w:r>
      <w:r w:rsidRPr="00880864">
        <w:rPr>
          <w:rFonts w:ascii="Times New Roman" w:eastAsia="Times New Roman" w:hAnsi="Times New Roman" w:cs="Times New Roman"/>
          <w:color w:val="000000"/>
          <w:w w:val="99"/>
          <w:szCs w:val="18"/>
        </w:rPr>
        <w:t>тоно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ли</w:t>
      </w:r>
      <w:proofErr w:type="spellEnd"/>
      <w:r w:rsidRPr="00880864">
        <w:rPr>
          <w:rFonts w:ascii="Times New Roman" w:eastAsia="Times New Roman" w:hAnsi="Times New Roman" w:cs="Times New Roman"/>
          <w:color w:val="000000"/>
          <w:spacing w:val="170"/>
          <w:szCs w:val="18"/>
        </w:rPr>
        <w:t xml:space="preserve"> </w:t>
      </w:r>
      <w:r w:rsidRPr="00880864">
        <w:rPr>
          <w:rFonts w:ascii="Times New Roman" w:eastAsia="Times New Roman" w:hAnsi="Times New Roman" w:cs="Times New Roman"/>
          <w:color w:val="000000"/>
          <w:spacing w:val="4"/>
          <w:szCs w:val="18"/>
        </w:rPr>
        <w:t>к</w:t>
      </w:r>
      <w:r w:rsidRPr="00880864">
        <w:rPr>
          <w:rFonts w:ascii="Times New Roman" w:eastAsia="Times New Roman" w:hAnsi="Times New Roman" w:cs="Times New Roman"/>
          <w:color w:val="000000"/>
          <w:spacing w:val="-1"/>
          <w:w w:val="99"/>
          <w:szCs w:val="18"/>
        </w:rPr>
        <w:t>у</w:t>
      </w:r>
      <w:r w:rsidRPr="00880864">
        <w:rPr>
          <w:rFonts w:ascii="Times New Roman" w:eastAsia="Times New Roman" w:hAnsi="Times New Roman" w:cs="Times New Roman"/>
          <w:color w:val="000000"/>
          <w:spacing w:val="3"/>
          <w:w w:val="99"/>
          <w:szCs w:val="18"/>
        </w:rPr>
        <w:t>л</w:t>
      </w:r>
      <w:r w:rsidRPr="00880864">
        <w:rPr>
          <w:rFonts w:ascii="Times New Roman" w:eastAsia="Times New Roman" w:hAnsi="Times New Roman" w:cs="Times New Roman"/>
          <w:color w:val="000000"/>
          <w:w w:val="99"/>
          <w:szCs w:val="18"/>
        </w:rPr>
        <w:t>ь</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w w:val="99"/>
          <w:szCs w:val="18"/>
        </w:rPr>
        <w:t>урн</w:t>
      </w:r>
      <w:r w:rsidRPr="00880864">
        <w:rPr>
          <w:rFonts w:ascii="Times New Roman" w:eastAsia="Times New Roman" w:hAnsi="Times New Roman" w:cs="Times New Roman"/>
          <w:color w:val="000000"/>
          <w:spacing w:val="6"/>
          <w:w w:val="99"/>
          <w:szCs w:val="18"/>
        </w:rPr>
        <w:t>о</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тори</w:t>
      </w:r>
      <w:r w:rsidRPr="00880864">
        <w:rPr>
          <w:rFonts w:ascii="Times New Roman" w:eastAsia="Times New Roman" w:hAnsi="Times New Roman" w:cs="Times New Roman"/>
          <w:color w:val="000000"/>
          <w:szCs w:val="18"/>
        </w:rPr>
        <w:t>че</w:t>
      </w:r>
      <w:r w:rsidRPr="00880864">
        <w:rPr>
          <w:rFonts w:ascii="Times New Roman" w:eastAsia="Times New Roman" w:hAnsi="Times New Roman" w:cs="Times New Roman"/>
          <w:color w:val="000000"/>
          <w:spacing w:val="5"/>
          <w:szCs w:val="18"/>
        </w:rPr>
        <w:t>с</w:t>
      </w:r>
      <w:r w:rsidRPr="00880864">
        <w:rPr>
          <w:rFonts w:ascii="Times New Roman" w:eastAsia="Times New Roman" w:hAnsi="Times New Roman" w:cs="Times New Roman"/>
          <w:color w:val="000000"/>
          <w:spacing w:val="1"/>
          <w:szCs w:val="18"/>
        </w:rPr>
        <w:t>к</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w w:val="99"/>
          <w:szCs w:val="18"/>
        </w:rPr>
        <w:t>г</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69"/>
          <w:szCs w:val="18"/>
        </w:rPr>
        <w:t xml:space="preserve"> </w:t>
      </w:r>
      <w:r w:rsidRPr="00880864">
        <w:rPr>
          <w:rFonts w:ascii="Times New Roman" w:eastAsia="Times New Roman" w:hAnsi="Times New Roman" w:cs="Times New Roman"/>
          <w:color w:val="000000"/>
          <w:w w:val="99"/>
          <w:szCs w:val="18"/>
        </w:rPr>
        <w:t>оп</w:t>
      </w:r>
      <w:r w:rsidRPr="00880864">
        <w:rPr>
          <w:rFonts w:ascii="Times New Roman" w:eastAsia="Times New Roman" w:hAnsi="Times New Roman" w:cs="Times New Roman"/>
          <w:color w:val="000000"/>
          <w:spacing w:val="4"/>
          <w:szCs w:val="18"/>
        </w:rPr>
        <w:t>ы</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71"/>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по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1"/>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2"/>
          <w:w w:val="99"/>
          <w:szCs w:val="18"/>
        </w:rPr>
        <w:t>в</w:t>
      </w:r>
      <w:r w:rsidRPr="00880864">
        <w:rPr>
          <w:rFonts w:ascii="Times New Roman" w:eastAsia="Times New Roman" w:hAnsi="Times New Roman" w:cs="Times New Roman"/>
          <w:color w:val="000000"/>
          <w:w w:val="99"/>
          <w:szCs w:val="18"/>
        </w:rPr>
        <w:t>ую</w:t>
      </w:r>
      <w:r w:rsidRPr="00880864">
        <w:rPr>
          <w:rFonts w:ascii="Times New Roman" w:eastAsia="Times New Roman" w:hAnsi="Times New Roman" w:cs="Times New Roman"/>
          <w:color w:val="000000"/>
          <w:spacing w:val="1"/>
          <w:w w:val="99"/>
          <w:szCs w:val="18"/>
        </w:rPr>
        <w:t>щи</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74"/>
          <w:szCs w:val="18"/>
        </w:rPr>
        <w:t xml:space="preserve"> </w:t>
      </w:r>
      <w:r w:rsidRPr="00880864">
        <w:rPr>
          <w:rFonts w:ascii="Times New Roman" w:eastAsia="Times New Roman" w:hAnsi="Times New Roman" w:cs="Times New Roman"/>
          <w:color w:val="000000"/>
          <w:spacing w:val="1"/>
          <w:szCs w:val="18"/>
        </w:rPr>
        <w:t>ф</w:t>
      </w:r>
      <w:r w:rsidRPr="00880864">
        <w:rPr>
          <w:rFonts w:ascii="Times New Roman" w:eastAsia="Times New Roman" w:hAnsi="Times New Roman" w:cs="Times New Roman"/>
          <w:color w:val="000000"/>
          <w:w w:val="99"/>
          <w:szCs w:val="18"/>
        </w:rPr>
        <w:t>ор</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pacing w:val="1"/>
          <w:w w:val="99"/>
          <w:szCs w:val="18"/>
        </w:rPr>
        <w:t>иро</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ю</w:t>
      </w:r>
      <w:r w:rsidRPr="00880864">
        <w:rPr>
          <w:rFonts w:ascii="Times New Roman" w:eastAsia="Times New Roman" w:hAnsi="Times New Roman" w:cs="Times New Roman"/>
          <w:color w:val="000000"/>
          <w:spacing w:val="68"/>
          <w:szCs w:val="18"/>
        </w:rPr>
        <w:t xml:space="preserve"> </w:t>
      </w:r>
      <w:r w:rsidRPr="00880864">
        <w:rPr>
          <w:rFonts w:ascii="Times New Roman" w:eastAsia="Times New Roman" w:hAnsi="Times New Roman" w:cs="Times New Roman"/>
          <w:color w:val="000000"/>
          <w:w w:val="99"/>
          <w:szCs w:val="18"/>
        </w:rPr>
        <w:t>ц</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1"/>
          <w:w w:val="99"/>
          <w:szCs w:val="18"/>
        </w:rPr>
        <w:t>ло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4"/>
          <w:w w:val="99"/>
          <w:szCs w:val="18"/>
        </w:rPr>
        <w:t>н</w:t>
      </w:r>
      <w:r w:rsidRPr="00880864">
        <w:rPr>
          <w:rFonts w:ascii="Times New Roman" w:eastAsia="Times New Roman" w:hAnsi="Times New Roman" w:cs="Times New Roman"/>
          <w:color w:val="000000"/>
          <w:w w:val="99"/>
          <w:szCs w:val="18"/>
        </w:rPr>
        <w:t>ой</w:t>
      </w:r>
      <w:r w:rsidRPr="00880864">
        <w:rPr>
          <w:rFonts w:ascii="Times New Roman" w:eastAsia="Times New Roman" w:hAnsi="Times New Roman" w:cs="Times New Roman"/>
          <w:color w:val="000000"/>
          <w:spacing w:val="68"/>
          <w:szCs w:val="18"/>
        </w:rPr>
        <w:t xml:space="preserve"> </w:t>
      </w:r>
      <w:r w:rsidRPr="00880864">
        <w:rPr>
          <w:rFonts w:ascii="Times New Roman" w:eastAsia="Times New Roman" w:hAnsi="Times New Roman" w:cs="Times New Roman"/>
          <w:color w:val="000000"/>
          <w:szCs w:val="18"/>
        </w:rPr>
        <w:t>ка</w:t>
      </w:r>
      <w:r w:rsidRPr="00880864">
        <w:rPr>
          <w:rFonts w:ascii="Times New Roman" w:eastAsia="Times New Roman" w:hAnsi="Times New Roman" w:cs="Times New Roman"/>
          <w:color w:val="000000"/>
          <w:spacing w:val="4"/>
          <w:w w:val="99"/>
          <w:szCs w:val="18"/>
        </w:rPr>
        <w:t>р</w:t>
      </w:r>
      <w:r w:rsidRPr="00880864">
        <w:rPr>
          <w:rFonts w:ascii="Times New Roman" w:eastAsia="Times New Roman" w:hAnsi="Times New Roman" w:cs="Times New Roman"/>
          <w:color w:val="000000"/>
          <w:w w:val="99"/>
          <w:szCs w:val="18"/>
        </w:rPr>
        <w:t>тин</w:t>
      </w:r>
      <w:r w:rsidRPr="00880864">
        <w:rPr>
          <w:rFonts w:ascii="Times New Roman" w:eastAsia="Times New Roman" w:hAnsi="Times New Roman" w:cs="Times New Roman"/>
          <w:color w:val="000000"/>
          <w:szCs w:val="18"/>
        </w:rPr>
        <w:t xml:space="preserve">ы </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ир</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08"/>
          <w:szCs w:val="18"/>
        </w:rPr>
        <w:t xml:space="preserve"> </w:t>
      </w:r>
      <w:r w:rsidRPr="00880864">
        <w:rPr>
          <w:rFonts w:ascii="Times New Roman" w:eastAsia="Times New Roman" w:hAnsi="Times New Roman" w:cs="Times New Roman"/>
          <w:color w:val="000000"/>
          <w:w w:val="99"/>
          <w:szCs w:val="18"/>
        </w:rPr>
        <w:t>у</w:t>
      </w:r>
      <w:r w:rsidRPr="00880864">
        <w:rPr>
          <w:rFonts w:ascii="Times New Roman" w:eastAsia="Times New Roman" w:hAnsi="Times New Roman" w:cs="Times New Roman"/>
          <w:color w:val="000000"/>
          <w:spacing w:val="103"/>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w w:val="99"/>
          <w:szCs w:val="18"/>
        </w:rPr>
        <w:t>ш</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1"/>
          <w:w w:val="99"/>
          <w:szCs w:val="18"/>
        </w:rPr>
        <w:t>ол</w:t>
      </w:r>
      <w:r w:rsidRPr="00880864">
        <w:rPr>
          <w:rFonts w:ascii="Times New Roman" w:eastAsia="Times New Roman" w:hAnsi="Times New Roman" w:cs="Times New Roman"/>
          <w:color w:val="000000"/>
          <w:w w:val="99"/>
          <w:szCs w:val="18"/>
        </w:rPr>
        <w:t>ьни</w:t>
      </w:r>
      <w:r w:rsidRPr="00880864">
        <w:rPr>
          <w:rFonts w:ascii="Times New Roman" w:eastAsia="Times New Roman" w:hAnsi="Times New Roman" w:cs="Times New Roman"/>
          <w:color w:val="000000"/>
          <w:spacing w:val="2"/>
          <w:szCs w:val="18"/>
        </w:rPr>
        <w:t>к</w:t>
      </w:r>
      <w:r w:rsidRPr="00880864">
        <w:rPr>
          <w:rFonts w:ascii="Times New Roman" w:eastAsia="Times New Roman" w:hAnsi="Times New Roman" w:cs="Times New Roman"/>
          <w:color w:val="000000"/>
          <w:spacing w:val="1"/>
          <w:w w:val="99"/>
          <w:szCs w:val="18"/>
        </w:rPr>
        <w:t>о</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pacing w:val="109"/>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3"/>
          <w:szCs w:val="18"/>
        </w:rPr>
        <w:t>б</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2"/>
          <w:szCs w:val="18"/>
        </w:rPr>
        <w:t>а</w:t>
      </w:r>
      <w:r w:rsidRPr="00880864">
        <w:rPr>
          <w:rFonts w:ascii="Times New Roman" w:eastAsia="Times New Roman" w:hAnsi="Times New Roman" w:cs="Times New Roman"/>
          <w:color w:val="000000"/>
          <w:spacing w:val="1"/>
          <w:w w:val="99"/>
          <w:szCs w:val="18"/>
        </w:rPr>
        <w:t>щ</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08"/>
          <w:szCs w:val="18"/>
        </w:rPr>
        <w:t xml:space="preserve"> </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101"/>
          <w:szCs w:val="18"/>
        </w:rPr>
        <w:t xml:space="preserve"> </w:t>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ме</w:t>
      </w:r>
      <w:r w:rsidRPr="00880864">
        <w:rPr>
          <w:rFonts w:ascii="Times New Roman" w:eastAsia="Times New Roman" w:hAnsi="Times New Roman" w:cs="Times New Roman"/>
          <w:color w:val="000000"/>
          <w:w w:val="99"/>
          <w:szCs w:val="18"/>
        </w:rPr>
        <w:t>тно</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у</w:t>
      </w:r>
      <w:r w:rsidRPr="00880864">
        <w:rPr>
          <w:rFonts w:ascii="Times New Roman" w:eastAsia="Times New Roman" w:hAnsi="Times New Roman" w:cs="Times New Roman"/>
          <w:color w:val="000000"/>
          <w:spacing w:val="102"/>
          <w:szCs w:val="18"/>
        </w:rPr>
        <w:t xml:space="preserve"> </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иру</w:t>
      </w:r>
      <w:r w:rsidRPr="00880864">
        <w:rPr>
          <w:rFonts w:ascii="Times New Roman" w:eastAsia="Times New Roman" w:hAnsi="Times New Roman" w:cs="Times New Roman"/>
          <w:color w:val="000000"/>
          <w:spacing w:val="103"/>
          <w:szCs w:val="18"/>
        </w:rPr>
        <w:t xml:space="preserve"> </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2"/>
          <w:szCs w:val="18"/>
        </w:rPr>
        <w:t>я</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ся</w:t>
      </w:r>
      <w:r w:rsidRPr="00880864">
        <w:rPr>
          <w:rFonts w:ascii="Times New Roman" w:eastAsia="Times New Roman" w:hAnsi="Times New Roman" w:cs="Times New Roman"/>
          <w:color w:val="000000"/>
          <w:spacing w:val="108"/>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че</w:t>
      </w:r>
      <w:r w:rsidRPr="00880864">
        <w:rPr>
          <w:rFonts w:ascii="Times New Roman" w:eastAsia="Times New Roman" w:hAnsi="Times New Roman" w:cs="Times New Roman"/>
          <w:color w:val="000000"/>
          <w:spacing w:val="3"/>
          <w:w w:val="99"/>
          <w:szCs w:val="18"/>
        </w:rPr>
        <w:t>н</w:t>
      </w:r>
      <w:r w:rsidRPr="00880864">
        <w:rPr>
          <w:rFonts w:ascii="Times New Roman" w:eastAsia="Times New Roman" w:hAnsi="Times New Roman" w:cs="Times New Roman"/>
          <w:color w:val="000000"/>
          <w:spacing w:val="1"/>
          <w:w w:val="99"/>
          <w:szCs w:val="18"/>
        </w:rPr>
        <w:t>ь</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1"/>
          <w:szCs w:val="18"/>
        </w:rPr>
        <w:t>де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1"/>
          <w:w w:val="99"/>
          <w:szCs w:val="18"/>
        </w:rPr>
        <w:t>тв</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нн</w:t>
      </w:r>
      <w:r w:rsidRPr="00880864">
        <w:rPr>
          <w:rFonts w:ascii="Times New Roman" w:eastAsia="Times New Roman" w:hAnsi="Times New Roman" w:cs="Times New Roman"/>
          <w:color w:val="000000"/>
          <w:szCs w:val="18"/>
        </w:rPr>
        <w:t>ым</w:t>
      </w:r>
      <w:r w:rsidRPr="00880864">
        <w:rPr>
          <w:rFonts w:ascii="Times New Roman" w:eastAsia="Times New Roman" w:hAnsi="Times New Roman" w:cs="Times New Roman"/>
          <w:color w:val="000000"/>
          <w:spacing w:val="160"/>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
          <w:w w:val="99"/>
          <w:szCs w:val="18"/>
        </w:rPr>
        <w:t>тв</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spacing w:val="161"/>
          <w:szCs w:val="18"/>
        </w:rPr>
        <w:t xml:space="preserve"> </w:t>
      </w:r>
      <w:r w:rsidRPr="00880864">
        <w:rPr>
          <w:rFonts w:ascii="Times New Roman" w:eastAsia="Times New Roman" w:hAnsi="Times New Roman" w:cs="Times New Roman"/>
          <w:color w:val="000000"/>
          <w:w w:val="99"/>
          <w:szCs w:val="18"/>
        </w:rPr>
        <w:t>во</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п</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161"/>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ори</w:t>
      </w:r>
      <w:r w:rsidRPr="00880864">
        <w:rPr>
          <w:rFonts w:ascii="Times New Roman" w:eastAsia="Times New Roman" w:hAnsi="Times New Roman" w:cs="Times New Roman"/>
          <w:color w:val="000000"/>
          <w:szCs w:val="18"/>
        </w:rPr>
        <w:t>че</w:t>
      </w:r>
      <w:r w:rsidRPr="00880864">
        <w:rPr>
          <w:rFonts w:ascii="Times New Roman" w:eastAsia="Times New Roman" w:hAnsi="Times New Roman" w:cs="Times New Roman"/>
          <w:color w:val="000000"/>
          <w:spacing w:val="5"/>
          <w:szCs w:val="18"/>
        </w:rPr>
        <w:t>с</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ого</w:t>
      </w:r>
      <w:r w:rsidRPr="00880864">
        <w:rPr>
          <w:rFonts w:ascii="Times New Roman" w:eastAsia="Times New Roman" w:hAnsi="Times New Roman" w:cs="Times New Roman"/>
          <w:color w:val="000000"/>
          <w:spacing w:val="160"/>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озн</w:t>
      </w:r>
      <w:r w:rsidRPr="00880864">
        <w:rPr>
          <w:rFonts w:ascii="Times New Roman" w:eastAsia="Times New Roman" w:hAnsi="Times New Roman" w:cs="Times New Roman"/>
          <w:color w:val="000000"/>
          <w:spacing w:val="2"/>
          <w:szCs w:val="18"/>
        </w:rPr>
        <w:t>а</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1"/>
          <w:w w:val="99"/>
          <w:szCs w:val="18"/>
        </w:rPr>
        <w:t>,</w:t>
      </w:r>
      <w:r w:rsidRPr="00880864">
        <w:rPr>
          <w:rFonts w:ascii="Times New Roman" w:eastAsia="Times New Roman" w:hAnsi="Times New Roman" w:cs="Times New Roman"/>
          <w:color w:val="000000"/>
          <w:spacing w:val="163"/>
          <w:szCs w:val="18"/>
        </w:rPr>
        <w:t xml:space="preserve"> </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2"/>
          <w:szCs w:val="18"/>
        </w:rPr>
        <w:t>е</w:t>
      </w:r>
      <w:r w:rsidRPr="00880864">
        <w:rPr>
          <w:rFonts w:ascii="Times New Roman" w:eastAsia="Times New Roman" w:hAnsi="Times New Roman" w:cs="Times New Roman"/>
          <w:color w:val="000000"/>
          <w:w w:val="99"/>
          <w:szCs w:val="18"/>
        </w:rPr>
        <w:t>йн</w:t>
      </w:r>
      <w:r w:rsidRPr="00880864">
        <w:rPr>
          <w:rFonts w:ascii="Times New Roman" w:eastAsia="Times New Roman" w:hAnsi="Times New Roman" w:cs="Times New Roman"/>
          <w:color w:val="000000"/>
          <w:spacing w:val="4"/>
          <w:w w:val="99"/>
          <w:szCs w:val="18"/>
        </w:rPr>
        <w:t>о</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zCs w:val="18"/>
        </w:rPr>
        <w:t xml:space="preserve"> к</w:t>
      </w:r>
      <w:r w:rsidRPr="00880864">
        <w:rPr>
          <w:rFonts w:ascii="Times New Roman" w:eastAsia="Times New Roman" w:hAnsi="Times New Roman" w:cs="Times New Roman"/>
          <w:color w:val="000000"/>
          <w:w w:val="99"/>
          <w:szCs w:val="18"/>
        </w:rPr>
        <w:t>ул</w:t>
      </w:r>
      <w:r w:rsidRPr="00880864">
        <w:rPr>
          <w:rFonts w:ascii="Times New Roman" w:eastAsia="Times New Roman" w:hAnsi="Times New Roman" w:cs="Times New Roman"/>
          <w:color w:val="000000"/>
          <w:spacing w:val="3"/>
          <w:w w:val="99"/>
          <w:szCs w:val="18"/>
        </w:rPr>
        <w:t>ь</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4"/>
          <w:szCs w:val="18"/>
        </w:rPr>
        <w:t xml:space="preserve"> </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w w:val="99"/>
          <w:szCs w:val="18"/>
        </w:rPr>
        <w:t>ор</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иров</w:t>
      </w:r>
      <w:r w:rsidRPr="00880864">
        <w:rPr>
          <w:rFonts w:ascii="Times New Roman" w:eastAsia="Times New Roman" w:hAnsi="Times New Roman" w:cs="Times New Roman"/>
          <w:color w:val="000000"/>
          <w:spacing w:val="6"/>
          <w:szCs w:val="18"/>
        </w:rPr>
        <w:t>а</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оцио</w:t>
      </w:r>
      <w:r w:rsidRPr="00880864">
        <w:rPr>
          <w:rFonts w:ascii="Times New Roman" w:eastAsia="Times New Roman" w:hAnsi="Times New Roman" w:cs="Times New Roman"/>
          <w:color w:val="000000"/>
          <w:spacing w:val="4"/>
          <w:szCs w:val="18"/>
        </w:rPr>
        <w:t>к</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4"/>
          <w:w w:val="99"/>
          <w:szCs w:val="18"/>
        </w:rPr>
        <w:t>л</w:t>
      </w:r>
      <w:r w:rsidRPr="00880864">
        <w:rPr>
          <w:rFonts w:ascii="Times New Roman" w:eastAsia="Times New Roman" w:hAnsi="Times New Roman" w:cs="Times New Roman"/>
          <w:color w:val="000000"/>
          <w:spacing w:val="2"/>
          <w:w w:val="99"/>
          <w:szCs w:val="18"/>
        </w:rPr>
        <w:t>ь</w:t>
      </w:r>
      <w:r w:rsidRPr="00880864">
        <w:rPr>
          <w:rFonts w:ascii="Times New Roman" w:eastAsia="Times New Roman" w:hAnsi="Times New Roman" w:cs="Times New Roman"/>
          <w:color w:val="000000"/>
          <w:spacing w:val="4"/>
          <w:w w:val="99"/>
          <w:szCs w:val="18"/>
        </w:rPr>
        <w:t>т</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4"/>
          <w:w w:val="99"/>
          <w:szCs w:val="18"/>
        </w:rPr>
        <w:t>н</w:t>
      </w:r>
      <w:r w:rsidRPr="00880864">
        <w:rPr>
          <w:rFonts w:ascii="Times New Roman" w:eastAsia="Times New Roman" w:hAnsi="Times New Roman" w:cs="Times New Roman"/>
          <w:color w:val="000000"/>
          <w:spacing w:val="1"/>
          <w:w w:val="99"/>
          <w:szCs w:val="18"/>
        </w:rPr>
        <w:t>ой</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w w:val="99"/>
          <w:szCs w:val="18"/>
        </w:rPr>
        <w:t>прин</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3"/>
          <w:szCs w:val="18"/>
        </w:rPr>
        <w:t>е</w:t>
      </w:r>
      <w:r w:rsidRPr="00880864">
        <w:rPr>
          <w:rFonts w:ascii="Times New Roman" w:eastAsia="Times New Roman" w:hAnsi="Times New Roman" w:cs="Times New Roman"/>
          <w:color w:val="000000"/>
          <w:szCs w:val="18"/>
        </w:rPr>
        <w:t>ж</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7"/>
          <w:w w:val="99"/>
          <w:szCs w:val="18"/>
        </w:rPr>
        <w:t>о</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4"/>
          <w:w w:val="99"/>
          <w:szCs w:val="18"/>
        </w:rPr>
        <w:t>т</w:t>
      </w:r>
      <w:r w:rsidRPr="00880864">
        <w:rPr>
          <w:rFonts w:ascii="Times New Roman" w:eastAsia="Times New Roman" w:hAnsi="Times New Roman" w:cs="Times New Roman"/>
          <w:color w:val="000000"/>
          <w:w w:val="99"/>
          <w:szCs w:val="18"/>
        </w:rPr>
        <w:t>и.</w:t>
      </w:r>
    </w:p>
    <w:p w:rsidR="00DA230B" w:rsidRPr="00880864" w:rsidRDefault="00DA230B" w:rsidP="00576CB2">
      <w:pPr>
        <w:widowControl w:val="0"/>
        <w:tabs>
          <w:tab w:val="left" w:pos="2860"/>
          <w:tab w:val="left" w:pos="6912"/>
          <w:tab w:val="left" w:pos="8111"/>
        </w:tabs>
        <w:spacing w:after="0" w:line="240" w:lineRule="auto"/>
        <w:ind w:left="-142" w:right="-143" w:firstLine="709"/>
        <w:jc w:val="both"/>
        <w:rPr>
          <w:rFonts w:ascii="Times New Roman" w:eastAsia="Times New Roman" w:hAnsi="Times New Roman" w:cs="Times New Roman"/>
          <w:spacing w:val="-1"/>
          <w:w w:val="101"/>
          <w:szCs w:val="18"/>
        </w:rPr>
      </w:pP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зв</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ющ</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pacing w:val="1"/>
          <w:szCs w:val="18"/>
        </w:rPr>
        <w:t>едм</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тн</w:t>
      </w:r>
      <w:r w:rsidRPr="00880864">
        <w:rPr>
          <w:rFonts w:ascii="Times New Roman" w:eastAsia="Times New Roman" w:hAnsi="Times New Roman" w:cs="Times New Roman"/>
          <w:color w:val="000000"/>
          <w:spacing w:val="4"/>
          <w:w w:val="99"/>
          <w:szCs w:val="18"/>
        </w:rPr>
        <w:t>о</w:t>
      </w:r>
      <w:r w:rsidRPr="00880864">
        <w:rPr>
          <w:rFonts w:ascii="Times New Roman" w:eastAsia="Times New Roman" w:hAnsi="Times New Roman" w:cs="Times New Roman"/>
          <w:color w:val="000000"/>
          <w:w w:val="99"/>
          <w:szCs w:val="18"/>
        </w:rPr>
        <w:t>-про</w:t>
      </w:r>
      <w:r w:rsidRPr="00880864">
        <w:rPr>
          <w:rFonts w:ascii="Times New Roman" w:eastAsia="Times New Roman" w:hAnsi="Times New Roman" w:cs="Times New Roman"/>
          <w:color w:val="000000"/>
          <w:spacing w:val="5"/>
          <w:szCs w:val="18"/>
        </w:rPr>
        <w:t>с</w:t>
      </w:r>
      <w:r w:rsidRPr="00880864">
        <w:rPr>
          <w:rFonts w:ascii="Times New Roman" w:eastAsia="Times New Roman" w:hAnsi="Times New Roman" w:cs="Times New Roman"/>
          <w:color w:val="000000"/>
          <w:w w:val="99"/>
          <w:szCs w:val="18"/>
        </w:rPr>
        <w:t>тр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нн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zCs w:val="18"/>
        </w:rPr>
        <w:tab/>
        <w:t>с</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по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spacing w:val="1"/>
          <w:w w:val="99"/>
          <w:szCs w:val="18"/>
        </w:rPr>
        <w:t>нно</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пополн</w:t>
      </w:r>
      <w:r w:rsidRPr="00880864">
        <w:rPr>
          <w:rFonts w:ascii="Times New Roman" w:eastAsia="Times New Roman" w:hAnsi="Times New Roman" w:cs="Times New Roman"/>
          <w:color w:val="000000"/>
          <w:spacing w:val="1"/>
          <w:szCs w:val="18"/>
        </w:rPr>
        <w:t>яе</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ся</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w w:val="99"/>
          <w:szCs w:val="18"/>
        </w:rPr>
        <w:t>новл</w:t>
      </w:r>
      <w:r w:rsidRPr="00880864">
        <w:rPr>
          <w:rFonts w:ascii="Times New Roman" w:eastAsia="Times New Roman" w:hAnsi="Times New Roman" w:cs="Times New Roman"/>
          <w:color w:val="000000"/>
          <w:spacing w:val="2"/>
          <w:szCs w:val="18"/>
        </w:rPr>
        <w:t>я</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ся</w:t>
      </w:r>
      <w:r w:rsidRPr="00880864">
        <w:rPr>
          <w:rFonts w:ascii="Times New Roman" w:eastAsia="Times New Roman" w:hAnsi="Times New Roman" w:cs="Times New Roman"/>
          <w:color w:val="000000"/>
          <w:spacing w:val="3"/>
          <w:szCs w:val="18"/>
        </w:rPr>
        <w:t xml:space="preserve"> </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5"/>
          <w:w w:val="99"/>
          <w:szCs w:val="18"/>
        </w:rPr>
        <w:t>о</w:t>
      </w:r>
      <w:r w:rsidRPr="00880864">
        <w:rPr>
          <w:rFonts w:ascii="Times New Roman" w:eastAsia="Times New Roman" w:hAnsi="Times New Roman" w:cs="Times New Roman"/>
          <w:color w:val="000000"/>
          <w:w w:val="99"/>
          <w:szCs w:val="18"/>
        </w:rPr>
        <w:t>тв</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4"/>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ии</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w w:val="99"/>
          <w:szCs w:val="18"/>
        </w:rPr>
        <w:t>из</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zCs w:val="18"/>
        </w:rPr>
        <w:t>чаемы</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zCs w:val="18"/>
        </w:rPr>
        <w:t>ма</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w:t>
      </w:r>
    </w:p>
    <w:p w:rsidR="00DA230B" w:rsidRPr="00880864" w:rsidRDefault="00DA230B" w:rsidP="00576CB2">
      <w:pPr>
        <w:widowControl w:val="0"/>
        <w:spacing w:after="0" w:line="240" w:lineRule="auto"/>
        <w:ind w:left="-142" w:right="-143" w:firstLine="680"/>
        <w:jc w:val="both"/>
        <w:rPr>
          <w:rFonts w:ascii="Times New Roman" w:eastAsia="Times New Roman" w:hAnsi="Times New Roman" w:cs="Times New Roman"/>
          <w:b/>
          <w:bCs/>
          <w:color w:val="000000"/>
          <w:spacing w:val="1"/>
          <w:szCs w:val="18"/>
        </w:rPr>
      </w:pPr>
    </w:p>
    <w:p w:rsidR="00DF113D" w:rsidRPr="00880864" w:rsidRDefault="00DA230B" w:rsidP="00576CB2">
      <w:pPr>
        <w:widowControl w:val="0"/>
        <w:spacing w:after="0" w:line="240" w:lineRule="auto"/>
        <w:ind w:left="-142" w:right="-143" w:firstLine="680"/>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b/>
          <w:bCs/>
          <w:color w:val="000000"/>
          <w:spacing w:val="1"/>
          <w:szCs w:val="18"/>
        </w:rPr>
        <w:t>В</w:t>
      </w:r>
      <w:r w:rsidRPr="00880864">
        <w:rPr>
          <w:rFonts w:ascii="Times New Roman" w:eastAsia="Times New Roman" w:hAnsi="Times New Roman" w:cs="Times New Roman"/>
          <w:b/>
          <w:bCs/>
          <w:color w:val="000000"/>
          <w:spacing w:val="-2"/>
          <w:w w:val="99"/>
          <w:szCs w:val="18"/>
        </w:rPr>
        <w:t>и</w:t>
      </w:r>
      <w:r w:rsidRPr="00880864">
        <w:rPr>
          <w:rFonts w:ascii="Times New Roman" w:eastAsia="Times New Roman" w:hAnsi="Times New Roman" w:cs="Times New Roman"/>
          <w:b/>
          <w:bCs/>
          <w:color w:val="000000"/>
          <w:spacing w:val="2"/>
          <w:szCs w:val="18"/>
        </w:rPr>
        <w:t>д</w:t>
      </w:r>
      <w:r w:rsidRPr="00880864">
        <w:rPr>
          <w:rFonts w:ascii="Times New Roman" w:eastAsia="Times New Roman" w:hAnsi="Times New Roman" w:cs="Times New Roman"/>
          <w:b/>
          <w:bCs/>
          <w:color w:val="000000"/>
          <w:szCs w:val="18"/>
        </w:rPr>
        <w:t>ы</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b/>
          <w:bCs/>
          <w:color w:val="000000"/>
          <w:szCs w:val="18"/>
        </w:rPr>
        <w:t>с</w:t>
      </w:r>
      <w:r w:rsidRPr="00880864">
        <w:rPr>
          <w:rFonts w:ascii="Times New Roman" w:eastAsia="Times New Roman" w:hAnsi="Times New Roman" w:cs="Times New Roman"/>
          <w:b/>
          <w:bCs/>
          <w:color w:val="000000"/>
          <w:w w:val="99"/>
          <w:szCs w:val="18"/>
        </w:rPr>
        <w:t>ов</w:t>
      </w:r>
      <w:r w:rsidRPr="00880864">
        <w:rPr>
          <w:rFonts w:ascii="Times New Roman" w:eastAsia="Times New Roman" w:hAnsi="Times New Roman" w:cs="Times New Roman"/>
          <w:b/>
          <w:bCs/>
          <w:color w:val="000000"/>
          <w:spacing w:val="1"/>
          <w:w w:val="99"/>
          <w:szCs w:val="18"/>
        </w:rPr>
        <w:t>м</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b/>
          <w:bCs/>
          <w:color w:val="000000"/>
          <w:spacing w:val="2"/>
          <w:szCs w:val="18"/>
        </w:rPr>
        <w:t>с</w:t>
      </w:r>
      <w:r w:rsidRPr="00880864">
        <w:rPr>
          <w:rFonts w:ascii="Times New Roman" w:eastAsia="Times New Roman" w:hAnsi="Times New Roman" w:cs="Times New Roman"/>
          <w:b/>
          <w:bCs/>
          <w:color w:val="000000"/>
          <w:spacing w:val="2"/>
          <w:w w:val="99"/>
          <w:szCs w:val="18"/>
        </w:rPr>
        <w:t>т</w:t>
      </w:r>
      <w:r w:rsidRPr="00880864">
        <w:rPr>
          <w:rFonts w:ascii="Times New Roman" w:eastAsia="Times New Roman" w:hAnsi="Times New Roman" w:cs="Times New Roman"/>
          <w:b/>
          <w:bCs/>
          <w:color w:val="000000"/>
          <w:spacing w:val="3"/>
          <w:w w:val="99"/>
          <w:szCs w:val="18"/>
        </w:rPr>
        <w:t>н</w:t>
      </w:r>
      <w:r w:rsidRPr="00880864">
        <w:rPr>
          <w:rFonts w:ascii="Times New Roman" w:eastAsia="Times New Roman" w:hAnsi="Times New Roman" w:cs="Times New Roman"/>
          <w:b/>
          <w:bCs/>
          <w:color w:val="000000"/>
          <w:spacing w:val="-2"/>
          <w:w w:val="99"/>
          <w:szCs w:val="18"/>
        </w:rPr>
        <w:t>о</w:t>
      </w:r>
      <w:r w:rsidRPr="00880864">
        <w:rPr>
          <w:rFonts w:ascii="Times New Roman" w:eastAsia="Times New Roman" w:hAnsi="Times New Roman" w:cs="Times New Roman"/>
          <w:b/>
          <w:bCs/>
          <w:color w:val="000000"/>
          <w:w w:val="99"/>
          <w:szCs w:val="18"/>
        </w:rPr>
        <w:t>й</w:t>
      </w:r>
      <w:r w:rsidRPr="00880864">
        <w:rPr>
          <w:rFonts w:ascii="Times New Roman" w:eastAsia="Times New Roman" w:hAnsi="Times New Roman" w:cs="Times New Roman"/>
          <w:color w:val="000000"/>
          <w:szCs w:val="18"/>
        </w:rPr>
        <w:tab/>
      </w:r>
      <w:proofErr w:type="gramStart"/>
      <w:r w:rsidRPr="00880864">
        <w:rPr>
          <w:rFonts w:ascii="Times New Roman" w:eastAsia="Times New Roman" w:hAnsi="Times New Roman" w:cs="Times New Roman"/>
          <w:b/>
          <w:bCs/>
          <w:color w:val="000000"/>
          <w:szCs w:val="18"/>
        </w:rPr>
        <w:t>де</w:t>
      </w:r>
      <w:r w:rsidRPr="00880864">
        <w:rPr>
          <w:rFonts w:ascii="Times New Roman" w:eastAsia="Times New Roman" w:hAnsi="Times New Roman" w:cs="Times New Roman"/>
          <w:b/>
          <w:bCs/>
          <w:color w:val="000000"/>
          <w:spacing w:val="1"/>
          <w:w w:val="99"/>
          <w:szCs w:val="18"/>
        </w:rPr>
        <w:t>я</w:t>
      </w:r>
      <w:r w:rsidRPr="00880864">
        <w:rPr>
          <w:rFonts w:ascii="Times New Roman" w:eastAsia="Times New Roman" w:hAnsi="Times New Roman" w:cs="Times New Roman"/>
          <w:b/>
          <w:bCs/>
          <w:color w:val="000000"/>
          <w:w w:val="99"/>
          <w:szCs w:val="18"/>
        </w:rPr>
        <w:t>т</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b/>
          <w:bCs/>
          <w:color w:val="000000"/>
          <w:spacing w:val="2"/>
          <w:w w:val="99"/>
          <w:szCs w:val="18"/>
        </w:rPr>
        <w:t>л</w:t>
      </w:r>
      <w:r w:rsidRPr="00880864">
        <w:rPr>
          <w:rFonts w:ascii="Times New Roman" w:eastAsia="Times New Roman" w:hAnsi="Times New Roman" w:cs="Times New Roman"/>
          <w:b/>
          <w:bCs/>
          <w:color w:val="000000"/>
          <w:spacing w:val="1"/>
          <w:szCs w:val="18"/>
        </w:rPr>
        <w:t>ь</w:t>
      </w:r>
      <w:r w:rsidRPr="00880864">
        <w:rPr>
          <w:rFonts w:ascii="Times New Roman" w:eastAsia="Times New Roman" w:hAnsi="Times New Roman" w:cs="Times New Roman"/>
          <w:b/>
          <w:bCs/>
          <w:color w:val="000000"/>
          <w:spacing w:val="2"/>
          <w:w w:val="99"/>
          <w:szCs w:val="18"/>
        </w:rPr>
        <w:t>н</w:t>
      </w:r>
      <w:r w:rsidRPr="00880864">
        <w:rPr>
          <w:rFonts w:ascii="Times New Roman" w:eastAsia="Times New Roman" w:hAnsi="Times New Roman" w:cs="Times New Roman"/>
          <w:b/>
          <w:bCs/>
          <w:color w:val="000000"/>
          <w:spacing w:val="-1"/>
          <w:w w:val="99"/>
          <w:szCs w:val="18"/>
        </w:rPr>
        <w:t>о</w:t>
      </w:r>
      <w:r w:rsidRPr="00880864">
        <w:rPr>
          <w:rFonts w:ascii="Times New Roman" w:eastAsia="Times New Roman" w:hAnsi="Times New Roman" w:cs="Times New Roman"/>
          <w:b/>
          <w:bCs/>
          <w:color w:val="000000"/>
          <w:spacing w:val="4"/>
          <w:szCs w:val="18"/>
        </w:rPr>
        <w:t>с</w:t>
      </w:r>
      <w:r w:rsidRPr="00880864">
        <w:rPr>
          <w:rFonts w:ascii="Times New Roman" w:eastAsia="Times New Roman" w:hAnsi="Times New Roman" w:cs="Times New Roman"/>
          <w:b/>
          <w:bCs/>
          <w:color w:val="000000"/>
          <w:spacing w:val="-1"/>
          <w:w w:val="99"/>
          <w:szCs w:val="18"/>
        </w:rPr>
        <w:t>т</w:t>
      </w:r>
      <w:r w:rsidRPr="00880864">
        <w:rPr>
          <w:rFonts w:ascii="Times New Roman" w:eastAsia="Times New Roman" w:hAnsi="Times New Roman" w:cs="Times New Roman"/>
          <w:b/>
          <w:bCs/>
          <w:color w:val="000000"/>
          <w:spacing w:val="1"/>
          <w:w w:val="99"/>
          <w:szCs w:val="18"/>
        </w:rPr>
        <w:t>и:</w:t>
      </w:r>
      <w:r w:rsidRPr="00880864">
        <w:rPr>
          <w:rFonts w:ascii="Times New Roman" w:eastAsia="Times New Roman" w:hAnsi="Times New Roman" w:cs="Times New Roman"/>
          <w:color w:val="000000"/>
          <w:szCs w:val="18"/>
        </w:rPr>
        <w:tab/>
      </w:r>
      <w:proofErr w:type="gramEnd"/>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w w:val="99"/>
          <w:szCs w:val="18"/>
        </w:rPr>
        <w:t>г</w:t>
      </w:r>
      <w:r w:rsidRPr="00880864">
        <w:rPr>
          <w:rFonts w:ascii="Times New Roman" w:eastAsia="Times New Roman" w:hAnsi="Times New Roman" w:cs="Times New Roman"/>
          <w:color w:val="000000"/>
          <w:w w:val="99"/>
          <w:szCs w:val="18"/>
        </w:rPr>
        <w:t>ров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позн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4"/>
          <w:w w:val="99"/>
          <w:szCs w:val="18"/>
        </w:rPr>
        <w:t>л</w:t>
      </w:r>
      <w:r w:rsidRPr="00880864">
        <w:rPr>
          <w:rFonts w:ascii="Times New Roman" w:eastAsia="Times New Roman" w:hAnsi="Times New Roman" w:cs="Times New Roman"/>
          <w:color w:val="000000"/>
          <w:w w:val="99"/>
          <w:szCs w:val="18"/>
        </w:rPr>
        <w:t>ьн</w:t>
      </w:r>
      <w:r w:rsidRPr="00880864">
        <w:rPr>
          <w:rFonts w:ascii="Times New Roman" w:eastAsia="Times New Roman" w:hAnsi="Times New Roman" w:cs="Times New Roman"/>
          <w:color w:val="000000"/>
          <w:spacing w:val="1"/>
          <w:szCs w:val="18"/>
        </w:rPr>
        <w:t>ая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 xml:space="preserve"> к</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w w:val="99"/>
          <w:szCs w:val="18"/>
        </w:rPr>
        <w:t>уни</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5"/>
          <w:szCs w:val="18"/>
        </w:rPr>
        <w:t>а</w:t>
      </w:r>
      <w:r w:rsidRPr="00880864">
        <w:rPr>
          <w:rFonts w:ascii="Times New Roman" w:eastAsia="Times New Roman" w:hAnsi="Times New Roman" w:cs="Times New Roman"/>
          <w:color w:val="000000"/>
          <w:w w:val="99"/>
          <w:szCs w:val="18"/>
        </w:rPr>
        <w:t>ти</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ая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про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вн</w:t>
      </w:r>
      <w:r w:rsidRPr="00880864">
        <w:rPr>
          <w:rFonts w:ascii="Times New Roman" w:eastAsia="Times New Roman" w:hAnsi="Times New Roman" w:cs="Times New Roman"/>
          <w:color w:val="000000"/>
          <w:spacing w:val="1"/>
          <w:szCs w:val="18"/>
        </w:rPr>
        <w:t>ая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w w:val="99"/>
          <w:szCs w:val="18"/>
        </w:rPr>
        <w:t>виг</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льн</w:t>
      </w:r>
      <w:r w:rsidRPr="00880864">
        <w:rPr>
          <w:rFonts w:ascii="Times New Roman" w:eastAsia="Times New Roman" w:hAnsi="Times New Roman" w:cs="Times New Roman"/>
          <w:color w:val="000000"/>
          <w:szCs w:val="18"/>
        </w:rPr>
        <w:t>ая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4"/>
          <w:w w:val="99"/>
          <w:szCs w:val="18"/>
        </w:rPr>
        <w:t>р</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w w:val="99"/>
          <w:szCs w:val="18"/>
        </w:rPr>
        <w:t>ов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во</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при</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ти</w:t>
      </w:r>
      <w:r w:rsidRPr="00880864">
        <w:rPr>
          <w:rFonts w:ascii="Times New Roman" w:eastAsia="Times New Roman" w:hAnsi="Times New Roman" w:cs="Times New Roman"/>
          <w:color w:val="000000"/>
          <w:szCs w:val="18"/>
        </w:rPr>
        <w:t xml:space="preserve">е </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же</w:t>
      </w:r>
      <w:r w:rsidRPr="00880864">
        <w:rPr>
          <w:rFonts w:ascii="Times New Roman" w:eastAsia="Times New Roman" w:hAnsi="Times New Roman" w:cs="Times New Roman"/>
          <w:color w:val="000000"/>
          <w:spacing w:val="5"/>
          <w:szCs w:val="18"/>
        </w:rPr>
        <w:t>с</w:t>
      </w:r>
      <w:r w:rsidRPr="00880864">
        <w:rPr>
          <w:rFonts w:ascii="Times New Roman" w:eastAsia="Times New Roman" w:hAnsi="Times New Roman" w:cs="Times New Roman"/>
          <w:color w:val="000000"/>
          <w:w w:val="99"/>
          <w:szCs w:val="18"/>
        </w:rPr>
        <w:t>тв</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3"/>
          <w:w w:val="99"/>
          <w:szCs w:val="18"/>
        </w:rPr>
        <w:t>н</w:t>
      </w:r>
      <w:r w:rsidRPr="00880864">
        <w:rPr>
          <w:rFonts w:ascii="Times New Roman" w:eastAsia="Times New Roman" w:hAnsi="Times New Roman" w:cs="Times New Roman"/>
          <w:color w:val="000000"/>
          <w:spacing w:val="1"/>
          <w:w w:val="99"/>
          <w:szCs w:val="18"/>
        </w:rPr>
        <w:t>ной</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w w:val="99"/>
          <w:szCs w:val="18"/>
        </w:rPr>
        <w:t>лит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7"/>
          <w:szCs w:val="18"/>
        </w:rPr>
        <w:t>а</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spacing w:val="-2"/>
          <w:w w:val="99"/>
          <w:szCs w:val="18"/>
        </w:rPr>
        <w:t>у</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w w:val="99"/>
          <w:szCs w:val="18"/>
        </w:rPr>
        <w:t>ол</w:t>
      </w:r>
      <w:r w:rsidRPr="00880864">
        <w:rPr>
          <w:rFonts w:ascii="Times New Roman" w:eastAsia="Times New Roman" w:hAnsi="Times New Roman" w:cs="Times New Roman"/>
          <w:color w:val="000000"/>
          <w:spacing w:val="3"/>
          <w:w w:val="99"/>
          <w:szCs w:val="18"/>
        </w:rPr>
        <w:t>ь</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ло</w:t>
      </w:r>
      <w:r w:rsidRPr="00880864">
        <w:rPr>
          <w:rFonts w:ascii="Times New Roman" w:eastAsia="Times New Roman" w:hAnsi="Times New Roman" w:cs="Times New Roman"/>
          <w:color w:val="000000"/>
          <w:spacing w:val="5"/>
          <w:w w:val="99"/>
          <w:szCs w:val="18"/>
        </w:rPr>
        <w:t>р</w:t>
      </w:r>
      <w:r w:rsidRPr="00880864">
        <w:rPr>
          <w:rFonts w:ascii="Times New Roman" w:eastAsia="Times New Roman" w:hAnsi="Times New Roman" w:cs="Times New Roman"/>
          <w:color w:val="000000"/>
          <w:spacing w:val="6"/>
          <w:szCs w:val="18"/>
        </w:rPr>
        <w:t>а</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4"/>
          <w:szCs w:val="18"/>
        </w:rPr>
        <w:t xml:space="preserve"> </w:t>
      </w:r>
      <w:r w:rsidRPr="00880864">
        <w:rPr>
          <w:rFonts w:ascii="Times New Roman" w:eastAsia="Times New Roman" w:hAnsi="Times New Roman" w:cs="Times New Roman"/>
          <w:color w:val="000000"/>
          <w:spacing w:val="-3"/>
          <w:w w:val="99"/>
          <w:szCs w:val="18"/>
        </w:rPr>
        <w:t>ху</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spacing w:val="4"/>
          <w:w w:val="99"/>
          <w:szCs w:val="18"/>
        </w:rPr>
        <w:t>о</w:t>
      </w:r>
      <w:r w:rsidRPr="00880864">
        <w:rPr>
          <w:rFonts w:ascii="Times New Roman" w:eastAsia="Times New Roman" w:hAnsi="Times New Roman" w:cs="Times New Roman"/>
          <w:color w:val="000000"/>
          <w:szCs w:val="18"/>
        </w:rPr>
        <w:t>же</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2"/>
          <w:w w:val="99"/>
          <w:szCs w:val="18"/>
        </w:rPr>
        <w:t>в</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4"/>
          <w:w w:val="99"/>
          <w:szCs w:val="18"/>
        </w:rPr>
        <w:t>н</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3"/>
          <w:w w:val="99"/>
          <w:szCs w:val="18"/>
        </w:rPr>
        <w:t>о</w:t>
      </w:r>
      <w:r w:rsidRPr="00880864">
        <w:rPr>
          <w:rFonts w:ascii="Times New Roman" w:eastAsia="Times New Roman" w:hAnsi="Times New Roman" w:cs="Times New Roman"/>
          <w:color w:val="000000"/>
          <w:w w:val="99"/>
          <w:szCs w:val="18"/>
        </w:rPr>
        <w:t>-э</w:t>
      </w:r>
      <w:r w:rsidRPr="00880864">
        <w:rPr>
          <w:rFonts w:ascii="Times New Roman" w:eastAsia="Times New Roman" w:hAnsi="Times New Roman" w:cs="Times New Roman"/>
          <w:color w:val="000000"/>
          <w:spacing w:val="6"/>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3"/>
          <w:w w:val="99"/>
          <w:szCs w:val="18"/>
        </w:rPr>
        <w:t>и</w:t>
      </w:r>
      <w:r w:rsidRPr="00880864">
        <w:rPr>
          <w:rFonts w:ascii="Times New Roman" w:eastAsia="Times New Roman" w:hAnsi="Times New Roman" w:cs="Times New Roman"/>
          <w:color w:val="000000"/>
          <w:szCs w:val="18"/>
        </w:rPr>
        <w:t>ческа</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w:t>
      </w:r>
    </w:p>
    <w:p w:rsidR="00DF113D" w:rsidRPr="00880864" w:rsidRDefault="00DF113D" w:rsidP="00576CB2">
      <w:pPr>
        <w:widowControl w:val="0"/>
        <w:spacing w:after="0" w:line="240" w:lineRule="auto"/>
        <w:ind w:left="-142" w:right="-143" w:firstLine="680"/>
        <w:jc w:val="both"/>
        <w:rPr>
          <w:rFonts w:ascii="Times New Roman" w:eastAsia="Times New Roman" w:hAnsi="Times New Roman" w:cs="Times New Roman"/>
          <w:b/>
          <w:bCs/>
          <w:color w:val="000000"/>
          <w:szCs w:val="18"/>
        </w:rPr>
      </w:pPr>
    </w:p>
    <w:p w:rsidR="00DA230B" w:rsidRPr="00880864" w:rsidRDefault="00DA230B" w:rsidP="00576CB2">
      <w:pPr>
        <w:widowControl w:val="0"/>
        <w:spacing w:after="0" w:line="240" w:lineRule="auto"/>
        <w:ind w:left="-142" w:right="-143" w:firstLine="680"/>
        <w:jc w:val="both"/>
        <w:rPr>
          <w:rFonts w:ascii="Times New Roman" w:eastAsia="Times New Roman" w:hAnsi="Times New Roman" w:cs="Times New Roman"/>
          <w:color w:val="000000"/>
          <w:szCs w:val="18"/>
        </w:rPr>
      </w:pPr>
      <w:r w:rsidRPr="00880864">
        <w:rPr>
          <w:rFonts w:ascii="Times New Roman" w:eastAsia="Times New Roman" w:hAnsi="Times New Roman" w:cs="Times New Roman"/>
          <w:b/>
          <w:bCs/>
          <w:color w:val="000000"/>
          <w:szCs w:val="18"/>
        </w:rPr>
        <w:t xml:space="preserve"> Ос</w:t>
      </w:r>
      <w:r w:rsidRPr="00880864">
        <w:rPr>
          <w:rFonts w:ascii="Times New Roman" w:eastAsia="Times New Roman" w:hAnsi="Times New Roman" w:cs="Times New Roman"/>
          <w:b/>
          <w:bCs/>
          <w:color w:val="000000"/>
          <w:spacing w:val="2"/>
          <w:w w:val="99"/>
          <w:szCs w:val="18"/>
        </w:rPr>
        <w:t>н</w:t>
      </w:r>
      <w:r w:rsidRPr="00880864">
        <w:rPr>
          <w:rFonts w:ascii="Times New Roman" w:eastAsia="Times New Roman" w:hAnsi="Times New Roman" w:cs="Times New Roman"/>
          <w:b/>
          <w:bCs/>
          <w:color w:val="000000"/>
          <w:w w:val="99"/>
          <w:szCs w:val="18"/>
        </w:rPr>
        <w:t>ов</w:t>
      </w:r>
      <w:r w:rsidRPr="00880864">
        <w:rPr>
          <w:rFonts w:ascii="Times New Roman" w:eastAsia="Times New Roman" w:hAnsi="Times New Roman" w:cs="Times New Roman"/>
          <w:b/>
          <w:bCs/>
          <w:color w:val="000000"/>
          <w:spacing w:val="2"/>
          <w:w w:val="99"/>
          <w:szCs w:val="18"/>
        </w:rPr>
        <w:t>н</w:t>
      </w:r>
      <w:r w:rsidRPr="00880864">
        <w:rPr>
          <w:rFonts w:ascii="Times New Roman" w:eastAsia="Times New Roman" w:hAnsi="Times New Roman" w:cs="Times New Roman"/>
          <w:b/>
          <w:bCs/>
          <w:color w:val="000000"/>
          <w:spacing w:val="-1"/>
          <w:szCs w:val="18"/>
        </w:rPr>
        <w:t>ы</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b/>
          <w:bCs/>
          <w:color w:val="000000"/>
          <w:spacing w:val="6"/>
          <w:szCs w:val="18"/>
        </w:rPr>
        <w:t>ф</w:t>
      </w:r>
      <w:r w:rsidRPr="00880864">
        <w:rPr>
          <w:rFonts w:ascii="Times New Roman" w:eastAsia="Times New Roman" w:hAnsi="Times New Roman" w:cs="Times New Roman"/>
          <w:b/>
          <w:bCs/>
          <w:color w:val="000000"/>
          <w:spacing w:val="-4"/>
          <w:w w:val="99"/>
          <w:szCs w:val="18"/>
        </w:rPr>
        <w:t>о</w:t>
      </w:r>
      <w:r w:rsidRPr="00880864">
        <w:rPr>
          <w:rFonts w:ascii="Times New Roman" w:eastAsia="Times New Roman" w:hAnsi="Times New Roman" w:cs="Times New Roman"/>
          <w:b/>
          <w:bCs/>
          <w:color w:val="000000"/>
          <w:w w:val="99"/>
          <w:szCs w:val="18"/>
        </w:rPr>
        <w:t>рм</w:t>
      </w:r>
      <w:r w:rsidRPr="00880864">
        <w:rPr>
          <w:rFonts w:ascii="Times New Roman" w:eastAsia="Times New Roman" w:hAnsi="Times New Roman" w:cs="Times New Roman"/>
          <w:b/>
          <w:bCs/>
          <w:color w:val="000000"/>
          <w:spacing w:val="1"/>
          <w:szCs w:val="18"/>
        </w:rPr>
        <w:t>ы</w:t>
      </w:r>
      <w:r w:rsidRPr="00880864">
        <w:rPr>
          <w:rFonts w:ascii="Times New Roman" w:eastAsia="Times New Roman" w:hAnsi="Times New Roman" w:cs="Times New Roman"/>
          <w:color w:val="000000"/>
          <w:spacing w:val="4"/>
          <w:szCs w:val="18"/>
        </w:rPr>
        <w:t xml:space="preserve"> </w:t>
      </w:r>
      <w:r w:rsidRPr="00880864">
        <w:rPr>
          <w:rFonts w:ascii="Times New Roman" w:eastAsia="Times New Roman" w:hAnsi="Times New Roman" w:cs="Times New Roman"/>
          <w:b/>
          <w:bCs/>
          <w:color w:val="000000"/>
          <w:spacing w:val="1"/>
          <w:w w:val="99"/>
          <w:szCs w:val="18"/>
        </w:rPr>
        <w:t>и</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b/>
          <w:bCs/>
          <w:color w:val="000000"/>
          <w:spacing w:val="1"/>
          <w:szCs w:val="18"/>
        </w:rPr>
        <w:t>с</w:t>
      </w:r>
      <w:r w:rsidRPr="00880864">
        <w:rPr>
          <w:rFonts w:ascii="Times New Roman" w:eastAsia="Times New Roman" w:hAnsi="Times New Roman" w:cs="Times New Roman"/>
          <w:b/>
          <w:bCs/>
          <w:color w:val="000000"/>
          <w:w w:val="99"/>
          <w:szCs w:val="18"/>
        </w:rPr>
        <w:t>о</w:t>
      </w:r>
      <w:r w:rsidRPr="00880864">
        <w:rPr>
          <w:rFonts w:ascii="Times New Roman" w:eastAsia="Times New Roman" w:hAnsi="Times New Roman" w:cs="Times New Roman"/>
          <w:b/>
          <w:bCs/>
          <w:color w:val="000000"/>
          <w:szCs w:val="18"/>
        </w:rPr>
        <w:t>де</w:t>
      </w:r>
      <w:r w:rsidRPr="00880864">
        <w:rPr>
          <w:rFonts w:ascii="Times New Roman" w:eastAsia="Times New Roman" w:hAnsi="Times New Roman" w:cs="Times New Roman"/>
          <w:b/>
          <w:bCs/>
          <w:color w:val="000000"/>
          <w:w w:val="99"/>
          <w:szCs w:val="18"/>
        </w:rPr>
        <w:t>рж</w:t>
      </w:r>
      <w:r w:rsidRPr="00880864">
        <w:rPr>
          <w:rFonts w:ascii="Times New Roman" w:eastAsia="Times New Roman" w:hAnsi="Times New Roman" w:cs="Times New Roman"/>
          <w:b/>
          <w:bCs/>
          <w:color w:val="000000"/>
          <w:spacing w:val="3"/>
          <w:w w:val="99"/>
          <w:szCs w:val="18"/>
        </w:rPr>
        <w:t>ан</w:t>
      </w:r>
      <w:r w:rsidRPr="00880864">
        <w:rPr>
          <w:rFonts w:ascii="Times New Roman" w:eastAsia="Times New Roman" w:hAnsi="Times New Roman" w:cs="Times New Roman"/>
          <w:b/>
          <w:bCs/>
          <w:color w:val="000000"/>
          <w:w w:val="99"/>
          <w:szCs w:val="18"/>
        </w:rPr>
        <w:t>и</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color w:val="000000"/>
          <w:spacing w:val="5"/>
          <w:szCs w:val="18"/>
        </w:rPr>
        <w:t xml:space="preserve"> </w:t>
      </w:r>
      <w:r w:rsidRPr="00880864">
        <w:rPr>
          <w:rFonts w:ascii="Times New Roman" w:eastAsia="Times New Roman" w:hAnsi="Times New Roman" w:cs="Times New Roman"/>
          <w:b/>
          <w:bCs/>
          <w:color w:val="000000"/>
          <w:szCs w:val="18"/>
        </w:rPr>
        <w:t>де</w:t>
      </w:r>
      <w:r w:rsidRPr="00880864">
        <w:rPr>
          <w:rFonts w:ascii="Times New Roman" w:eastAsia="Times New Roman" w:hAnsi="Times New Roman" w:cs="Times New Roman"/>
          <w:b/>
          <w:bCs/>
          <w:color w:val="000000"/>
          <w:spacing w:val="2"/>
          <w:w w:val="99"/>
          <w:szCs w:val="18"/>
        </w:rPr>
        <w:t>я</w:t>
      </w:r>
      <w:r w:rsidRPr="00880864">
        <w:rPr>
          <w:rFonts w:ascii="Times New Roman" w:eastAsia="Times New Roman" w:hAnsi="Times New Roman" w:cs="Times New Roman"/>
          <w:b/>
          <w:bCs/>
          <w:color w:val="000000"/>
          <w:w w:val="99"/>
          <w:szCs w:val="18"/>
        </w:rPr>
        <w:t>т</w:t>
      </w:r>
      <w:r w:rsidRPr="00880864">
        <w:rPr>
          <w:rFonts w:ascii="Times New Roman" w:eastAsia="Times New Roman" w:hAnsi="Times New Roman" w:cs="Times New Roman"/>
          <w:b/>
          <w:bCs/>
          <w:color w:val="000000"/>
          <w:spacing w:val="4"/>
          <w:szCs w:val="18"/>
        </w:rPr>
        <w:t>е</w:t>
      </w:r>
      <w:r w:rsidRPr="00880864">
        <w:rPr>
          <w:rFonts w:ascii="Times New Roman" w:eastAsia="Times New Roman" w:hAnsi="Times New Roman" w:cs="Times New Roman"/>
          <w:b/>
          <w:bCs/>
          <w:color w:val="000000"/>
          <w:spacing w:val="2"/>
          <w:w w:val="99"/>
          <w:szCs w:val="18"/>
        </w:rPr>
        <w:t>л</w:t>
      </w:r>
      <w:r w:rsidRPr="00880864">
        <w:rPr>
          <w:rFonts w:ascii="Times New Roman" w:eastAsia="Times New Roman" w:hAnsi="Times New Roman" w:cs="Times New Roman"/>
          <w:b/>
          <w:bCs/>
          <w:color w:val="000000"/>
          <w:spacing w:val="-2"/>
          <w:szCs w:val="18"/>
        </w:rPr>
        <w:t>ь</w:t>
      </w:r>
      <w:r w:rsidRPr="00880864">
        <w:rPr>
          <w:rFonts w:ascii="Times New Roman" w:eastAsia="Times New Roman" w:hAnsi="Times New Roman" w:cs="Times New Roman"/>
          <w:b/>
          <w:bCs/>
          <w:color w:val="000000"/>
          <w:w w:val="99"/>
          <w:szCs w:val="18"/>
        </w:rPr>
        <w:t>н</w:t>
      </w:r>
      <w:r w:rsidRPr="00880864">
        <w:rPr>
          <w:rFonts w:ascii="Times New Roman" w:eastAsia="Times New Roman" w:hAnsi="Times New Roman" w:cs="Times New Roman"/>
          <w:b/>
          <w:bCs/>
          <w:color w:val="000000"/>
          <w:spacing w:val="-3"/>
          <w:w w:val="99"/>
          <w:szCs w:val="18"/>
        </w:rPr>
        <w:t>о</w:t>
      </w:r>
      <w:r w:rsidRPr="00880864">
        <w:rPr>
          <w:rFonts w:ascii="Times New Roman" w:eastAsia="Times New Roman" w:hAnsi="Times New Roman" w:cs="Times New Roman"/>
          <w:b/>
          <w:bCs/>
          <w:color w:val="000000"/>
          <w:spacing w:val="5"/>
          <w:szCs w:val="18"/>
        </w:rPr>
        <w:t>с</w:t>
      </w:r>
      <w:r w:rsidRPr="00880864">
        <w:rPr>
          <w:rFonts w:ascii="Times New Roman" w:eastAsia="Times New Roman" w:hAnsi="Times New Roman" w:cs="Times New Roman"/>
          <w:b/>
          <w:bCs/>
          <w:color w:val="000000"/>
          <w:spacing w:val="-1"/>
          <w:w w:val="99"/>
          <w:szCs w:val="18"/>
        </w:rPr>
        <w:t>т</w:t>
      </w:r>
      <w:r w:rsidRPr="00880864">
        <w:rPr>
          <w:rFonts w:ascii="Times New Roman" w:eastAsia="Times New Roman" w:hAnsi="Times New Roman" w:cs="Times New Roman"/>
          <w:b/>
          <w:bCs/>
          <w:color w:val="000000"/>
          <w:spacing w:val="4"/>
          <w:w w:val="99"/>
          <w:szCs w:val="18"/>
        </w:rPr>
        <w:t>и</w:t>
      </w:r>
      <w:r w:rsidRPr="00880864">
        <w:rPr>
          <w:rFonts w:ascii="Times New Roman" w:eastAsia="Times New Roman" w:hAnsi="Times New Roman" w:cs="Times New Roman"/>
          <w:color w:val="000000"/>
          <w:szCs w:val="18"/>
        </w:rPr>
        <w:t>:</w:t>
      </w:r>
    </w:p>
    <w:p w:rsidR="00DA230B" w:rsidRPr="00880864" w:rsidRDefault="00DA230B" w:rsidP="00576CB2">
      <w:pPr>
        <w:spacing w:after="0" w:line="240" w:lineRule="auto"/>
        <w:ind w:left="-142" w:right="-143" w:firstLine="680"/>
        <w:jc w:val="both"/>
        <w:rPr>
          <w:rFonts w:ascii="Times New Roman" w:eastAsia="Times New Roman" w:hAnsi="Times New Roman" w:cs="Times New Roman"/>
          <w:szCs w:val="18"/>
        </w:rPr>
      </w:pPr>
    </w:p>
    <w:p w:rsidR="00DA230B" w:rsidRPr="00880864" w:rsidRDefault="00DA230B" w:rsidP="00F66899">
      <w:pPr>
        <w:widowControl w:val="0"/>
        <w:tabs>
          <w:tab w:val="left" w:pos="1417"/>
          <w:tab w:val="left" w:pos="2196"/>
          <w:tab w:val="left" w:pos="3827"/>
          <w:tab w:val="left" w:pos="4265"/>
          <w:tab w:val="left" w:pos="5026"/>
          <w:tab w:val="left" w:pos="5597"/>
          <w:tab w:val="left" w:pos="6477"/>
          <w:tab w:val="left" w:pos="7678"/>
          <w:tab w:val="left" w:pos="8213"/>
        </w:tabs>
        <w:spacing w:after="0" w:line="240" w:lineRule="auto"/>
        <w:ind w:right="-143" w:firstLine="851"/>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1.</w:t>
      </w:r>
      <w:r w:rsidR="00F66899" w:rsidRPr="00880864">
        <w:rPr>
          <w:rFonts w:ascii="Times New Roman" w:eastAsia="Times New Roman" w:hAnsi="Times New Roman" w:cs="Times New Roman"/>
          <w:b/>
          <w:bCs/>
          <w:color w:val="000000"/>
          <w:szCs w:val="18"/>
        </w:rPr>
        <w:t xml:space="preserve"> </w:t>
      </w:r>
      <w:r w:rsidRPr="00880864">
        <w:rPr>
          <w:rFonts w:ascii="Times New Roman" w:eastAsia="Times New Roman" w:hAnsi="Times New Roman" w:cs="Times New Roman"/>
          <w:b/>
          <w:bCs/>
          <w:color w:val="000000"/>
          <w:szCs w:val="18"/>
        </w:rPr>
        <w:t>О</w:t>
      </w:r>
      <w:r w:rsidRPr="00880864">
        <w:rPr>
          <w:rFonts w:ascii="Times New Roman" w:eastAsia="Times New Roman" w:hAnsi="Times New Roman" w:cs="Times New Roman"/>
          <w:b/>
          <w:bCs/>
          <w:color w:val="000000"/>
          <w:spacing w:val="-1"/>
          <w:w w:val="99"/>
          <w:szCs w:val="18"/>
        </w:rPr>
        <w:t>рг</w:t>
      </w:r>
      <w:r w:rsidRPr="00880864">
        <w:rPr>
          <w:rFonts w:ascii="Times New Roman" w:eastAsia="Times New Roman" w:hAnsi="Times New Roman" w:cs="Times New Roman"/>
          <w:b/>
          <w:bCs/>
          <w:color w:val="000000"/>
          <w:spacing w:val="4"/>
          <w:w w:val="99"/>
          <w:szCs w:val="18"/>
        </w:rPr>
        <w:t>а</w:t>
      </w:r>
      <w:r w:rsidRPr="00880864">
        <w:rPr>
          <w:rFonts w:ascii="Times New Roman" w:eastAsia="Times New Roman" w:hAnsi="Times New Roman" w:cs="Times New Roman"/>
          <w:b/>
          <w:bCs/>
          <w:color w:val="000000"/>
          <w:spacing w:val="3"/>
          <w:w w:val="99"/>
          <w:szCs w:val="18"/>
        </w:rPr>
        <w:t>н</w:t>
      </w:r>
      <w:r w:rsidRPr="00880864">
        <w:rPr>
          <w:rFonts w:ascii="Times New Roman" w:eastAsia="Times New Roman" w:hAnsi="Times New Roman" w:cs="Times New Roman"/>
          <w:b/>
          <w:bCs/>
          <w:color w:val="000000"/>
          <w:w w:val="99"/>
          <w:szCs w:val="18"/>
        </w:rPr>
        <w:t>и</w:t>
      </w:r>
      <w:r w:rsidRPr="00880864">
        <w:rPr>
          <w:rFonts w:ascii="Times New Roman" w:eastAsia="Times New Roman" w:hAnsi="Times New Roman" w:cs="Times New Roman"/>
          <w:b/>
          <w:bCs/>
          <w:color w:val="000000"/>
          <w:spacing w:val="2"/>
          <w:szCs w:val="18"/>
        </w:rPr>
        <w:t>з</w:t>
      </w:r>
      <w:r w:rsidRPr="00880864">
        <w:rPr>
          <w:rFonts w:ascii="Times New Roman" w:eastAsia="Times New Roman" w:hAnsi="Times New Roman" w:cs="Times New Roman"/>
          <w:b/>
          <w:bCs/>
          <w:color w:val="000000"/>
          <w:w w:val="99"/>
          <w:szCs w:val="18"/>
        </w:rPr>
        <w:t>ов</w:t>
      </w:r>
      <w:r w:rsidRPr="00880864">
        <w:rPr>
          <w:rFonts w:ascii="Times New Roman" w:eastAsia="Times New Roman" w:hAnsi="Times New Roman" w:cs="Times New Roman"/>
          <w:b/>
          <w:bCs/>
          <w:color w:val="000000"/>
          <w:spacing w:val="3"/>
          <w:w w:val="99"/>
          <w:szCs w:val="18"/>
        </w:rPr>
        <w:t>а</w:t>
      </w:r>
      <w:r w:rsidRPr="00880864">
        <w:rPr>
          <w:rFonts w:ascii="Times New Roman" w:eastAsia="Times New Roman" w:hAnsi="Times New Roman" w:cs="Times New Roman"/>
          <w:b/>
          <w:bCs/>
          <w:color w:val="000000"/>
          <w:w w:val="99"/>
          <w:szCs w:val="18"/>
        </w:rPr>
        <w:t>нн</w:t>
      </w:r>
      <w:r w:rsidRPr="00880864">
        <w:rPr>
          <w:rFonts w:ascii="Times New Roman" w:eastAsia="Times New Roman" w:hAnsi="Times New Roman" w:cs="Times New Roman"/>
          <w:b/>
          <w:bCs/>
          <w:color w:val="000000"/>
          <w:spacing w:val="4"/>
          <w:w w:val="99"/>
          <w:szCs w:val="18"/>
        </w:rPr>
        <w:t>а</w:t>
      </w:r>
      <w:r w:rsidRPr="00880864">
        <w:rPr>
          <w:rFonts w:ascii="Times New Roman" w:eastAsia="Times New Roman" w:hAnsi="Times New Roman" w:cs="Times New Roman"/>
          <w:b/>
          <w:bCs/>
          <w:color w:val="000000"/>
          <w:w w:val="99"/>
          <w:szCs w:val="18"/>
        </w:rPr>
        <w:t>я</w:t>
      </w:r>
      <w:r w:rsidRPr="00880864">
        <w:rPr>
          <w:rFonts w:ascii="Times New Roman" w:eastAsia="Times New Roman" w:hAnsi="Times New Roman" w:cs="Times New Roman"/>
          <w:color w:val="000000"/>
          <w:spacing w:val="156"/>
          <w:szCs w:val="18"/>
        </w:rPr>
        <w:t xml:space="preserve"> </w:t>
      </w:r>
      <w:r w:rsidRPr="00880864">
        <w:rPr>
          <w:rFonts w:ascii="Times New Roman" w:eastAsia="Times New Roman" w:hAnsi="Times New Roman" w:cs="Times New Roman"/>
          <w:b/>
          <w:bCs/>
          <w:color w:val="000000"/>
          <w:spacing w:val="-3"/>
          <w:w w:val="99"/>
          <w:szCs w:val="18"/>
        </w:rPr>
        <w:t>о</w:t>
      </w:r>
      <w:r w:rsidRPr="00880864">
        <w:rPr>
          <w:rFonts w:ascii="Times New Roman" w:eastAsia="Times New Roman" w:hAnsi="Times New Roman" w:cs="Times New Roman"/>
          <w:b/>
          <w:bCs/>
          <w:color w:val="000000"/>
          <w:spacing w:val="3"/>
          <w:w w:val="99"/>
          <w:szCs w:val="18"/>
        </w:rPr>
        <w:t>б</w:t>
      </w:r>
      <w:r w:rsidRPr="00880864">
        <w:rPr>
          <w:rFonts w:ascii="Times New Roman" w:eastAsia="Times New Roman" w:hAnsi="Times New Roman" w:cs="Times New Roman"/>
          <w:b/>
          <w:bCs/>
          <w:color w:val="000000"/>
          <w:w w:val="99"/>
          <w:szCs w:val="18"/>
        </w:rPr>
        <w:t>ра</w:t>
      </w:r>
      <w:r w:rsidRPr="00880864">
        <w:rPr>
          <w:rFonts w:ascii="Times New Roman" w:eastAsia="Times New Roman" w:hAnsi="Times New Roman" w:cs="Times New Roman"/>
          <w:b/>
          <w:bCs/>
          <w:color w:val="000000"/>
          <w:spacing w:val="3"/>
          <w:szCs w:val="18"/>
        </w:rPr>
        <w:t>з</w:t>
      </w:r>
      <w:r w:rsidRPr="00880864">
        <w:rPr>
          <w:rFonts w:ascii="Times New Roman" w:eastAsia="Times New Roman" w:hAnsi="Times New Roman" w:cs="Times New Roman"/>
          <w:b/>
          <w:bCs/>
          <w:color w:val="000000"/>
          <w:spacing w:val="1"/>
          <w:w w:val="99"/>
          <w:szCs w:val="18"/>
        </w:rPr>
        <w:t>ов</w:t>
      </w:r>
      <w:r w:rsidRPr="00880864">
        <w:rPr>
          <w:rFonts w:ascii="Times New Roman" w:eastAsia="Times New Roman" w:hAnsi="Times New Roman" w:cs="Times New Roman"/>
          <w:b/>
          <w:bCs/>
          <w:color w:val="000000"/>
          <w:spacing w:val="4"/>
          <w:w w:val="99"/>
          <w:szCs w:val="18"/>
        </w:rPr>
        <w:t>а</w:t>
      </w:r>
      <w:r w:rsidRPr="00880864">
        <w:rPr>
          <w:rFonts w:ascii="Times New Roman" w:eastAsia="Times New Roman" w:hAnsi="Times New Roman" w:cs="Times New Roman"/>
          <w:b/>
          <w:bCs/>
          <w:color w:val="000000"/>
          <w:w w:val="99"/>
          <w:szCs w:val="18"/>
        </w:rPr>
        <w:t>т</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b/>
          <w:bCs/>
          <w:color w:val="000000"/>
          <w:spacing w:val="1"/>
          <w:w w:val="99"/>
          <w:szCs w:val="18"/>
        </w:rPr>
        <w:t>л</w:t>
      </w:r>
      <w:r w:rsidRPr="00880864">
        <w:rPr>
          <w:rFonts w:ascii="Times New Roman" w:eastAsia="Times New Roman" w:hAnsi="Times New Roman" w:cs="Times New Roman"/>
          <w:b/>
          <w:bCs/>
          <w:color w:val="000000"/>
          <w:spacing w:val="2"/>
          <w:szCs w:val="18"/>
        </w:rPr>
        <w:t>ь</w:t>
      </w:r>
      <w:r w:rsidRPr="00880864">
        <w:rPr>
          <w:rFonts w:ascii="Times New Roman" w:eastAsia="Times New Roman" w:hAnsi="Times New Roman" w:cs="Times New Roman"/>
          <w:b/>
          <w:bCs/>
          <w:color w:val="000000"/>
          <w:spacing w:val="-1"/>
          <w:w w:val="99"/>
          <w:szCs w:val="18"/>
        </w:rPr>
        <w:t>н</w:t>
      </w:r>
      <w:r w:rsidRPr="00880864">
        <w:rPr>
          <w:rFonts w:ascii="Times New Roman" w:eastAsia="Times New Roman" w:hAnsi="Times New Roman" w:cs="Times New Roman"/>
          <w:b/>
          <w:bCs/>
          <w:color w:val="000000"/>
          <w:spacing w:val="4"/>
          <w:w w:val="99"/>
          <w:szCs w:val="18"/>
        </w:rPr>
        <w:t>а</w:t>
      </w:r>
      <w:r w:rsidRPr="00880864">
        <w:rPr>
          <w:rFonts w:ascii="Times New Roman" w:eastAsia="Times New Roman" w:hAnsi="Times New Roman" w:cs="Times New Roman"/>
          <w:b/>
          <w:bCs/>
          <w:color w:val="000000"/>
          <w:w w:val="99"/>
          <w:szCs w:val="18"/>
        </w:rPr>
        <w:t>я</w:t>
      </w:r>
      <w:r w:rsidRPr="00880864">
        <w:rPr>
          <w:rFonts w:ascii="Times New Roman" w:eastAsia="Times New Roman" w:hAnsi="Times New Roman" w:cs="Times New Roman"/>
          <w:color w:val="000000"/>
          <w:spacing w:val="148"/>
          <w:szCs w:val="18"/>
        </w:rPr>
        <w:t xml:space="preserve"> </w:t>
      </w:r>
      <w:r w:rsidRPr="00880864">
        <w:rPr>
          <w:rFonts w:ascii="Times New Roman" w:eastAsia="Times New Roman" w:hAnsi="Times New Roman" w:cs="Times New Roman"/>
          <w:b/>
          <w:bCs/>
          <w:color w:val="000000"/>
          <w:spacing w:val="3"/>
          <w:szCs w:val="18"/>
        </w:rPr>
        <w:t>д</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b/>
          <w:bCs/>
          <w:color w:val="000000"/>
          <w:w w:val="99"/>
          <w:szCs w:val="18"/>
        </w:rPr>
        <w:t>я</w:t>
      </w:r>
      <w:r w:rsidRPr="00880864">
        <w:rPr>
          <w:rFonts w:ascii="Times New Roman" w:eastAsia="Times New Roman" w:hAnsi="Times New Roman" w:cs="Times New Roman"/>
          <w:b/>
          <w:bCs/>
          <w:color w:val="000000"/>
          <w:spacing w:val="-2"/>
          <w:w w:val="99"/>
          <w:szCs w:val="18"/>
        </w:rPr>
        <w:t>т</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b/>
          <w:bCs/>
          <w:color w:val="000000"/>
          <w:spacing w:val="6"/>
          <w:w w:val="99"/>
          <w:szCs w:val="18"/>
        </w:rPr>
        <w:t>л</w:t>
      </w:r>
      <w:r w:rsidRPr="00880864">
        <w:rPr>
          <w:rFonts w:ascii="Times New Roman" w:eastAsia="Times New Roman" w:hAnsi="Times New Roman" w:cs="Times New Roman"/>
          <w:b/>
          <w:bCs/>
          <w:color w:val="000000"/>
          <w:spacing w:val="-2"/>
          <w:szCs w:val="18"/>
        </w:rPr>
        <w:t>ь</w:t>
      </w:r>
      <w:r w:rsidRPr="00880864">
        <w:rPr>
          <w:rFonts w:ascii="Times New Roman" w:eastAsia="Times New Roman" w:hAnsi="Times New Roman" w:cs="Times New Roman"/>
          <w:b/>
          <w:bCs/>
          <w:color w:val="000000"/>
          <w:w w:val="99"/>
          <w:szCs w:val="18"/>
        </w:rPr>
        <w:t>н</w:t>
      </w:r>
      <w:r w:rsidRPr="00880864">
        <w:rPr>
          <w:rFonts w:ascii="Times New Roman" w:eastAsia="Times New Roman" w:hAnsi="Times New Roman" w:cs="Times New Roman"/>
          <w:b/>
          <w:bCs/>
          <w:color w:val="000000"/>
          <w:spacing w:val="-3"/>
          <w:w w:val="99"/>
          <w:szCs w:val="18"/>
        </w:rPr>
        <w:t>о</w:t>
      </w:r>
      <w:r w:rsidRPr="00880864">
        <w:rPr>
          <w:rFonts w:ascii="Times New Roman" w:eastAsia="Times New Roman" w:hAnsi="Times New Roman" w:cs="Times New Roman"/>
          <w:b/>
          <w:bCs/>
          <w:color w:val="000000"/>
          <w:spacing w:val="5"/>
          <w:szCs w:val="18"/>
        </w:rPr>
        <w:t>с</w:t>
      </w:r>
      <w:r w:rsidRPr="00880864">
        <w:rPr>
          <w:rFonts w:ascii="Times New Roman" w:eastAsia="Times New Roman" w:hAnsi="Times New Roman" w:cs="Times New Roman"/>
          <w:b/>
          <w:bCs/>
          <w:color w:val="000000"/>
          <w:spacing w:val="2"/>
          <w:w w:val="99"/>
          <w:szCs w:val="18"/>
        </w:rPr>
        <w:t>т</w:t>
      </w:r>
      <w:r w:rsidRPr="00880864">
        <w:rPr>
          <w:rFonts w:ascii="Times New Roman" w:eastAsia="Times New Roman" w:hAnsi="Times New Roman" w:cs="Times New Roman"/>
          <w:b/>
          <w:bCs/>
          <w:color w:val="000000"/>
          <w:spacing w:val="-1"/>
          <w:szCs w:val="18"/>
        </w:rPr>
        <w:t>ь</w:t>
      </w:r>
      <w:r w:rsidRPr="00880864">
        <w:rPr>
          <w:rFonts w:ascii="Times New Roman" w:eastAsia="Times New Roman" w:hAnsi="Times New Roman" w:cs="Times New Roman"/>
          <w:b/>
          <w:bCs/>
          <w:color w:val="000000"/>
          <w:w w:val="99"/>
          <w:szCs w:val="18"/>
        </w:rPr>
        <w:t>.</w:t>
      </w:r>
      <w:r w:rsidRPr="00880864">
        <w:rPr>
          <w:rFonts w:ascii="Times New Roman" w:eastAsia="Times New Roman" w:hAnsi="Times New Roman" w:cs="Times New Roman"/>
          <w:color w:val="000000"/>
          <w:spacing w:val="159"/>
          <w:szCs w:val="18"/>
        </w:rPr>
        <w:t xml:space="preserve"> </w:t>
      </w:r>
      <w:r w:rsidRPr="00880864">
        <w:rPr>
          <w:rFonts w:ascii="Times New Roman" w:eastAsia="Times New Roman" w:hAnsi="Times New Roman" w:cs="Times New Roman"/>
          <w:color w:val="000000"/>
          <w:szCs w:val="18"/>
        </w:rPr>
        <w:t>В</w:t>
      </w:r>
      <w:r w:rsidRPr="00880864">
        <w:rPr>
          <w:rFonts w:ascii="Times New Roman" w:eastAsia="Times New Roman" w:hAnsi="Times New Roman" w:cs="Times New Roman"/>
          <w:color w:val="000000"/>
          <w:spacing w:val="147"/>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6"/>
          <w:szCs w:val="18"/>
        </w:rPr>
        <w:t>м</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3"/>
          <w:szCs w:val="18"/>
        </w:rPr>
        <w:t>а</w:t>
      </w:r>
      <w:r w:rsidRPr="00880864">
        <w:rPr>
          <w:rFonts w:ascii="Times New Roman" w:eastAsia="Times New Roman" w:hAnsi="Times New Roman" w:cs="Times New Roman"/>
          <w:color w:val="000000"/>
          <w:spacing w:val="1"/>
          <w:w w:val="99"/>
          <w:szCs w:val="18"/>
        </w:rPr>
        <w:t>х</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pacing w:val="-5"/>
          <w:w w:val="99"/>
          <w:szCs w:val="18"/>
        </w:rPr>
        <w:t>у</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2"/>
          <w:szCs w:val="18"/>
        </w:rPr>
        <w:t>е</w:t>
      </w:r>
      <w:r w:rsidRPr="00880864">
        <w:rPr>
          <w:rFonts w:ascii="Times New Roman" w:eastAsia="Times New Roman" w:hAnsi="Times New Roman" w:cs="Times New Roman"/>
          <w:color w:val="000000"/>
          <w:szCs w:val="18"/>
        </w:rPr>
        <w:t xml:space="preserve">я    </w:t>
      </w:r>
      <w:r w:rsidRPr="00880864">
        <w:rPr>
          <w:rFonts w:ascii="Times New Roman" w:eastAsia="Times New Roman" w:hAnsi="Times New Roman" w:cs="Times New Roman"/>
          <w:color w:val="000000"/>
          <w:spacing w:val="-66"/>
          <w:szCs w:val="18"/>
        </w:rPr>
        <w:t xml:space="preserve"> </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3"/>
          <w:szCs w:val="18"/>
        </w:rPr>
        <w:t>к</w:t>
      </w:r>
      <w:r w:rsidRPr="00880864">
        <w:rPr>
          <w:rFonts w:ascii="Times New Roman" w:eastAsia="Times New Roman" w:hAnsi="Times New Roman" w:cs="Times New Roman"/>
          <w:color w:val="000000"/>
          <w:w w:val="99"/>
          <w:szCs w:val="18"/>
        </w:rPr>
        <w:t>ти</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spacing w:val="3"/>
          <w:w w:val="99"/>
          <w:szCs w:val="18"/>
        </w:rPr>
        <w:t>н</w:t>
      </w:r>
      <w:r w:rsidRPr="00880864">
        <w:rPr>
          <w:rFonts w:ascii="Times New Roman" w:eastAsia="Times New Roman" w:hAnsi="Times New Roman" w:cs="Times New Roman"/>
          <w:color w:val="000000"/>
          <w:spacing w:val="1"/>
          <w:w w:val="99"/>
          <w:szCs w:val="18"/>
        </w:rPr>
        <w:t>о</w:t>
      </w:r>
      <w:r w:rsidR="00F66899">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pacing w:val="4"/>
          <w:w w:val="99"/>
          <w:szCs w:val="18"/>
        </w:rPr>
        <w:t>о</w:t>
      </w:r>
      <w:r w:rsidRPr="00880864">
        <w:rPr>
          <w:rFonts w:ascii="Times New Roman" w:eastAsia="Times New Roman" w:hAnsi="Times New Roman" w:cs="Times New Roman"/>
          <w:color w:val="000000"/>
          <w:w w:val="99"/>
          <w:szCs w:val="18"/>
        </w:rPr>
        <w:t>во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ся</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ти</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по</w:t>
      </w:r>
      <w:r w:rsidRPr="00880864">
        <w:rPr>
          <w:rFonts w:ascii="Times New Roman" w:eastAsia="Times New Roman" w:hAnsi="Times New Roman" w:cs="Times New Roman"/>
          <w:color w:val="000000"/>
          <w:szCs w:val="18"/>
        </w:rPr>
        <w:tab/>
        <w:t>с</w:t>
      </w:r>
      <w:r w:rsidRPr="00880864">
        <w:rPr>
          <w:rFonts w:ascii="Times New Roman" w:eastAsia="Times New Roman" w:hAnsi="Times New Roman" w:cs="Times New Roman"/>
          <w:color w:val="000000"/>
          <w:w w:val="99"/>
          <w:szCs w:val="18"/>
        </w:rPr>
        <w:t>оци</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л</w:t>
      </w:r>
      <w:r w:rsidRPr="00880864">
        <w:rPr>
          <w:rFonts w:ascii="Times New Roman" w:eastAsia="Times New Roman" w:hAnsi="Times New Roman" w:cs="Times New Roman"/>
          <w:color w:val="000000"/>
          <w:spacing w:val="2"/>
          <w:w w:val="99"/>
          <w:szCs w:val="18"/>
        </w:rPr>
        <w:t>ь</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0"/>
          <w:w w:val="99"/>
          <w:szCs w:val="18"/>
        </w:rPr>
        <w:t>о</w:t>
      </w:r>
      <w:r w:rsidRPr="00880864">
        <w:rPr>
          <w:rFonts w:ascii="Times New Roman" w:eastAsia="Times New Roman" w:hAnsi="Times New Roman" w:cs="Times New Roman"/>
          <w:color w:val="000000"/>
          <w:spacing w:val="3"/>
          <w:w w:val="99"/>
          <w:szCs w:val="18"/>
        </w:rPr>
        <w:t>-</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м</w:t>
      </w:r>
      <w:r w:rsidRPr="00880864">
        <w:rPr>
          <w:rFonts w:ascii="Times New Roman" w:eastAsia="Times New Roman" w:hAnsi="Times New Roman" w:cs="Times New Roman"/>
          <w:color w:val="000000"/>
          <w:spacing w:val="5"/>
          <w:szCs w:val="18"/>
        </w:rPr>
        <w:t>м</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4"/>
          <w:szCs w:val="18"/>
        </w:rPr>
        <w:t>а</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вно</w:t>
      </w:r>
      <w:r w:rsidRPr="00880864">
        <w:rPr>
          <w:rFonts w:ascii="Times New Roman" w:eastAsia="Times New Roman" w:hAnsi="Times New Roman" w:cs="Times New Roman"/>
          <w:color w:val="000000"/>
          <w:spacing w:val="6"/>
          <w:szCs w:val="18"/>
        </w:rPr>
        <w:t>м</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 xml:space="preserve"> </w:t>
      </w:r>
      <w:proofErr w:type="gramStart"/>
      <w:r w:rsidRPr="00880864">
        <w:rPr>
          <w:rFonts w:ascii="Times New Roman" w:eastAsia="Times New Roman" w:hAnsi="Times New Roman" w:cs="Times New Roman"/>
          <w:color w:val="000000"/>
          <w:w w:val="99"/>
          <w:szCs w:val="18"/>
        </w:rPr>
        <w:t>позн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4"/>
          <w:w w:val="99"/>
          <w:szCs w:val="18"/>
        </w:rPr>
        <w:t>л</w:t>
      </w:r>
      <w:r w:rsidRPr="00880864">
        <w:rPr>
          <w:rFonts w:ascii="Times New Roman" w:eastAsia="Times New Roman" w:hAnsi="Times New Roman" w:cs="Times New Roman"/>
          <w:color w:val="000000"/>
          <w:w w:val="99"/>
          <w:szCs w:val="18"/>
        </w:rPr>
        <w:t>ьно</w:t>
      </w:r>
      <w:r w:rsidRPr="00880864">
        <w:rPr>
          <w:rFonts w:ascii="Times New Roman" w:eastAsia="Times New Roman" w:hAnsi="Times New Roman" w:cs="Times New Roman"/>
          <w:color w:val="000000"/>
          <w:spacing w:val="5"/>
          <w:szCs w:val="18"/>
        </w:rPr>
        <w:t>м</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 xml:space="preserve">   </w:t>
      </w:r>
      <w:proofErr w:type="gramEnd"/>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54"/>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zCs w:val="18"/>
        </w:rPr>
        <w:t>че</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6"/>
          <w:szCs w:val="18"/>
        </w:rPr>
        <w:t>м</w:t>
      </w:r>
      <w:r w:rsidRPr="00880864">
        <w:rPr>
          <w:rFonts w:ascii="Times New Roman" w:eastAsia="Times New Roman" w:hAnsi="Times New Roman" w:cs="Times New Roman"/>
          <w:color w:val="000000"/>
          <w:w w:val="99"/>
          <w:szCs w:val="18"/>
        </w:rPr>
        <w:t>у</w:t>
      </w:r>
      <w:r w:rsidR="00F66899">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spacing w:val="4"/>
          <w:w w:val="99"/>
          <w:szCs w:val="18"/>
        </w:rPr>
        <w:t>о</w:t>
      </w:r>
      <w:r w:rsidRPr="00880864">
        <w:rPr>
          <w:rFonts w:ascii="Times New Roman" w:eastAsia="Times New Roman" w:hAnsi="Times New Roman" w:cs="Times New Roman"/>
          <w:color w:val="000000"/>
          <w:szCs w:val="18"/>
        </w:rPr>
        <w:t>же</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тв</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3"/>
          <w:w w:val="99"/>
          <w:szCs w:val="18"/>
        </w:rPr>
        <w:t>н</w:t>
      </w:r>
      <w:r w:rsidRPr="00880864">
        <w:rPr>
          <w:rFonts w:ascii="Times New Roman" w:eastAsia="Times New Roman" w:hAnsi="Times New Roman" w:cs="Times New Roman"/>
          <w:color w:val="000000"/>
          <w:spacing w:val="2"/>
          <w:w w:val="99"/>
          <w:szCs w:val="18"/>
        </w:rPr>
        <w:t>о</w:t>
      </w:r>
      <w:r w:rsidRPr="00880864">
        <w:rPr>
          <w:rFonts w:ascii="Times New Roman" w:eastAsia="Times New Roman" w:hAnsi="Times New Roman" w:cs="Times New Roman"/>
          <w:color w:val="000000"/>
          <w:w w:val="99"/>
          <w:szCs w:val="18"/>
        </w:rPr>
        <w:t>-э</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5"/>
          <w:szCs w:val="18"/>
        </w:rPr>
        <w:t>е</w:t>
      </w:r>
      <w:r w:rsidRPr="00880864">
        <w:rPr>
          <w:rFonts w:ascii="Times New Roman" w:eastAsia="Times New Roman" w:hAnsi="Times New Roman" w:cs="Times New Roman"/>
          <w:color w:val="000000"/>
          <w:w w:val="99"/>
          <w:szCs w:val="18"/>
        </w:rPr>
        <w:t>ти</w:t>
      </w:r>
      <w:r w:rsidRPr="00880864">
        <w:rPr>
          <w:rFonts w:ascii="Times New Roman" w:eastAsia="Times New Roman" w:hAnsi="Times New Roman" w:cs="Times New Roman"/>
          <w:color w:val="000000"/>
          <w:szCs w:val="18"/>
        </w:rPr>
        <w:t>чес</w:t>
      </w:r>
      <w:r w:rsidRPr="00880864">
        <w:rPr>
          <w:rFonts w:ascii="Times New Roman" w:eastAsia="Times New Roman" w:hAnsi="Times New Roman" w:cs="Times New Roman"/>
          <w:color w:val="000000"/>
          <w:spacing w:val="2"/>
          <w:szCs w:val="18"/>
        </w:rPr>
        <w:t>к</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5"/>
          <w:szCs w:val="18"/>
        </w:rPr>
        <w:t>м</w:t>
      </w:r>
      <w:r w:rsidRPr="00880864">
        <w:rPr>
          <w:rFonts w:ascii="Times New Roman" w:eastAsia="Times New Roman" w:hAnsi="Times New Roman" w:cs="Times New Roman"/>
          <w:color w:val="000000"/>
          <w:w w:val="99"/>
          <w:szCs w:val="18"/>
        </w:rPr>
        <w:t>у</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зв</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ю</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w w:val="99"/>
          <w:szCs w:val="18"/>
        </w:rPr>
        <w:t>ш</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ольн</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ов.</w:t>
      </w:r>
      <w:r w:rsidRPr="00880864">
        <w:rPr>
          <w:rFonts w:ascii="Times New Roman" w:eastAsia="Times New Roman" w:hAnsi="Times New Roman" w:cs="Times New Roman"/>
          <w:color w:val="000000"/>
          <w:spacing w:val="191"/>
          <w:szCs w:val="18"/>
        </w:rPr>
        <w:t xml:space="preserve"> </w:t>
      </w:r>
      <w:r w:rsidRPr="00880864">
        <w:rPr>
          <w:rFonts w:ascii="Times New Roman" w:eastAsia="Times New Roman" w:hAnsi="Times New Roman" w:cs="Times New Roman"/>
          <w:color w:val="000000"/>
          <w:szCs w:val="18"/>
        </w:rPr>
        <w:t>В</w:t>
      </w:r>
      <w:r w:rsidRPr="00880864">
        <w:rPr>
          <w:rFonts w:ascii="Times New Roman" w:eastAsia="Times New Roman" w:hAnsi="Times New Roman" w:cs="Times New Roman"/>
          <w:color w:val="000000"/>
          <w:spacing w:val="56"/>
          <w:szCs w:val="18"/>
        </w:rPr>
        <w:t xml:space="preserve"> </w:t>
      </w:r>
      <w:r w:rsidRPr="00880864">
        <w:rPr>
          <w:rFonts w:ascii="Times New Roman" w:eastAsia="Times New Roman" w:hAnsi="Times New Roman" w:cs="Times New Roman"/>
          <w:color w:val="000000"/>
          <w:szCs w:val="18"/>
        </w:rPr>
        <w:t>качес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3"/>
          <w:w w:val="99"/>
          <w:szCs w:val="18"/>
        </w:rPr>
        <w:t>в</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60"/>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ед</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pacing w:val="58"/>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2"/>
          <w:szCs w:val="18"/>
        </w:rPr>
        <w:t>а</w:t>
      </w:r>
      <w:r w:rsidRPr="00880864">
        <w:rPr>
          <w:rFonts w:ascii="Times New Roman" w:eastAsia="Times New Roman" w:hAnsi="Times New Roman" w:cs="Times New Roman"/>
          <w:color w:val="000000"/>
          <w:w w:val="99"/>
          <w:szCs w:val="18"/>
        </w:rPr>
        <w:t>зов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4"/>
          <w:w w:val="99"/>
          <w:szCs w:val="18"/>
        </w:rPr>
        <w:t>л</w:t>
      </w:r>
      <w:r w:rsidRPr="00880864">
        <w:rPr>
          <w:rFonts w:ascii="Times New Roman" w:eastAsia="Times New Roman" w:hAnsi="Times New Roman" w:cs="Times New Roman"/>
          <w:color w:val="000000"/>
          <w:spacing w:val="-1"/>
          <w:w w:val="99"/>
          <w:szCs w:val="18"/>
        </w:rPr>
        <w:t>ь</w:t>
      </w:r>
      <w:r w:rsidRPr="00880864">
        <w:rPr>
          <w:rFonts w:ascii="Times New Roman" w:eastAsia="Times New Roman" w:hAnsi="Times New Roman" w:cs="Times New Roman"/>
          <w:color w:val="000000"/>
          <w:w w:val="99"/>
          <w:szCs w:val="18"/>
        </w:rPr>
        <w:t>ной</w:t>
      </w:r>
      <w:r w:rsidRPr="00880864">
        <w:rPr>
          <w:rFonts w:ascii="Times New Roman" w:eastAsia="Times New Roman" w:hAnsi="Times New Roman" w:cs="Times New Roman"/>
          <w:color w:val="000000"/>
          <w:spacing w:val="59"/>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ль</w:t>
      </w:r>
      <w:r w:rsidRPr="00880864">
        <w:rPr>
          <w:rFonts w:ascii="Times New Roman" w:eastAsia="Times New Roman" w:hAnsi="Times New Roman" w:cs="Times New Roman"/>
          <w:color w:val="000000"/>
          <w:spacing w:val="3"/>
          <w:w w:val="99"/>
          <w:szCs w:val="18"/>
        </w:rPr>
        <w:t>н</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ти</w:t>
      </w:r>
      <w:r w:rsidRPr="00880864">
        <w:rPr>
          <w:rFonts w:ascii="Times New Roman" w:eastAsia="Times New Roman" w:hAnsi="Times New Roman" w:cs="Times New Roman"/>
          <w:color w:val="000000"/>
          <w:spacing w:val="60"/>
          <w:szCs w:val="18"/>
        </w:rPr>
        <w:t xml:space="preserve"> </w:t>
      </w:r>
      <w:r w:rsidRPr="00880864">
        <w:rPr>
          <w:rFonts w:ascii="Times New Roman" w:eastAsia="Times New Roman" w:hAnsi="Times New Roman" w:cs="Times New Roman"/>
          <w:color w:val="000000"/>
          <w:spacing w:val="1"/>
          <w:w w:val="99"/>
          <w:szCs w:val="18"/>
        </w:rPr>
        <w:t>широ</w:t>
      </w:r>
      <w:r w:rsidRPr="00880864">
        <w:rPr>
          <w:rFonts w:ascii="Times New Roman" w:eastAsia="Times New Roman" w:hAnsi="Times New Roman" w:cs="Times New Roman"/>
          <w:color w:val="000000"/>
          <w:spacing w:val="3"/>
          <w:szCs w:val="18"/>
        </w:rPr>
        <w:t>к</w:t>
      </w:r>
      <w:r w:rsidRPr="00880864">
        <w:rPr>
          <w:rFonts w:ascii="Times New Roman" w:eastAsia="Times New Roman" w:hAnsi="Times New Roman" w:cs="Times New Roman"/>
          <w:color w:val="000000"/>
          <w:spacing w:val="1"/>
          <w:w w:val="99"/>
          <w:szCs w:val="18"/>
        </w:rPr>
        <w:t>о</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при</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ют</w:t>
      </w:r>
      <w:r w:rsidRPr="00880864">
        <w:rPr>
          <w:rFonts w:ascii="Times New Roman" w:eastAsia="Times New Roman" w:hAnsi="Times New Roman" w:cs="Times New Roman"/>
          <w:color w:val="000000"/>
          <w:szCs w:val="18"/>
        </w:rPr>
        <w:t xml:space="preserve">ся      </w:t>
      </w:r>
      <w:r w:rsidRPr="00880864">
        <w:rPr>
          <w:rFonts w:ascii="Times New Roman" w:eastAsia="Times New Roman" w:hAnsi="Times New Roman" w:cs="Times New Roman"/>
          <w:color w:val="000000"/>
          <w:spacing w:val="-40"/>
          <w:szCs w:val="18"/>
        </w:rPr>
        <w:t xml:space="preserve"> </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ри</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zCs w:val="18"/>
        </w:rPr>
        <w:t xml:space="preserve">ы      </w:t>
      </w:r>
      <w:r w:rsidRPr="00880864">
        <w:rPr>
          <w:rFonts w:ascii="Times New Roman" w:eastAsia="Times New Roman" w:hAnsi="Times New Roman" w:cs="Times New Roman"/>
          <w:color w:val="000000"/>
          <w:spacing w:val="-44"/>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43"/>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w w:val="99"/>
          <w:szCs w:val="18"/>
        </w:rPr>
        <w:t>ор</w:t>
      </w:r>
      <w:r w:rsidRPr="00880864">
        <w:rPr>
          <w:rFonts w:ascii="Times New Roman" w:eastAsia="Times New Roman" w:hAnsi="Times New Roman" w:cs="Times New Roman"/>
          <w:color w:val="000000"/>
          <w:spacing w:val="-2"/>
          <w:w w:val="99"/>
          <w:szCs w:val="18"/>
        </w:rPr>
        <w:t>у</w:t>
      </w:r>
      <w:r w:rsidRPr="00880864">
        <w:rPr>
          <w:rFonts w:ascii="Times New Roman" w:eastAsia="Times New Roman" w:hAnsi="Times New Roman" w:cs="Times New Roman"/>
          <w:color w:val="000000"/>
          <w:szCs w:val="18"/>
        </w:rPr>
        <w:t>д</w:t>
      </w:r>
      <w:r w:rsidRPr="00880864">
        <w:rPr>
          <w:rFonts w:ascii="Times New Roman" w:eastAsia="Times New Roman" w:hAnsi="Times New Roman" w:cs="Times New Roman"/>
          <w:color w:val="000000"/>
          <w:spacing w:val="5"/>
          <w:w w:val="99"/>
          <w:szCs w:val="18"/>
        </w:rPr>
        <w:t>о</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pacing w:val="-5"/>
          <w:w w:val="99"/>
          <w:szCs w:val="18"/>
        </w:rPr>
        <w:t>у</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2"/>
          <w:szCs w:val="18"/>
        </w:rPr>
        <w:t>е</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w:t>
      </w:r>
      <w:r w:rsidR="00F66899">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1"/>
          <w:w w:val="99"/>
          <w:szCs w:val="18"/>
        </w:rPr>
        <w:t>Д</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w w:val="99"/>
          <w:szCs w:val="18"/>
        </w:rPr>
        <w:t>ш</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оль</w:t>
      </w:r>
      <w:r w:rsidRPr="00880864">
        <w:rPr>
          <w:rFonts w:ascii="Times New Roman" w:eastAsia="Times New Roman" w:hAnsi="Times New Roman" w:cs="Times New Roman"/>
          <w:color w:val="000000"/>
          <w:spacing w:val="4"/>
          <w:w w:val="99"/>
          <w:szCs w:val="18"/>
        </w:rPr>
        <w:t>н</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5"/>
          <w:szCs w:val="18"/>
        </w:rPr>
        <w:t>к</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
          <w:szCs w:val="18"/>
        </w:rPr>
        <w:t>сма</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рив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2"/>
          <w:w w:val="99"/>
          <w:szCs w:val="18"/>
        </w:rPr>
        <w:t>ю</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177"/>
          <w:szCs w:val="18"/>
        </w:rPr>
        <w:t xml:space="preserve"> </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pacing w:val="6"/>
          <w:w w:val="99"/>
          <w:szCs w:val="18"/>
        </w:rPr>
        <w:t>г</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79"/>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179"/>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про</w:t>
      </w:r>
      <w:r w:rsidRPr="00880864">
        <w:rPr>
          <w:rFonts w:ascii="Times New Roman" w:eastAsia="Times New Roman" w:hAnsi="Times New Roman" w:cs="Times New Roman"/>
          <w:color w:val="000000"/>
          <w:spacing w:val="7"/>
          <w:szCs w:val="18"/>
        </w:rPr>
        <w:t>д</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ц</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81"/>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ринн</w:t>
      </w:r>
      <w:r w:rsidRPr="00880864">
        <w:rPr>
          <w:rFonts w:ascii="Times New Roman" w:eastAsia="Times New Roman" w:hAnsi="Times New Roman" w:cs="Times New Roman"/>
          <w:color w:val="000000"/>
          <w:szCs w:val="18"/>
        </w:rPr>
        <w:t>ые</w:t>
      </w:r>
      <w:r w:rsidRPr="00880864">
        <w:rPr>
          <w:rFonts w:ascii="Times New Roman" w:eastAsia="Times New Roman" w:hAnsi="Times New Roman" w:cs="Times New Roman"/>
          <w:color w:val="000000"/>
          <w:spacing w:val="179"/>
          <w:szCs w:val="18"/>
        </w:rPr>
        <w:t xml:space="preserve"> </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w w:val="99"/>
          <w:szCs w:val="18"/>
        </w:rPr>
        <w:t>отог</w:t>
      </w:r>
      <w:r w:rsidRPr="00880864">
        <w:rPr>
          <w:rFonts w:ascii="Times New Roman" w:eastAsia="Times New Roman" w:hAnsi="Times New Roman" w:cs="Times New Roman"/>
          <w:color w:val="000000"/>
          <w:spacing w:val="1"/>
          <w:w w:val="99"/>
          <w:szCs w:val="18"/>
        </w:rPr>
        <w:t>р</w:t>
      </w:r>
      <w:r w:rsidRPr="00880864">
        <w:rPr>
          <w:rFonts w:ascii="Times New Roman" w:eastAsia="Times New Roman" w:hAnsi="Times New Roman" w:cs="Times New Roman"/>
          <w:color w:val="000000"/>
          <w:spacing w:val="1"/>
          <w:szCs w:val="18"/>
        </w:rPr>
        <w:t>аф</w:t>
      </w:r>
      <w:r w:rsidRPr="00880864">
        <w:rPr>
          <w:rFonts w:ascii="Times New Roman" w:eastAsia="Times New Roman" w:hAnsi="Times New Roman" w:cs="Times New Roman"/>
          <w:color w:val="000000"/>
          <w:w w:val="99"/>
          <w:szCs w:val="18"/>
        </w:rPr>
        <w:t>ии,</w:t>
      </w:r>
      <w:r w:rsidRPr="00880864">
        <w:rPr>
          <w:rFonts w:ascii="Times New Roman" w:eastAsia="Times New Roman" w:hAnsi="Times New Roman" w:cs="Times New Roman"/>
          <w:color w:val="000000"/>
          <w:spacing w:val="181"/>
          <w:szCs w:val="18"/>
        </w:rPr>
        <w:t xml:space="preserve"> </w:t>
      </w:r>
      <w:r w:rsidRPr="00880864">
        <w:rPr>
          <w:rFonts w:ascii="Times New Roman" w:eastAsia="Times New Roman" w:hAnsi="Times New Roman" w:cs="Times New Roman"/>
          <w:color w:val="000000"/>
          <w:szCs w:val="18"/>
        </w:rPr>
        <w:t>ка</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3"/>
          <w:w w:val="99"/>
          <w:szCs w:val="18"/>
        </w:rPr>
        <w:t>т</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зн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мя</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ся</w:t>
      </w:r>
      <w:r w:rsidRPr="00880864">
        <w:rPr>
          <w:rFonts w:ascii="Times New Roman" w:eastAsia="Times New Roman" w:hAnsi="Times New Roman" w:cs="Times New Roman"/>
          <w:color w:val="000000"/>
          <w:spacing w:val="98"/>
          <w:szCs w:val="18"/>
        </w:rPr>
        <w:t xml:space="preserve"> </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98"/>
          <w:szCs w:val="18"/>
        </w:rPr>
        <w:t xml:space="preserve"> </w:t>
      </w:r>
      <w:r w:rsidRPr="00880864">
        <w:rPr>
          <w:rFonts w:ascii="Times New Roman" w:eastAsia="Times New Roman" w:hAnsi="Times New Roman" w:cs="Times New Roman"/>
          <w:color w:val="000000"/>
          <w:w w:val="99"/>
          <w:szCs w:val="18"/>
        </w:rPr>
        <w:t>по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лин</w:t>
      </w:r>
      <w:r w:rsidRPr="00880864">
        <w:rPr>
          <w:rFonts w:ascii="Times New Roman" w:eastAsia="Times New Roman" w:hAnsi="Times New Roman" w:cs="Times New Roman"/>
          <w:color w:val="000000"/>
          <w:spacing w:val="5"/>
          <w:w w:val="99"/>
          <w:szCs w:val="18"/>
        </w:rPr>
        <w:t>н</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2"/>
          <w:szCs w:val="18"/>
        </w:rPr>
        <w:t>м</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97"/>
          <w:szCs w:val="18"/>
        </w:rPr>
        <w:t xml:space="preserve"> </w:t>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ме</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5"/>
          <w:szCs w:val="18"/>
        </w:rPr>
        <w:t>м</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98"/>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98"/>
          <w:szCs w:val="18"/>
        </w:rPr>
        <w:t xml:space="preserve"> </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1"/>
          <w:w w:val="99"/>
          <w:szCs w:val="18"/>
        </w:rPr>
        <w:t>щ</w:t>
      </w:r>
      <w:r w:rsidRPr="00880864">
        <w:rPr>
          <w:rFonts w:ascii="Times New Roman" w:eastAsia="Times New Roman" w:hAnsi="Times New Roman" w:cs="Times New Roman"/>
          <w:color w:val="000000"/>
          <w:spacing w:val="1"/>
          <w:szCs w:val="18"/>
        </w:rPr>
        <w:t>ам</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00"/>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4"/>
          <w:w w:val="99"/>
          <w:szCs w:val="18"/>
        </w:rPr>
        <w:t>л</w:t>
      </w:r>
      <w:r w:rsidRPr="00880864">
        <w:rPr>
          <w:rFonts w:ascii="Times New Roman" w:eastAsia="Times New Roman" w:hAnsi="Times New Roman" w:cs="Times New Roman"/>
          <w:color w:val="000000"/>
          <w:spacing w:val="-1"/>
          <w:w w:val="99"/>
          <w:szCs w:val="18"/>
        </w:rPr>
        <w:t>у</w:t>
      </w:r>
      <w:r w:rsidRPr="00880864">
        <w:rPr>
          <w:rFonts w:ascii="Times New Roman" w:eastAsia="Times New Roman" w:hAnsi="Times New Roman" w:cs="Times New Roman"/>
          <w:color w:val="000000"/>
          <w:w w:val="99"/>
          <w:szCs w:val="18"/>
        </w:rPr>
        <w:t>ш</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3"/>
          <w:w w:val="99"/>
          <w:szCs w:val="18"/>
        </w:rPr>
        <w:t>ю</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95"/>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zCs w:val="18"/>
        </w:rPr>
        <w:t>ка</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97"/>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б</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тории</w:t>
      </w:r>
      <w:r w:rsidRPr="00880864">
        <w:rPr>
          <w:rFonts w:ascii="Times New Roman" w:eastAsia="Times New Roman" w:hAnsi="Times New Roman" w:cs="Times New Roman"/>
          <w:color w:val="000000"/>
          <w:spacing w:val="25"/>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во</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г</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5"/>
          <w:szCs w:val="18"/>
        </w:rPr>
        <w:t xml:space="preserve"> </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ая</w:t>
      </w:r>
      <w:r w:rsidRPr="00880864">
        <w:rPr>
          <w:rFonts w:ascii="Times New Roman" w:eastAsia="Times New Roman" w:hAnsi="Times New Roman" w:cs="Times New Roman"/>
          <w:color w:val="000000"/>
          <w:spacing w:val="27"/>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26"/>
          <w:szCs w:val="18"/>
        </w:rPr>
        <w:t xml:space="preserve"> </w:t>
      </w:r>
      <w:r w:rsidRPr="00880864">
        <w:rPr>
          <w:rFonts w:ascii="Times New Roman" w:eastAsia="Times New Roman" w:hAnsi="Times New Roman" w:cs="Times New Roman"/>
          <w:color w:val="000000"/>
          <w:w w:val="99"/>
          <w:szCs w:val="18"/>
        </w:rPr>
        <w:t>Ро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ии,</w:t>
      </w:r>
      <w:r w:rsidRPr="00880864">
        <w:rPr>
          <w:rFonts w:ascii="Times New Roman" w:eastAsia="Times New Roman" w:hAnsi="Times New Roman" w:cs="Times New Roman"/>
          <w:color w:val="000000"/>
          <w:spacing w:val="28"/>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2"/>
          <w:w w:val="99"/>
          <w:szCs w:val="18"/>
        </w:rPr>
        <w:t>у</w:t>
      </w:r>
      <w:r w:rsidRPr="00880864">
        <w:rPr>
          <w:rFonts w:ascii="Times New Roman" w:eastAsia="Times New Roman" w:hAnsi="Times New Roman" w:cs="Times New Roman"/>
          <w:color w:val="000000"/>
          <w:w w:val="99"/>
          <w:szCs w:val="18"/>
        </w:rPr>
        <w:t>ш</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ют</w:t>
      </w:r>
      <w:r w:rsidRPr="00880864">
        <w:rPr>
          <w:rFonts w:ascii="Times New Roman" w:eastAsia="Times New Roman" w:hAnsi="Times New Roman" w:cs="Times New Roman"/>
          <w:color w:val="000000"/>
          <w:spacing w:val="29"/>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21"/>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полн</w:t>
      </w:r>
      <w:r w:rsidRPr="00880864">
        <w:rPr>
          <w:rFonts w:ascii="Times New Roman" w:eastAsia="Times New Roman" w:hAnsi="Times New Roman" w:cs="Times New Roman"/>
          <w:color w:val="000000"/>
          <w:spacing w:val="2"/>
          <w:szCs w:val="18"/>
        </w:rPr>
        <w:t>я</w:t>
      </w:r>
      <w:r w:rsidRPr="00880864">
        <w:rPr>
          <w:rFonts w:ascii="Times New Roman" w:eastAsia="Times New Roman" w:hAnsi="Times New Roman" w:cs="Times New Roman"/>
          <w:color w:val="000000"/>
          <w:spacing w:val="-1"/>
          <w:w w:val="99"/>
          <w:szCs w:val="18"/>
        </w:rPr>
        <w:t>ю</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28"/>
          <w:szCs w:val="18"/>
        </w:rPr>
        <w:t xml:space="preserve"> </w:t>
      </w:r>
      <w:r w:rsidRPr="00880864">
        <w:rPr>
          <w:rFonts w:ascii="Times New Roman" w:eastAsia="Times New Roman" w:hAnsi="Times New Roman" w:cs="Times New Roman"/>
          <w:color w:val="000000"/>
          <w:w w:val="99"/>
          <w:szCs w:val="18"/>
        </w:rPr>
        <w:t>п</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
          <w:w w:val="99"/>
          <w:szCs w:val="18"/>
        </w:rPr>
        <w:t>ни,</w:t>
      </w:r>
      <w:r w:rsidRPr="00880864">
        <w:rPr>
          <w:rFonts w:ascii="Times New Roman" w:eastAsia="Times New Roman" w:hAnsi="Times New Roman" w:cs="Times New Roman"/>
          <w:color w:val="000000"/>
          <w:spacing w:val="28"/>
          <w:szCs w:val="18"/>
        </w:rPr>
        <w:t xml:space="preserve"> </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22"/>
          <w:szCs w:val="18"/>
        </w:rPr>
        <w:t xml:space="preserve"> </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акже</w:t>
      </w:r>
      <w:r w:rsidRPr="00880864">
        <w:rPr>
          <w:rFonts w:ascii="Times New Roman" w:eastAsia="Times New Roman" w:hAnsi="Times New Roman" w:cs="Times New Roman"/>
          <w:color w:val="000000"/>
          <w:spacing w:val="26"/>
          <w:szCs w:val="18"/>
        </w:rPr>
        <w:t xml:space="preserve"> </w:t>
      </w:r>
      <w:r w:rsidRPr="00880864">
        <w:rPr>
          <w:rFonts w:ascii="Times New Roman" w:eastAsia="Times New Roman" w:hAnsi="Times New Roman" w:cs="Times New Roman"/>
          <w:color w:val="000000"/>
          <w:szCs w:val="18"/>
        </w:rPr>
        <w:t>ч</w:t>
      </w:r>
      <w:r w:rsidRPr="00880864">
        <w:rPr>
          <w:rFonts w:ascii="Times New Roman" w:eastAsia="Times New Roman" w:hAnsi="Times New Roman" w:cs="Times New Roman"/>
          <w:color w:val="000000"/>
          <w:w w:val="99"/>
          <w:szCs w:val="18"/>
        </w:rPr>
        <w:t>ит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2"/>
          <w:w w:val="99"/>
          <w:szCs w:val="18"/>
        </w:rPr>
        <w:t>ю</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 xml:space="preserve"> 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spacing w:val="-3"/>
          <w:w w:val="99"/>
          <w:szCs w:val="18"/>
        </w:rPr>
        <w:t>х</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71"/>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ч</w:t>
      </w:r>
      <w:r w:rsidRPr="00880864">
        <w:rPr>
          <w:rFonts w:ascii="Times New Roman" w:eastAsia="Times New Roman" w:hAnsi="Times New Roman" w:cs="Times New Roman"/>
          <w:color w:val="000000"/>
          <w:w w:val="99"/>
          <w:szCs w:val="18"/>
        </w:rPr>
        <w:t>ин</w:t>
      </w:r>
      <w:r w:rsidRPr="00880864">
        <w:rPr>
          <w:rFonts w:ascii="Times New Roman" w:eastAsia="Times New Roman" w:hAnsi="Times New Roman" w:cs="Times New Roman"/>
          <w:color w:val="000000"/>
          <w:spacing w:val="6"/>
          <w:szCs w:val="18"/>
        </w:rPr>
        <w:t>я</w:t>
      </w:r>
      <w:r w:rsidRPr="00880864">
        <w:rPr>
          <w:rFonts w:ascii="Times New Roman" w:eastAsia="Times New Roman" w:hAnsi="Times New Roman" w:cs="Times New Roman"/>
          <w:color w:val="000000"/>
          <w:spacing w:val="-1"/>
          <w:w w:val="99"/>
          <w:szCs w:val="18"/>
        </w:rPr>
        <w:t>ю</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173"/>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сска</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172"/>
          <w:szCs w:val="18"/>
        </w:rPr>
        <w:t xml:space="preserve"> </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ют</w:t>
      </w:r>
      <w:r w:rsidRPr="00880864">
        <w:rPr>
          <w:rFonts w:ascii="Times New Roman" w:eastAsia="Times New Roman" w:hAnsi="Times New Roman" w:cs="Times New Roman"/>
          <w:color w:val="000000"/>
          <w:spacing w:val="172"/>
          <w:szCs w:val="18"/>
        </w:rPr>
        <w:t xml:space="preserve"> </w:t>
      </w:r>
      <w:r w:rsidRPr="00880864">
        <w:rPr>
          <w:rFonts w:ascii="Times New Roman" w:eastAsia="Times New Roman" w:hAnsi="Times New Roman" w:cs="Times New Roman"/>
          <w:color w:val="000000"/>
          <w:w w:val="99"/>
          <w:szCs w:val="18"/>
        </w:rPr>
        <w:t>вопро</w:t>
      </w:r>
      <w:r w:rsidRPr="00880864">
        <w:rPr>
          <w:rFonts w:ascii="Times New Roman" w:eastAsia="Times New Roman" w:hAnsi="Times New Roman" w:cs="Times New Roman"/>
          <w:color w:val="000000"/>
          <w:szCs w:val="18"/>
        </w:rPr>
        <w:t>сы</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171"/>
          <w:szCs w:val="18"/>
        </w:rPr>
        <w:t xml:space="preserve"> </w:t>
      </w:r>
      <w:r w:rsidRPr="00880864">
        <w:rPr>
          <w:rFonts w:ascii="Times New Roman" w:eastAsia="Times New Roman" w:hAnsi="Times New Roman" w:cs="Times New Roman"/>
          <w:color w:val="000000"/>
          <w:spacing w:val="16"/>
          <w:szCs w:val="18"/>
        </w:rPr>
        <w:t>д</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zCs w:val="18"/>
        </w:rPr>
        <w:t>ма</w:t>
      </w:r>
      <w:r w:rsidRPr="00880864">
        <w:rPr>
          <w:rFonts w:ascii="Times New Roman" w:eastAsia="Times New Roman" w:hAnsi="Times New Roman" w:cs="Times New Roman"/>
          <w:color w:val="000000"/>
          <w:spacing w:val="2"/>
          <w:w w:val="99"/>
          <w:szCs w:val="18"/>
        </w:rPr>
        <w:t>ю</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172"/>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2"/>
          <w:w w:val="99"/>
          <w:szCs w:val="18"/>
        </w:rPr>
        <w:t>ш</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2"/>
          <w:szCs w:val="18"/>
        </w:rPr>
        <w:t>я</w:t>
      </w:r>
      <w:r w:rsidRPr="00880864">
        <w:rPr>
          <w:rFonts w:ascii="Times New Roman" w:eastAsia="Times New Roman" w:hAnsi="Times New Roman" w:cs="Times New Roman"/>
          <w:color w:val="000000"/>
          <w:w w:val="99"/>
          <w:szCs w:val="18"/>
        </w:rPr>
        <w:t>ют</w:t>
      </w:r>
      <w:r w:rsidRPr="00880864">
        <w:rPr>
          <w:rFonts w:ascii="Times New Roman" w:eastAsia="Times New Roman" w:hAnsi="Times New Roman" w:cs="Times New Roman"/>
          <w:color w:val="000000"/>
          <w:spacing w:val="173"/>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szCs w:val="18"/>
        </w:rPr>
        <w:t>ж</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3"/>
          <w:w w:val="99"/>
          <w:szCs w:val="18"/>
        </w:rPr>
        <w:t>ю</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w:t>
      </w:r>
    </w:p>
    <w:p w:rsidR="00DA230B" w:rsidRPr="00880864" w:rsidRDefault="00DA230B" w:rsidP="00F66899">
      <w:pPr>
        <w:widowControl w:val="0"/>
        <w:tabs>
          <w:tab w:val="left" w:pos="1417"/>
        </w:tabs>
        <w:spacing w:after="0" w:line="240" w:lineRule="auto"/>
        <w:ind w:right="-2" w:firstLine="680"/>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2.</w:t>
      </w:r>
      <w:r w:rsidR="00F66899" w:rsidRPr="00880864">
        <w:rPr>
          <w:rFonts w:ascii="Times New Roman" w:eastAsia="Times New Roman" w:hAnsi="Times New Roman" w:cs="Times New Roman"/>
          <w:b/>
          <w:bCs/>
          <w:color w:val="000000"/>
          <w:spacing w:val="-1"/>
          <w:w w:val="99"/>
          <w:szCs w:val="18"/>
        </w:rPr>
        <w:t xml:space="preserve"> </w:t>
      </w:r>
      <w:r w:rsidRPr="00880864">
        <w:rPr>
          <w:rFonts w:ascii="Times New Roman" w:eastAsia="Times New Roman" w:hAnsi="Times New Roman" w:cs="Times New Roman"/>
          <w:b/>
          <w:bCs/>
          <w:color w:val="000000"/>
          <w:spacing w:val="-1"/>
          <w:w w:val="99"/>
          <w:szCs w:val="18"/>
        </w:rPr>
        <w:t>Эк</w:t>
      </w:r>
      <w:r w:rsidRPr="00880864">
        <w:rPr>
          <w:rFonts w:ascii="Times New Roman" w:eastAsia="Times New Roman" w:hAnsi="Times New Roman" w:cs="Times New Roman"/>
          <w:b/>
          <w:bCs/>
          <w:color w:val="000000"/>
          <w:spacing w:val="5"/>
          <w:szCs w:val="18"/>
        </w:rPr>
        <w:t>с</w:t>
      </w:r>
      <w:r w:rsidRPr="00880864">
        <w:rPr>
          <w:rFonts w:ascii="Times New Roman" w:eastAsia="Times New Roman" w:hAnsi="Times New Roman" w:cs="Times New Roman"/>
          <w:b/>
          <w:bCs/>
          <w:color w:val="000000"/>
          <w:spacing w:val="-1"/>
          <w:w w:val="99"/>
          <w:szCs w:val="18"/>
        </w:rPr>
        <w:t>к</w:t>
      </w:r>
      <w:r w:rsidRPr="00880864">
        <w:rPr>
          <w:rFonts w:ascii="Times New Roman" w:eastAsia="Times New Roman" w:hAnsi="Times New Roman" w:cs="Times New Roman"/>
          <w:b/>
          <w:bCs/>
          <w:color w:val="000000"/>
          <w:w w:val="99"/>
          <w:szCs w:val="18"/>
        </w:rPr>
        <w:t>ур</w:t>
      </w:r>
      <w:r w:rsidRPr="00880864">
        <w:rPr>
          <w:rFonts w:ascii="Times New Roman" w:eastAsia="Times New Roman" w:hAnsi="Times New Roman" w:cs="Times New Roman"/>
          <w:b/>
          <w:bCs/>
          <w:color w:val="000000"/>
          <w:spacing w:val="6"/>
          <w:szCs w:val="18"/>
        </w:rPr>
        <w:t>с</w:t>
      </w:r>
      <w:r w:rsidRPr="00880864">
        <w:rPr>
          <w:rFonts w:ascii="Times New Roman" w:eastAsia="Times New Roman" w:hAnsi="Times New Roman" w:cs="Times New Roman"/>
          <w:b/>
          <w:bCs/>
          <w:color w:val="000000"/>
          <w:spacing w:val="-2"/>
          <w:w w:val="99"/>
          <w:szCs w:val="18"/>
        </w:rPr>
        <w:t>и</w:t>
      </w:r>
      <w:r w:rsidRPr="00880864">
        <w:rPr>
          <w:rFonts w:ascii="Times New Roman" w:eastAsia="Times New Roman" w:hAnsi="Times New Roman" w:cs="Times New Roman"/>
          <w:b/>
          <w:bCs/>
          <w:color w:val="000000"/>
          <w:spacing w:val="-1"/>
          <w:w w:val="99"/>
          <w:szCs w:val="18"/>
        </w:rPr>
        <w:t>и</w:t>
      </w:r>
      <w:r w:rsidRPr="00880864">
        <w:rPr>
          <w:rFonts w:ascii="Times New Roman" w:eastAsia="Times New Roman" w:hAnsi="Times New Roman" w:cs="Times New Roman"/>
          <w:b/>
          <w:bCs/>
          <w:color w:val="000000"/>
          <w:w w:val="99"/>
          <w:szCs w:val="18"/>
        </w:rPr>
        <w:t>.</w:t>
      </w:r>
      <w:r w:rsidRPr="00880864">
        <w:rPr>
          <w:rFonts w:ascii="Times New Roman" w:eastAsia="Times New Roman" w:hAnsi="Times New Roman" w:cs="Times New Roman"/>
          <w:color w:val="000000"/>
          <w:spacing w:val="188"/>
          <w:szCs w:val="18"/>
        </w:rPr>
        <w:t xml:space="preserve"> </w:t>
      </w:r>
      <w:r w:rsidRPr="00880864">
        <w:rPr>
          <w:rFonts w:ascii="Times New Roman" w:eastAsia="Times New Roman" w:hAnsi="Times New Roman" w:cs="Times New Roman"/>
          <w:color w:val="000000"/>
          <w:spacing w:val="-3"/>
          <w:w w:val="99"/>
          <w:szCs w:val="18"/>
        </w:rPr>
        <w:t>П</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гог</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84"/>
          <w:szCs w:val="18"/>
        </w:rPr>
        <w:t xml:space="preserve"> </w:t>
      </w:r>
      <w:r w:rsidRPr="00880864">
        <w:rPr>
          <w:rFonts w:ascii="Times New Roman" w:eastAsia="Times New Roman" w:hAnsi="Times New Roman" w:cs="Times New Roman"/>
          <w:color w:val="000000"/>
          <w:w w:val="99"/>
          <w:szCs w:val="18"/>
        </w:rPr>
        <w:t>про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zCs w:val="18"/>
        </w:rPr>
        <w:t>ма</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84"/>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184"/>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85"/>
          <w:szCs w:val="18"/>
        </w:rPr>
        <w:t xml:space="preserve"> </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ема</w:t>
      </w:r>
      <w:r w:rsidRPr="00880864">
        <w:rPr>
          <w:rFonts w:ascii="Times New Roman" w:eastAsia="Times New Roman" w:hAnsi="Times New Roman" w:cs="Times New Roman"/>
          <w:color w:val="000000"/>
          <w:w w:val="99"/>
          <w:szCs w:val="18"/>
        </w:rPr>
        <w:t>ти</w:t>
      </w:r>
      <w:r w:rsidRPr="00880864">
        <w:rPr>
          <w:rFonts w:ascii="Times New Roman" w:eastAsia="Times New Roman" w:hAnsi="Times New Roman" w:cs="Times New Roman"/>
          <w:color w:val="000000"/>
          <w:szCs w:val="18"/>
        </w:rPr>
        <w:t xml:space="preserve">ка </w:t>
      </w:r>
      <w:r w:rsidRPr="00880864">
        <w:rPr>
          <w:rFonts w:ascii="Times New Roman" w:eastAsia="Times New Roman" w:hAnsi="Times New Roman" w:cs="Times New Roman"/>
          <w:color w:val="000000"/>
          <w:w w:val="99"/>
          <w:szCs w:val="18"/>
        </w:rPr>
        <w:t>э</w:t>
      </w:r>
      <w:r w:rsidRPr="00880864">
        <w:rPr>
          <w:rFonts w:ascii="Times New Roman" w:eastAsia="Times New Roman" w:hAnsi="Times New Roman" w:cs="Times New Roman"/>
          <w:color w:val="000000"/>
          <w:szCs w:val="18"/>
        </w:rPr>
        <w:t>кс</w:t>
      </w:r>
      <w:r w:rsidRPr="00880864">
        <w:rPr>
          <w:rFonts w:ascii="Times New Roman" w:eastAsia="Times New Roman" w:hAnsi="Times New Roman" w:cs="Times New Roman"/>
          <w:color w:val="000000"/>
          <w:spacing w:val="3"/>
          <w:szCs w:val="18"/>
        </w:rPr>
        <w:t>к</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ий,</w:t>
      </w:r>
      <w:r w:rsidRPr="00880864">
        <w:rPr>
          <w:rFonts w:ascii="Times New Roman" w:eastAsia="Times New Roman" w:hAnsi="Times New Roman" w:cs="Times New Roman"/>
          <w:color w:val="000000"/>
          <w:spacing w:val="196"/>
          <w:szCs w:val="18"/>
        </w:rPr>
        <w:t xml:space="preserve"> </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4"/>
          <w:w w:val="99"/>
          <w:szCs w:val="18"/>
        </w:rPr>
        <w:t>о</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ор</w:t>
      </w:r>
      <w:r w:rsidRPr="00880864">
        <w:rPr>
          <w:rFonts w:ascii="Times New Roman" w:eastAsia="Times New Roman" w:hAnsi="Times New Roman" w:cs="Times New Roman"/>
          <w:color w:val="000000"/>
          <w:szCs w:val="18"/>
        </w:rPr>
        <w:t>ые</w:t>
      </w:r>
      <w:r w:rsidRPr="00880864">
        <w:rPr>
          <w:rFonts w:ascii="Times New Roman" w:eastAsia="Times New Roman" w:hAnsi="Times New Roman" w:cs="Times New Roman"/>
          <w:color w:val="000000"/>
          <w:spacing w:val="194"/>
          <w:szCs w:val="18"/>
        </w:rPr>
        <w:t xml:space="preserve"> </w:t>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pacing w:val="5"/>
          <w:w w:val="99"/>
          <w:szCs w:val="18"/>
        </w:rPr>
        <w:t>о</w:t>
      </w:r>
      <w:r w:rsidRPr="00880864">
        <w:rPr>
          <w:rFonts w:ascii="Times New Roman" w:eastAsia="Times New Roman" w:hAnsi="Times New Roman" w:cs="Times New Roman"/>
          <w:color w:val="000000"/>
          <w:w w:val="99"/>
          <w:szCs w:val="18"/>
        </w:rPr>
        <w:t>во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ся</w:t>
      </w:r>
      <w:r w:rsidRPr="00880864">
        <w:rPr>
          <w:rFonts w:ascii="Times New Roman" w:eastAsia="Times New Roman" w:hAnsi="Times New Roman" w:cs="Times New Roman"/>
          <w:color w:val="000000"/>
          <w:spacing w:val="194"/>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195"/>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196"/>
          <w:szCs w:val="18"/>
        </w:rPr>
        <w:t xml:space="preserve"> </w:t>
      </w:r>
      <w:r w:rsidRPr="00880864">
        <w:rPr>
          <w:rFonts w:ascii="Times New Roman" w:eastAsia="Times New Roman" w:hAnsi="Times New Roman" w:cs="Times New Roman"/>
          <w:color w:val="000000"/>
          <w:w w:val="99"/>
          <w:szCs w:val="18"/>
        </w:rPr>
        <w:t>ро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ит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196"/>
          <w:szCs w:val="18"/>
        </w:rPr>
        <w:t xml:space="preserve"> </w:t>
      </w:r>
      <w:r w:rsidRPr="00880864">
        <w:rPr>
          <w:rFonts w:ascii="Times New Roman" w:eastAsia="Times New Roman" w:hAnsi="Times New Roman" w:cs="Times New Roman"/>
          <w:color w:val="000000"/>
          <w:spacing w:val="1"/>
          <w:w w:val="99"/>
          <w:szCs w:val="18"/>
        </w:rPr>
        <w:t>г</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194"/>
          <w:szCs w:val="18"/>
        </w:rPr>
        <w:t xml:space="preserve"> </w:t>
      </w:r>
      <w:r w:rsidRPr="00880864">
        <w:rPr>
          <w:rFonts w:ascii="Times New Roman" w:eastAsia="Times New Roman" w:hAnsi="Times New Roman" w:cs="Times New Roman"/>
          <w:color w:val="000000"/>
          <w:spacing w:val="2"/>
          <w:w w:val="99"/>
          <w:szCs w:val="18"/>
        </w:rPr>
        <w:t>Д</w:t>
      </w:r>
      <w:r w:rsidRPr="00880864">
        <w:rPr>
          <w:rFonts w:ascii="Times New Roman" w:eastAsia="Times New Roman" w:hAnsi="Times New Roman" w:cs="Times New Roman"/>
          <w:color w:val="000000"/>
          <w:spacing w:val="1"/>
          <w:w w:val="99"/>
          <w:szCs w:val="18"/>
        </w:rPr>
        <w:t>ОУ.</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Э</w:t>
      </w:r>
      <w:r w:rsidRPr="00880864">
        <w:rPr>
          <w:rFonts w:ascii="Times New Roman" w:eastAsia="Times New Roman" w:hAnsi="Times New Roman" w:cs="Times New Roman"/>
          <w:color w:val="000000"/>
          <w:szCs w:val="18"/>
        </w:rPr>
        <w:t>кс</w:t>
      </w:r>
      <w:r w:rsidRPr="00880864">
        <w:rPr>
          <w:rFonts w:ascii="Times New Roman" w:eastAsia="Times New Roman" w:hAnsi="Times New Roman" w:cs="Times New Roman"/>
          <w:color w:val="000000"/>
          <w:spacing w:val="2"/>
          <w:szCs w:val="18"/>
        </w:rPr>
        <w:t>к</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4"/>
          <w:w w:val="99"/>
          <w:szCs w:val="18"/>
        </w:rPr>
        <w:t>о</w:t>
      </w:r>
      <w:r w:rsidRPr="00880864">
        <w:rPr>
          <w:rFonts w:ascii="Times New Roman" w:eastAsia="Times New Roman" w:hAnsi="Times New Roman" w:cs="Times New Roman"/>
          <w:color w:val="000000"/>
          <w:w w:val="99"/>
          <w:szCs w:val="18"/>
        </w:rPr>
        <w:t>во</w:t>
      </w:r>
      <w:r w:rsidRPr="00880864">
        <w:rPr>
          <w:rFonts w:ascii="Times New Roman" w:eastAsia="Times New Roman" w:hAnsi="Times New Roman" w:cs="Times New Roman"/>
          <w:color w:val="000000"/>
          <w:spacing w:val="1"/>
          <w:szCs w:val="18"/>
        </w:rPr>
        <w:t>да</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вл</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spacing w:val="3"/>
          <w:w w:val="99"/>
          <w:szCs w:val="18"/>
        </w:rPr>
        <w:t>ю</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ся</w:t>
      </w:r>
      <w:r w:rsidRPr="00880864">
        <w:rPr>
          <w:rFonts w:ascii="Times New Roman" w:eastAsia="Times New Roman" w:hAnsi="Times New Roman" w:cs="Times New Roman"/>
          <w:color w:val="000000"/>
          <w:spacing w:val="3"/>
          <w:szCs w:val="18"/>
        </w:rPr>
        <w:t xml:space="preserve"> </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w w:val="99"/>
          <w:szCs w:val="18"/>
        </w:rPr>
        <w:t>толь</w:t>
      </w:r>
      <w:r w:rsidRPr="00880864">
        <w:rPr>
          <w:rFonts w:ascii="Times New Roman" w:eastAsia="Times New Roman" w:hAnsi="Times New Roman" w:cs="Times New Roman"/>
          <w:color w:val="000000"/>
          <w:spacing w:val="3"/>
          <w:szCs w:val="18"/>
        </w:rPr>
        <w:t>к</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w w:val="99"/>
          <w:szCs w:val="18"/>
        </w:rPr>
        <w:t>во</w:t>
      </w:r>
      <w:r w:rsidRPr="00880864">
        <w:rPr>
          <w:rFonts w:ascii="Times New Roman" w:eastAsia="Times New Roman" w:hAnsi="Times New Roman" w:cs="Times New Roman"/>
          <w:color w:val="000000"/>
          <w:spacing w:val="5"/>
          <w:szCs w:val="18"/>
        </w:rPr>
        <w:t>с</w:t>
      </w:r>
      <w:r w:rsidRPr="00880864">
        <w:rPr>
          <w:rFonts w:ascii="Times New Roman" w:eastAsia="Times New Roman" w:hAnsi="Times New Roman" w:cs="Times New Roman"/>
          <w:color w:val="000000"/>
          <w:w w:val="99"/>
          <w:szCs w:val="18"/>
        </w:rPr>
        <w:t>пит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ли,</w:t>
      </w:r>
      <w:r w:rsidRPr="00880864">
        <w:rPr>
          <w:rFonts w:ascii="Times New Roman" w:eastAsia="Times New Roman" w:hAnsi="Times New Roman" w:cs="Times New Roman"/>
          <w:color w:val="000000"/>
          <w:spacing w:val="4"/>
          <w:szCs w:val="18"/>
        </w:rPr>
        <w:t xml:space="preserve"> </w:t>
      </w:r>
      <w:r w:rsidRPr="00880864">
        <w:rPr>
          <w:rFonts w:ascii="Times New Roman" w:eastAsia="Times New Roman" w:hAnsi="Times New Roman" w:cs="Times New Roman"/>
          <w:color w:val="000000"/>
          <w:w w:val="99"/>
          <w:szCs w:val="18"/>
        </w:rPr>
        <w:t>но</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2"/>
          <w:szCs w:val="18"/>
        </w:rPr>
        <w:t xml:space="preserve"> 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и.</w:t>
      </w:r>
    </w:p>
    <w:p w:rsidR="00DA230B" w:rsidRPr="00880864" w:rsidRDefault="00DA230B" w:rsidP="00F66899">
      <w:pPr>
        <w:widowControl w:val="0"/>
        <w:tabs>
          <w:tab w:val="left" w:pos="1417"/>
          <w:tab w:val="left" w:pos="3652"/>
          <w:tab w:val="left" w:pos="5499"/>
          <w:tab w:val="left" w:pos="6286"/>
          <w:tab w:val="left" w:pos="8267"/>
          <w:tab w:val="left" w:pos="9229"/>
        </w:tabs>
        <w:spacing w:after="0" w:line="240" w:lineRule="auto"/>
        <w:ind w:right="-2" w:firstLine="680"/>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3.</w:t>
      </w:r>
      <w:r w:rsidR="00F66899" w:rsidRPr="00880864">
        <w:rPr>
          <w:rFonts w:ascii="Times New Roman" w:eastAsia="Times New Roman" w:hAnsi="Times New Roman" w:cs="Times New Roman"/>
          <w:b/>
          <w:bCs/>
          <w:color w:val="000000"/>
          <w:w w:val="99"/>
          <w:szCs w:val="18"/>
        </w:rPr>
        <w:t xml:space="preserve"> </w:t>
      </w:r>
      <w:r w:rsidRPr="00880864">
        <w:rPr>
          <w:rFonts w:ascii="Times New Roman" w:eastAsia="Times New Roman" w:hAnsi="Times New Roman" w:cs="Times New Roman"/>
          <w:b/>
          <w:bCs/>
          <w:color w:val="000000"/>
          <w:w w:val="99"/>
          <w:szCs w:val="18"/>
        </w:rPr>
        <w:t>«</w:t>
      </w:r>
      <w:r w:rsidRPr="00880864">
        <w:rPr>
          <w:rFonts w:ascii="Times New Roman" w:eastAsia="Times New Roman" w:hAnsi="Times New Roman" w:cs="Times New Roman"/>
          <w:b/>
          <w:bCs/>
          <w:color w:val="000000"/>
          <w:spacing w:val="1"/>
          <w:szCs w:val="18"/>
        </w:rPr>
        <w:t>Ф</w:t>
      </w:r>
      <w:r w:rsidRPr="00880864">
        <w:rPr>
          <w:rFonts w:ascii="Times New Roman" w:eastAsia="Times New Roman" w:hAnsi="Times New Roman" w:cs="Times New Roman"/>
          <w:b/>
          <w:bCs/>
          <w:color w:val="000000"/>
          <w:spacing w:val="-5"/>
          <w:w w:val="99"/>
          <w:szCs w:val="18"/>
        </w:rPr>
        <w:t>о</w:t>
      </w:r>
      <w:r w:rsidRPr="00880864">
        <w:rPr>
          <w:rFonts w:ascii="Times New Roman" w:eastAsia="Times New Roman" w:hAnsi="Times New Roman" w:cs="Times New Roman"/>
          <w:b/>
          <w:bCs/>
          <w:color w:val="000000"/>
          <w:spacing w:val="6"/>
          <w:w w:val="99"/>
          <w:szCs w:val="18"/>
        </w:rPr>
        <w:t>л</w:t>
      </w:r>
      <w:r w:rsidRPr="00880864">
        <w:rPr>
          <w:rFonts w:ascii="Times New Roman" w:eastAsia="Times New Roman" w:hAnsi="Times New Roman" w:cs="Times New Roman"/>
          <w:b/>
          <w:bCs/>
          <w:color w:val="000000"/>
          <w:spacing w:val="1"/>
          <w:szCs w:val="18"/>
        </w:rPr>
        <w:t>ь</w:t>
      </w:r>
      <w:r w:rsidRPr="00880864">
        <w:rPr>
          <w:rFonts w:ascii="Times New Roman" w:eastAsia="Times New Roman" w:hAnsi="Times New Roman" w:cs="Times New Roman"/>
          <w:b/>
          <w:bCs/>
          <w:color w:val="000000"/>
          <w:spacing w:val="-2"/>
          <w:w w:val="99"/>
          <w:szCs w:val="18"/>
        </w:rPr>
        <w:t>к</w:t>
      </w:r>
      <w:r w:rsidRPr="00880864">
        <w:rPr>
          <w:rFonts w:ascii="Times New Roman" w:eastAsia="Times New Roman" w:hAnsi="Times New Roman" w:cs="Times New Roman"/>
          <w:b/>
          <w:bCs/>
          <w:color w:val="000000"/>
          <w:spacing w:val="2"/>
          <w:w w:val="99"/>
          <w:szCs w:val="18"/>
        </w:rPr>
        <w:t>л</w:t>
      </w:r>
      <w:r w:rsidRPr="00880864">
        <w:rPr>
          <w:rFonts w:ascii="Times New Roman" w:eastAsia="Times New Roman" w:hAnsi="Times New Roman" w:cs="Times New Roman"/>
          <w:b/>
          <w:bCs/>
          <w:color w:val="000000"/>
          <w:w w:val="99"/>
          <w:szCs w:val="18"/>
        </w:rPr>
        <w:t>о</w:t>
      </w:r>
      <w:r w:rsidRPr="00880864">
        <w:rPr>
          <w:rFonts w:ascii="Times New Roman" w:eastAsia="Times New Roman" w:hAnsi="Times New Roman" w:cs="Times New Roman"/>
          <w:b/>
          <w:bCs/>
          <w:color w:val="000000"/>
          <w:spacing w:val="4"/>
          <w:w w:val="99"/>
          <w:szCs w:val="18"/>
        </w:rPr>
        <w:t>р</w:t>
      </w:r>
      <w:r w:rsidRPr="00880864">
        <w:rPr>
          <w:rFonts w:ascii="Times New Roman" w:eastAsia="Times New Roman" w:hAnsi="Times New Roman" w:cs="Times New Roman"/>
          <w:b/>
          <w:bCs/>
          <w:color w:val="000000"/>
          <w:spacing w:val="-1"/>
          <w:w w:val="99"/>
          <w:szCs w:val="18"/>
        </w:rPr>
        <w:t>н</w:t>
      </w:r>
      <w:r w:rsidRPr="00880864">
        <w:rPr>
          <w:rFonts w:ascii="Times New Roman" w:eastAsia="Times New Roman" w:hAnsi="Times New Roman" w:cs="Times New Roman"/>
          <w:b/>
          <w:bCs/>
          <w:color w:val="000000"/>
          <w:szCs w:val="18"/>
        </w:rPr>
        <w:t>ые</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b/>
          <w:bCs/>
          <w:color w:val="000000"/>
          <w:spacing w:val="2"/>
          <w:w w:val="99"/>
          <w:szCs w:val="18"/>
        </w:rPr>
        <w:t>п</w:t>
      </w:r>
      <w:r w:rsidRPr="00880864">
        <w:rPr>
          <w:rFonts w:ascii="Times New Roman" w:eastAsia="Times New Roman" w:hAnsi="Times New Roman" w:cs="Times New Roman"/>
          <w:b/>
          <w:bCs/>
          <w:color w:val="000000"/>
          <w:spacing w:val="-3"/>
          <w:w w:val="99"/>
          <w:szCs w:val="18"/>
        </w:rPr>
        <w:t>о</w:t>
      </w:r>
      <w:r w:rsidRPr="00880864">
        <w:rPr>
          <w:rFonts w:ascii="Times New Roman" w:eastAsia="Times New Roman" w:hAnsi="Times New Roman" w:cs="Times New Roman"/>
          <w:b/>
          <w:bCs/>
          <w:color w:val="000000"/>
          <w:spacing w:val="4"/>
          <w:szCs w:val="18"/>
        </w:rPr>
        <w:t>с</w:t>
      </w:r>
      <w:r w:rsidRPr="00880864">
        <w:rPr>
          <w:rFonts w:ascii="Times New Roman" w:eastAsia="Times New Roman" w:hAnsi="Times New Roman" w:cs="Times New Roman"/>
          <w:b/>
          <w:bCs/>
          <w:color w:val="000000"/>
          <w:w w:val="99"/>
          <w:szCs w:val="18"/>
        </w:rPr>
        <w:t>и</w:t>
      </w:r>
      <w:r w:rsidRPr="00880864">
        <w:rPr>
          <w:rFonts w:ascii="Times New Roman" w:eastAsia="Times New Roman" w:hAnsi="Times New Roman" w:cs="Times New Roman"/>
          <w:b/>
          <w:bCs/>
          <w:color w:val="000000"/>
          <w:spacing w:val="-1"/>
          <w:szCs w:val="18"/>
        </w:rPr>
        <w:t>д</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b/>
          <w:bCs/>
          <w:color w:val="000000"/>
          <w:spacing w:val="6"/>
          <w:w w:val="99"/>
          <w:szCs w:val="18"/>
        </w:rPr>
        <w:t>л</w:t>
      </w:r>
      <w:r w:rsidRPr="00880864">
        <w:rPr>
          <w:rFonts w:ascii="Times New Roman" w:eastAsia="Times New Roman" w:hAnsi="Times New Roman" w:cs="Times New Roman"/>
          <w:b/>
          <w:bCs/>
          <w:color w:val="000000"/>
          <w:w w:val="99"/>
          <w:szCs w:val="18"/>
        </w:rPr>
        <w:t>ки».</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spacing w:val="-3"/>
          <w:w w:val="99"/>
          <w:szCs w:val="18"/>
        </w:rPr>
        <w:t>П</w:t>
      </w:r>
      <w:r w:rsidRPr="00880864">
        <w:rPr>
          <w:rFonts w:ascii="Times New Roman" w:eastAsia="Times New Roman" w:hAnsi="Times New Roman" w:cs="Times New Roman"/>
          <w:color w:val="000000"/>
          <w:w w:val="99"/>
          <w:szCs w:val="18"/>
        </w:rPr>
        <w:t>ри</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озн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1"/>
          <w:w w:val="99"/>
          <w:szCs w:val="18"/>
        </w:rPr>
        <w:t>о</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1"/>
          <w:w w:val="99"/>
          <w:szCs w:val="18"/>
        </w:rPr>
        <w:t>нии</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spacing w:val="1"/>
          <w:szCs w:val="18"/>
        </w:rPr>
        <w:t>де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4"/>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zCs w:val="18"/>
        </w:rPr>
        <w:tab/>
        <w:t xml:space="preserve">с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тори</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112"/>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112"/>
          <w:szCs w:val="18"/>
        </w:rPr>
        <w:t xml:space="preserve"> </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spacing w:val="4"/>
          <w:w w:val="99"/>
          <w:szCs w:val="18"/>
        </w:rPr>
        <w:t>л</w:t>
      </w:r>
      <w:r w:rsidRPr="00880864">
        <w:rPr>
          <w:rFonts w:ascii="Times New Roman" w:eastAsia="Times New Roman" w:hAnsi="Times New Roman" w:cs="Times New Roman"/>
          <w:color w:val="000000"/>
          <w:w w:val="99"/>
          <w:szCs w:val="18"/>
        </w:rPr>
        <w:t>ь</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w w:val="99"/>
          <w:szCs w:val="18"/>
        </w:rPr>
        <w:t>урой</w:t>
      </w:r>
      <w:r w:rsidRPr="00880864">
        <w:rPr>
          <w:rFonts w:ascii="Times New Roman" w:eastAsia="Times New Roman" w:hAnsi="Times New Roman" w:cs="Times New Roman"/>
          <w:color w:val="000000"/>
          <w:spacing w:val="112"/>
          <w:szCs w:val="18"/>
        </w:rPr>
        <w:t xml:space="preserve"> </w:t>
      </w:r>
      <w:r w:rsidRPr="00880864">
        <w:rPr>
          <w:rFonts w:ascii="Times New Roman" w:eastAsia="Times New Roman" w:hAnsi="Times New Roman" w:cs="Times New Roman"/>
          <w:color w:val="000000"/>
          <w:w w:val="99"/>
          <w:szCs w:val="18"/>
        </w:rPr>
        <w:t>ро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1"/>
          <w:w w:val="99"/>
          <w:szCs w:val="18"/>
        </w:rPr>
        <w:t>ного</w:t>
      </w:r>
      <w:r w:rsidRPr="00880864">
        <w:rPr>
          <w:rFonts w:ascii="Times New Roman" w:eastAsia="Times New Roman" w:hAnsi="Times New Roman" w:cs="Times New Roman"/>
          <w:color w:val="000000"/>
          <w:spacing w:val="112"/>
          <w:szCs w:val="18"/>
        </w:rPr>
        <w:t xml:space="preserve"> </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ая</w:t>
      </w:r>
      <w:r w:rsidRPr="00880864">
        <w:rPr>
          <w:rFonts w:ascii="Times New Roman" w:eastAsia="Times New Roman" w:hAnsi="Times New Roman" w:cs="Times New Roman"/>
          <w:color w:val="000000"/>
          <w:spacing w:val="108"/>
          <w:szCs w:val="18"/>
        </w:rPr>
        <w:t xml:space="preserve"> </w:t>
      </w:r>
      <w:r w:rsidRPr="00880864">
        <w:rPr>
          <w:rFonts w:ascii="Times New Roman" w:eastAsia="Times New Roman" w:hAnsi="Times New Roman" w:cs="Times New Roman"/>
          <w:color w:val="000000"/>
          <w:w w:val="99"/>
          <w:szCs w:val="18"/>
        </w:rPr>
        <w:t>или</w:t>
      </w:r>
      <w:r w:rsidRPr="00880864">
        <w:rPr>
          <w:rFonts w:ascii="Times New Roman" w:eastAsia="Times New Roman" w:hAnsi="Times New Roman" w:cs="Times New Roman"/>
          <w:color w:val="000000"/>
          <w:spacing w:val="113"/>
          <w:szCs w:val="18"/>
        </w:rPr>
        <w:t xml:space="preserve"> </w:t>
      </w:r>
      <w:r w:rsidRPr="00880864">
        <w:rPr>
          <w:rFonts w:ascii="Times New Roman" w:eastAsia="Times New Roman" w:hAnsi="Times New Roman" w:cs="Times New Roman"/>
          <w:color w:val="000000"/>
          <w:w w:val="99"/>
          <w:szCs w:val="18"/>
        </w:rPr>
        <w:t>Ро</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ии</w:t>
      </w:r>
      <w:r w:rsidRPr="00880864">
        <w:rPr>
          <w:rFonts w:ascii="Times New Roman" w:eastAsia="Times New Roman" w:hAnsi="Times New Roman" w:cs="Times New Roman"/>
          <w:color w:val="000000"/>
          <w:spacing w:val="112"/>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льно</w:t>
      </w:r>
      <w:r w:rsidRPr="00880864">
        <w:rPr>
          <w:rFonts w:ascii="Times New Roman" w:eastAsia="Times New Roman" w:hAnsi="Times New Roman" w:cs="Times New Roman"/>
          <w:color w:val="000000"/>
          <w:spacing w:val="112"/>
          <w:szCs w:val="18"/>
        </w:rPr>
        <w:t xml:space="preserve"> </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3"/>
          <w:w w:val="99"/>
          <w:szCs w:val="18"/>
        </w:rPr>
        <w:t>ю</w:t>
      </w:r>
      <w:r w:rsidRPr="00880864">
        <w:rPr>
          <w:rFonts w:ascii="Times New Roman" w:eastAsia="Times New Roman" w:hAnsi="Times New Roman" w:cs="Times New Roman"/>
          <w:color w:val="000000"/>
          <w:szCs w:val="18"/>
        </w:rPr>
        <w:t>ча</w:t>
      </w:r>
      <w:r w:rsidRPr="00880864">
        <w:rPr>
          <w:rFonts w:ascii="Times New Roman" w:eastAsia="Times New Roman" w:hAnsi="Times New Roman" w:cs="Times New Roman"/>
          <w:color w:val="000000"/>
          <w:spacing w:val="2"/>
          <w:w w:val="99"/>
          <w:szCs w:val="18"/>
        </w:rPr>
        <w:t>ю</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произв</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57"/>
          <w:szCs w:val="18"/>
        </w:rPr>
        <w:t xml:space="preserve"> </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1"/>
          <w:w w:val="99"/>
          <w:szCs w:val="18"/>
        </w:rPr>
        <w:t>ро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но</w:t>
      </w:r>
      <w:r w:rsidRPr="00880864">
        <w:rPr>
          <w:rFonts w:ascii="Times New Roman" w:eastAsia="Times New Roman" w:hAnsi="Times New Roman" w:cs="Times New Roman"/>
          <w:color w:val="000000"/>
          <w:spacing w:val="2"/>
          <w:w w:val="99"/>
          <w:szCs w:val="18"/>
        </w:rPr>
        <w:t>г</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54"/>
          <w:szCs w:val="18"/>
        </w:rPr>
        <w:t xml:space="preserve"> </w:t>
      </w:r>
      <w:r w:rsidRPr="00880864">
        <w:rPr>
          <w:rFonts w:ascii="Times New Roman" w:eastAsia="Times New Roman" w:hAnsi="Times New Roman" w:cs="Times New Roman"/>
          <w:color w:val="000000"/>
          <w:spacing w:val="3"/>
          <w:w w:val="99"/>
          <w:szCs w:val="18"/>
        </w:rPr>
        <w:t>(</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2"/>
          <w:szCs w:val="18"/>
        </w:rPr>
        <w:t>е</w:t>
      </w:r>
      <w:r w:rsidRPr="00880864">
        <w:rPr>
          <w:rFonts w:ascii="Times New Roman" w:eastAsia="Times New Roman" w:hAnsi="Times New Roman" w:cs="Times New Roman"/>
          <w:color w:val="000000"/>
          <w:spacing w:val="1"/>
          <w:w w:val="99"/>
          <w:szCs w:val="18"/>
        </w:rPr>
        <w:t>гион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4"/>
          <w:w w:val="99"/>
          <w:szCs w:val="18"/>
        </w:rPr>
        <w:t>л</w:t>
      </w:r>
      <w:r w:rsidRPr="00880864">
        <w:rPr>
          <w:rFonts w:ascii="Times New Roman" w:eastAsia="Times New Roman" w:hAnsi="Times New Roman" w:cs="Times New Roman"/>
          <w:color w:val="000000"/>
          <w:w w:val="99"/>
          <w:szCs w:val="18"/>
        </w:rPr>
        <w:t>ьно</w:t>
      </w:r>
      <w:r w:rsidRPr="00880864">
        <w:rPr>
          <w:rFonts w:ascii="Times New Roman" w:eastAsia="Times New Roman" w:hAnsi="Times New Roman" w:cs="Times New Roman"/>
          <w:color w:val="000000"/>
          <w:spacing w:val="6"/>
          <w:w w:val="99"/>
          <w:szCs w:val="18"/>
        </w:rPr>
        <w:t>г</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53"/>
          <w:szCs w:val="18"/>
        </w:rPr>
        <w:t xml:space="preserve"> </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w w:val="99"/>
          <w:szCs w:val="18"/>
        </w:rPr>
        <w:t>оль</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3"/>
          <w:w w:val="99"/>
          <w:szCs w:val="18"/>
        </w:rPr>
        <w:t>л</w:t>
      </w:r>
      <w:r w:rsidRPr="00880864">
        <w:rPr>
          <w:rFonts w:ascii="Times New Roman" w:eastAsia="Times New Roman" w:hAnsi="Times New Roman" w:cs="Times New Roman"/>
          <w:color w:val="000000"/>
          <w:w w:val="99"/>
          <w:szCs w:val="18"/>
        </w:rPr>
        <w:t>ор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57"/>
          <w:szCs w:val="18"/>
        </w:rPr>
        <w:t xml:space="preserve"> </w:t>
      </w:r>
      <w:r w:rsidRPr="00880864">
        <w:rPr>
          <w:rFonts w:ascii="Times New Roman" w:eastAsia="Times New Roman" w:hAnsi="Times New Roman" w:cs="Times New Roman"/>
          <w:color w:val="000000"/>
          <w:spacing w:val="-3"/>
          <w:w w:val="99"/>
          <w:szCs w:val="18"/>
        </w:rPr>
        <w:t>И</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по</w:t>
      </w:r>
      <w:r w:rsidRPr="00880864">
        <w:rPr>
          <w:rFonts w:ascii="Times New Roman" w:eastAsia="Times New Roman" w:hAnsi="Times New Roman" w:cs="Times New Roman"/>
          <w:color w:val="000000"/>
          <w:spacing w:val="5"/>
          <w:w w:val="99"/>
          <w:szCs w:val="18"/>
        </w:rPr>
        <w:t>л</w:t>
      </w:r>
      <w:r w:rsidRPr="00880864">
        <w:rPr>
          <w:rFonts w:ascii="Times New Roman" w:eastAsia="Times New Roman" w:hAnsi="Times New Roman" w:cs="Times New Roman"/>
          <w:color w:val="000000"/>
          <w:w w:val="99"/>
          <w:szCs w:val="18"/>
        </w:rPr>
        <w:t>ь</w:t>
      </w:r>
      <w:r w:rsidRPr="00880864">
        <w:rPr>
          <w:rFonts w:ascii="Times New Roman" w:eastAsia="Times New Roman" w:hAnsi="Times New Roman" w:cs="Times New Roman"/>
          <w:color w:val="000000"/>
          <w:spacing w:val="5"/>
          <w:w w:val="99"/>
          <w:szCs w:val="18"/>
        </w:rPr>
        <w:t>з</w:t>
      </w:r>
      <w:r w:rsidRPr="00880864">
        <w:rPr>
          <w:rFonts w:ascii="Times New Roman" w:eastAsia="Times New Roman" w:hAnsi="Times New Roman" w:cs="Times New Roman"/>
          <w:color w:val="000000"/>
          <w:w w:val="99"/>
          <w:szCs w:val="18"/>
        </w:rPr>
        <w:t>уют</w:t>
      </w:r>
      <w:r w:rsidRPr="00880864">
        <w:rPr>
          <w:rFonts w:ascii="Times New Roman" w:eastAsia="Times New Roman" w:hAnsi="Times New Roman" w:cs="Times New Roman"/>
          <w:color w:val="000000"/>
          <w:spacing w:val="53"/>
          <w:szCs w:val="18"/>
        </w:rPr>
        <w:t xml:space="preserve"> </w:t>
      </w:r>
      <w:proofErr w:type="spellStart"/>
      <w:r w:rsidRPr="00880864">
        <w:rPr>
          <w:rFonts w:ascii="Times New Roman" w:eastAsia="Times New Roman" w:hAnsi="Times New Roman" w:cs="Times New Roman"/>
          <w:color w:val="000000"/>
          <w:w w:val="99"/>
          <w:szCs w:val="18"/>
        </w:rPr>
        <w:t>п</w:t>
      </w:r>
      <w:r w:rsidRPr="00880864">
        <w:rPr>
          <w:rFonts w:ascii="Times New Roman" w:eastAsia="Times New Roman" w:hAnsi="Times New Roman" w:cs="Times New Roman"/>
          <w:color w:val="000000"/>
          <w:spacing w:val="4"/>
          <w:w w:val="99"/>
          <w:szCs w:val="18"/>
        </w:rPr>
        <w:t>о</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ш</w:t>
      </w:r>
      <w:r w:rsidRPr="00880864">
        <w:rPr>
          <w:rFonts w:ascii="Times New Roman" w:eastAsia="Times New Roman" w:hAnsi="Times New Roman" w:cs="Times New Roman"/>
          <w:color w:val="000000"/>
          <w:spacing w:val="1"/>
          <w:szCs w:val="18"/>
        </w:rPr>
        <w:t>к</w:t>
      </w:r>
      <w:r w:rsidRPr="00880864">
        <w:rPr>
          <w:rFonts w:ascii="Times New Roman" w:eastAsia="Times New Roman" w:hAnsi="Times New Roman" w:cs="Times New Roman"/>
          <w:color w:val="000000"/>
          <w:w w:val="99"/>
          <w:szCs w:val="18"/>
        </w:rPr>
        <w:t>и</w:t>
      </w:r>
      <w:proofErr w:type="spellEnd"/>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 xml:space="preserve"> 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spacing w:val="-3"/>
          <w:w w:val="99"/>
          <w:szCs w:val="18"/>
        </w:rPr>
        <w:t>х</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38"/>
          <w:szCs w:val="18"/>
        </w:rPr>
        <w:t xml:space="preserve"> </w:t>
      </w:r>
      <w:r w:rsidRPr="00880864">
        <w:rPr>
          <w:rFonts w:ascii="Times New Roman" w:eastAsia="Times New Roman" w:hAnsi="Times New Roman" w:cs="Times New Roman"/>
          <w:color w:val="000000"/>
          <w:w w:val="99"/>
          <w:szCs w:val="18"/>
        </w:rPr>
        <w:t>п</w:t>
      </w:r>
      <w:r w:rsidRPr="00880864">
        <w:rPr>
          <w:rFonts w:ascii="Times New Roman" w:eastAsia="Times New Roman" w:hAnsi="Times New Roman" w:cs="Times New Roman"/>
          <w:color w:val="000000"/>
          <w:spacing w:val="1"/>
          <w:szCs w:val="18"/>
        </w:rPr>
        <w:t>ес</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pacing w:val="138"/>
          <w:szCs w:val="18"/>
        </w:rPr>
        <w:t xml:space="preserve"> </w:t>
      </w:r>
      <w:r w:rsidRPr="00880864">
        <w:rPr>
          <w:rFonts w:ascii="Times New Roman" w:eastAsia="Times New Roman" w:hAnsi="Times New Roman" w:cs="Times New Roman"/>
          <w:color w:val="000000"/>
          <w:szCs w:val="18"/>
        </w:rPr>
        <w:t>ска</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37"/>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w w:val="99"/>
          <w:szCs w:val="18"/>
        </w:rPr>
        <w:t>гр</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1"/>
          <w:w w:val="99"/>
          <w:szCs w:val="18"/>
        </w:rPr>
        <w:t>.</w:t>
      </w:r>
      <w:r w:rsidRPr="00880864">
        <w:rPr>
          <w:rFonts w:ascii="Times New Roman" w:eastAsia="Times New Roman" w:hAnsi="Times New Roman" w:cs="Times New Roman"/>
          <w:color w:val="000000"/>
          <w:spacing w:val="133"/>
          <w:szCs w:val="18"/>
        </w:rPr>
        <w:t xml:space="preserve"> </w:t>
      </w:r>
      <w:r w:rsidRPr="00880864">
        <w:rPr>
          <w:rFonts w:ascii="Times New Roman" w:eastAsia="Times New Roman" w:hAnsi="Times New Roman" w:cs="Times New Roman"/>
          <w:color w:val="000000"/>
          <w:szCs w:val="18"/>
        </w:rPr>
        <w:t>З</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ак</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136"/>
          <w:szCs w:val="18"/>
        </w:rPr>
        <w:t xml:space="preserve"> </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36"/>
          <w:szCs w:val="18"/>
        </w:rPr>
        <w:t xml:space="preserve"> </w:t>
      </w:r>
      <w:r w:rsidRPr="00880864">
        <w:rPr>
          <w:rFonts w:ascii="Times New Roman" w:eastAsia="Times New Roman" w:hAnsi="Times New Roman" w:cs="Times New Roman"/>
          <w:color w:val="000000"/>
          <w:w w:val="99"/>
          <w:szCs w:val="18"/>
        </w:rPr>
        <w:t>п</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жа</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36"/>
          <w:szCs w:val="18"/>
        </w:rPr>
        <w:t xml:space="preserve"> </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1"/>
          <w:w w:val="99"/>
          <w:szCs w:val="18"/>
        </w:rPr>
        <w:t>цион</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л</w:t>
      </w:r>
      <w:r w:rsidRPr="00880864">
        <w:rPr>
          <w:rFonts w:ascii="Times New Roman" w:eastAsia="Times New Roman" w:hAnsi="Times New Roman" w:cs="Times New Roman"/>
          <w:color w:val="000000"/>
          <w:w w:val="99"/>
          <w:szCs w:val="18"/>
        </w:rPr>
        <w:t>ьного</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1"/>
          <w:szCs w:val="18"/>
        </w:rPr>
        <w:t>ф</w:t>
      </w:r>
      <w:r w:rsidRPr="00880864">
        <w:rPr>
          <w:rFonts w:ascii="Times New Roman" w:eastAsia="Times New Roman" w:hAnsi="Times New Roman" w:cs="Times New Roman"/>
          <w:color w:val="000000"/>
          <w:w w:val="99"/>
          <w:szCs w:val="18"/>
        </w:rPr>
        <w:t>оль</w:t>
      </w:r>
      <w:r w:rsidRPr="00880864">
        <w:rPr>
          <w:rFonts w:ascii="Times New Roman" w:eastAsia="Times New Roman" w:hAnsi="Times New Roman" w:cs="Times New Roman"/>
          <w:color w:val="000000"/>
          <w:spacing w:val="-1"/>
          <w:szCs w:val="18"/>
        </w:rPr>
        <w:t>к</w:t>
      </w:r>
      <w:r w:rsidRPr="00880864">
        <w:rPr>
          <w:rFonts w:ascii="Times New Roman" w:eastAsia="Times New Roman" w:hAnsi="Times New Roman" w:cs="Times New Roman"/>
          <w:color w:val="000000"/>
          <w:w w:val="99"/>
          <w:szCs w:val="18"/>
        </w:rPr>
        <w:t>лор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w:t>
      </w:r>
    </w:p>
    <w:p w:rsidR="00DA230B" w:rsidRPr="00880864" w:rsidRDefault="00DA230B" w:rsidP="00F66899">
      <w:pPr>
        <w:widowControl w:val="0"/>
        <w:tabs>
          <w:tab w:val="left" w:pos="1489"/>
        </w:tabs>
        <w:spacing w:after="0" w:line="240" w:lineRule="auto"/>
        <w:ind w:right="-2" w:firstLine="680"/>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4.</w:t>
      </w:r>
      <w:r w:rsidR="00F66899" w:rsidRPr="00880864">
        <w:rPr>
          <w:rFonts w:ascii="Times New Roman" w:eastAsia="Times New Roman" w:hAnsi="Times New Roman" w:cs="Times New Roman"/>
          <w:b/>
          <w:bCs/>
          <w:color w:val="000000"/>
          <w:w w:val="99"/>
          <w:szCs w:val="18"/>
        </w:rPr>
        <w:t xml:space="preserve"> </w:t>
      </w:r>
      <w:r w:rsidRPr="00880864">
        <w:rPr>
          <w:rFonts w:ascii="Times New Roman" w:eastAsia="Times New Roman" w:hAnsi="Times New Roman" w:cs="Times New Roman"/>
          <w:b/>
          <w:bCs/>
          <w:color w:val="000000"/>
          <w:w w:val="99"/>
          <w:szCs w:val="18"/>
        </w:rPr>
        <w:t>«</w:t>
      </w:r>
      <w:r w:rsidRPr="00880864">
        <w:rPr>
          <w:rFonts w:ascii="Times New Roman" w:eastAsia="Times New Roman" w:hAnsi="Times New Roman" w:cs="Times New Roman"/>
          <w:b/>
          <w:bCs/>
          <w:color w:val="000000"/>
          <w:spacing w:val="1"/>
          <w:szCs w:val="18"/>
        </w:rPr>
        <w:t>Т</w:t>
      </w:r>
      <w:r w:rsidRPr="00880864">
        <w:rPr>
          <w:rFonts w:ascii="Times New Roman" w:eastAsia="Times New Roman" w:hAnsi="Times New Roman" w:cs="Times New Roman"/>
          <w:b/>
          <w:bCs/>
          <w:color w:val="000000"/>
          <w:w w:val="99"/>
          <w:szCs w:val="18"/>
        </w:rPr>
        <w:t>вор</w:t>
      </w:r>
      <w:r w:rsidRPr="00880864">
        <w:rPr>
          <w:rFonts w:ascii="Times New Roman" w:eastAsia="Times New Roman" w:hAnsi="Times New Roman" w:cs="Times New Roman"/>
          <w:b/>
          <w:bCs/>
          <w:color w:val="000000"/>
          <w:szCs w:val="18"/>
        </w:rPr>
        <w:t>чес</w:t>
      </w:r>
      <w:r w:rsidRPr="00880864">
        <w:rPr>
          <w:rFonts w:ascii="Times New Roman" w:eastAsia="Times New Roman" w:hAnsi="Times New Roman" w:cs="Times New Roman"/>
          <w:b/>
          <w:bCs/>
          <w:color w:val="000000"/>
          <w:spacing w:val="2"/>
          <w:w w:val="99"/>
          <w:szCs w:val="18"/>
        </w:rPr>
        <w:t>к</w:t>
      </w:r>
      <w:r w:rsidRPr="00880864">
        <w:rPr>
          <w:rFonts w:ascii="Times New Roman" w:eastAsia="Times New Roman" w:hAnsi="Times New Roman" w:cs="Times New Roman"/>
          <w:b/>
          <w:bCs/>
          <w:color w:val="000000"/>
          <w:w w:val="99"/>
          <w:szCs w:val="18"/>
        </w:rPr>
        <w:t>и</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color w:val="000000"/>
          <w:spacing w:val="50"/>
          <w:szCs w:val="18"/>
        </w:rPr>
        <w:t xml:space="preserve"> </w:t>
      </w:r>
      <w:r w:rsidRPr="00880864">
        <w:rPr>
          <w:rFonts w:ascii="Times New Roman" w:eastAsia="Times New Roman" w:hAnsi="Times New Roman" w:cs="Times New Roman"/>
          <w:b/>
          <w:bCs/>
          <w:color w:val="000000"/>
          <w:spacing w:val="2"/>
          <w:w w:val="99"/>
          <w:szCs w:val="18"/>
        </w:rPr>
        <w:t>м</w:t>
      </w:r>
      <w:r w:rsidRPr="00880864">
        <w:rPr>
          <w:rFonts w:ascii="Times New Roman" w:eastAsia="Times New Roman" w:hAnsi="Times New Roman" w:cs="Times New Roman"/>
          <w:b/>
          <w:bCs/>
          <w:color w:val="000000"/>
          <w:w w:val="99"/>
          <w:szCs w:val="18"/>
        </w:rPr>
        <w:t>а</w:t>
      </w:r>
      <w:r w:rsidRPr="00880864">
        <w:rPr>
          <w:rFonts w:ascii="Times New Roman" w:eastAsia="Times New Roman" w:hAnsi="Times New Roman" w:cs="Times New Roman"/>
          <w:b/>
          <w:bCs/>
          <w:color w:val="000000"/>
          <w:szCs w:val="18"/>
        </w:rPr>
        <w:t>с</w:t>
      </w:r>
      <w:r w:rsidRPr="00880864">
        <w:rPr>
          <w:rFonts w:ascii="Times New Roman" w:eastAsia="Times New Roman" w:hAnsi="Times New Roman" w:cs="Times New Roman"/>
          <w:b/>
          <w:bCs/>
          <w:color w:val="000000"/>
          <w:w w:val="99"/>
          <w:szCs w:val="18"/>
        </w:rPr>
        <w:t>т</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b/>
          <w:bCs/>
          <w:color w:val="000000"/>
          <w:w w:val="99"/>
          <w:szCs w:val="18"/>
        </w:rPr>
        <w:t>р</w:t>
      </w:r>
      <w:r w:rsidRPr="00880864">
        <w:rPr>
          <w:rFonts w:ascii="Times New Roman" w:eastAsia="Times New Roman" w:hAnsi="Times New Roman" w:cs="Times New Roman"/>
          <w:b/>
          <w:bCs/>
          <w:color w:val="000000"/>
          <w:spacing w:val="1"/>
          <w:szCs w:val="18"/>
        </w:rPr>
        <w:t>с</w:t>
      </w:r>
      <w:r w:rsidRPr="00880864">
        <w:rPr>
          <w:rFonts w:ascii="Times New Roman" w:eastAsia="Times New Roman" w:hAnsi="Times New Roman" w:cs="Times New Roman"/>
          <w:b/>
          <w:bCs/>
          <w:color w:val="000000"/>
          <w:spacing w:val="2"/>
          <w:w w:val="99"/>
          <w:szCs w:val="18"/>
        </w:rPr>
        <w:t>к</w:t>
      </w:r>
      <w:r w:rsidRPr="00880864">
        <w:rPr>
          <w:rFonts w:ascii="Times New Roman" w:eastAsia="Times New Roman" w:hAnsi="Times New Roman" w:cs="Times New Roman"/>
          <w:b/>
          <w:bCs/>
          <w:color w:val="000000"/>
          <w:w w:val="99"/>
          <w:szCs w:val="18"/>
        </w:rPr>
        <w:t>и</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b/>
          <w:bCs/>
          <w:color w:val="000000"/>
          <w:w w:val="99"/>
          <w:szCs w:val="18"/>
        </w:rPr>
        <w:t>».</w:t>
      </w:r>
      <w:r w:rsidRPr="00880864">
        <w:rPr>
          <w:rFonts w:ascii="Times New Roman" w:eastAsia="Times New Roman" w:hAnsi="Times New Roman" w:cs="Times New Roman"/>
          <w:color w:val="000000"/>
          <w:spacing w:val="58"/>
          <w:szCs w:val="18"/>
        </w:rPr>
        <w:t xml:space="preserve"> </w:t>
      </w:r>
      <w:r w:rsidRPr="00880864">
        <w:rPr>
          <w:rFonts w:ascii="Times New Roman" w:eastAsia="Times New Roman" w:hAnsi="Times New Roman" w:cs="Times New Roman"/>
          <w:color w:val="000000"/>
          <w:spacing w:val="1"/>
          <w:w w:val="99"/>
          <w:szCs w:val="18"/>
        </w:rPr>
        <w:t>Д</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ти</w:t>
      </w:r>
      <w:r w:rsidRPr="00880864">
        <w:rPr>
          <w:rFonts w:ascii="Times New Roman" w:eastAsia="Times New Roman" w:hAnsi="Times New Roman" w:cs="Times New Roman"/>
          <w:color w:val="000000"/>
          <w:spacing w:val="50"/>
          <w:szCs w:val="18"/>
        </w:rPr>
        <w:t xml:space="preserve"> </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46"/>
          <w:szCs w:val="18"/>
        </w:rPr>
        <w:t xml:space="preserve"> </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zCs w:val="18"/>
        </w:rPr>
        <w:t>д</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5"/>
          <w:w w:val="99"/>
          <w:szCs w:val="18"/>
        </w:rPr>
        <w:t>л</w:t>
      </w:r>
      <w:r w:rsidRPr="00880864">
        <w:rPr>
          <w:rFonts w:ascii="Times New Roman" w:eastAsia="Times New Roman" w:hAnsi="Times New Roman" w:cs="Times New Roman"/>
          <w:color w:val="000000"/>
          <w:w w:val="99"/>
          <w:szCs w:val="18"/>
        </w:rPr>
        <w:t>ь</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2"/>
          <w:w w:val="99"/>
          <w:szCs w:val="18"/>
        </w:rPr>
        <w:t>в</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spacing w:val="49"/>
          <w:szCs w:val="18"/>
        </w:rPr>
        <w:t xml:space="preserve"> </w:t>
      </w:r>
      <w:r w:rsidRPr="00880864">
        <w:rPr>
          <w:rFonts w:ascii="Times New Roman" w:eastAsia="Times New Roman" w:hAnsi="Times New Roman" w:cs="Times New Roman"/>
          <w:color w:val="000000"/>
          <w:spacing w:val="-2"/>
          <w:w w:val="99"/>
          <w:szCs w:val="18"/>
        </w:rPr>
        <w:t>у</w:t>
      </w:r>
      <w:r w:rsidRPr="00880864">
        <w:rPr>
          <w:rFonts w:ascii="Times New Roman" w:eastAsia="Times New Roman" w:hAnsi="Times New Roman" w:cs="Times New Roman"/>
          <w:color w:val="000000"/>
          <w:szCs w:val="18"/>
        </w:rPr>
        <w:t>час</w:t>
      </w:r>
      <w:r w:rsidRPr="00880864">
        <w:rPr>
          <w:rFonts w:ascii="Times New Roman" w:eastAsia="Times New Roman" w:hAnsi="Times New Roman" w:cs="Times New Roman"/>
          <w:color w:val="000000"/>
          <w:spacing w:val="2"/>
          <w:w w:val="99"/>
          <w:szCs w:val="18"/>
        </w:rPr>
        <w:t>тв</w:t>
      </w:r>
      <w:r w:rsidRPr="00880864">
        <w:rPr>
          <w:rFonts w:ascii="Times New Roman" w:eastAsia="Times New Roman" w:hAnsi="Times New Roman" w:cs="Times New Roman"/>
          <w:color w:val="000000"/>
          <w:w w:val="99"/>
          <w:szCs w:val="18"/>
        </w:rPr>
        <w:t>уют</w:t>
      </w:r>
      <w:r w:rsidRPr="00880864">
        <w:rPr>
          <w:rFonts w:ascii="Times New Roman" w:eastAsia="Times New Roman" w:hAnsi="Times New Roman" w:cs="Times New Roman"/>
          <w:color w:val="000000"/>
          <w:spacing w:val="48"/>
          <w:szCs w:val="18"/>
        </w:rPr>
        <w:t xml:space="preserve"> </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по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гото</w:t>
      </w:r>
      <w:r w:rsidRPr="00880864">
        <w:rPr>
          <w:rFonts w:ascii="Times New Roman" w:eastAsia="Times New Roman" w:hAnsi="Times New Roman" w:cs="Times New Roman"/>
          <w:color w:val="000000"/>
          <w:spacing w:val="2"/>
          <w:w w:val="99"/>
          <w:szCs w:val="18"/>
        </w:rPr>
        <w:t>в</w:t>
      </w:r>
      <w:r w:rsidRPr="00880864">
        <w:rPr>
          <w:rFonts w:ascii="Times New Roman" w:eastAsia="Times New Roman" w:hAnsi="Times New Roman" w:cs="Times New Roman"/>
          <w:color w:val="000000"/>
          <w:spacing w:val="1"/>
          <w:szCs w:val="18"/>
        </w:rPr>
        <w:t>ке</w:t>
      </w:r>
      <w:r w:rsidRPr="00880864">
        <w:rPr>
          <w:rFonts w:ascii="Times New Roman" w:eastAsia="Times New Roman" w:hAnsi="Times New Roman" w:cs="Times New Roman"/>
          <w:color w:val="000000"/>
          <w:spacing w:val="141"/>
          <w:szCs w:val="18"/>
        </w:rPr>
        <w:t xml:space="preserve"> </w:t>
      </w:r>
      <w:r w:rsidRPr="00880864">
        <w:rPr>
          <w:rFonts w:ascii="Times New Roman" w:eastAsia="Times New Roman" w:hAnsi="Times New Roman" w:cs="Times New Roman"/>
          <w:color w:val="000000"/>
          <w:w w:val="99"/>
          <w:szCs w:val="18"/>
        </w:rPr>
        <w:t>нов</w:t>
      </w:r>
      <w:r w:rsidRPr="00880864">
        <w:rPr>
          <w:rFonts w:ascii="Times New Roman" w:eastAsia="Times New Roman" w:hAnsi="Times New Roman" w:cs="Times New Roman"/>
          <w:color w:val="000000"/>
          <w:spacing w:val="4"/>
          <w:szCs w:val="18"/>
        </w:rPr>
        <w:t>ы</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136"/>
          <w:szCs w:val="18"/>
        </w:rPr>
        <w:t xml:space="preserve"> </w:t>
      </w:r>
      <w:r w:rsidRPr="00880864">
        <w:rPr>
          <w:rFonts w:ascii="Times New Roman" w:eastAsia="Times New Roman" w:hAnsi="Times New Roman" w:cs="Times New Roman"/>
          <w:color w:val="000000"/>
          <w:spacing w:val="5"/>
          <w:w w:val="99"/>
          <w:szCs w:val="18"/>
        </w:rPr>
        <w:t>э</w:t>
      </w:r>
      <w:r w:rsidRPr="00880864">
        <w:rPr>
          <w:rFonts w:ascii="Times New Roman" w:eastAsia="Times New Roman" w:hAnsi="Times New Roman" w:cs="Times New Roman"/>
          <w:color w:val="000000"/>
          <w:szCs w:val="18"/>
        </w:rPr>
        <w:t>кс</w:t>
      </w:r>
      <w:r w:rsidRPr="00880864">
        <w:rPr>
          <w:rFonts w:ascii="Times New Roman" w:eastAsia="Times New Roman" w:hAnsi="Times New Roman" w:cs="Times New Roman"/>
          <w:color w:val="000000"/>
          <w:spacing w:val="1"/>
          <w:w w:val="99"/>
          <w:szCs w:val="18"/>
        </w:rPr>
        <w:t>поз</w:t>
      </w:r>
      <w:r w:rsidRPr="00880864">
        <w:rPr>
          <w:rFonts w:ascii="Times New Roman" w:eastAsia="Times New Roman" w:hAnsi="Times New Roman" w:cs="Times New Roman"/>
          <w:color w:val="000000"/>
          <w:spacing w:val="5"/>
          <w:w w:val="99"/>
          <w:szCs w:val="18"/>
        </w:rPr>
        <w:t>и</w:t>
      </w:r>
      <w:r w:rsidRPr="00880864">
        <w:rPr>
          <w:rFonts w:ascii="Times New Roman" w:eastAsia="Times New Roman" w:hAnsi="Times New Roman" w:cs="Times New Roman"/>
          <w:color w:val="000000"/>
          <w:w w:val="99"/>
          <w:szCs w:val="18"/>
        </w:rPr>
        <w:t>ций,</w:t>
      </w:r>
      <w:r w:rsidRPr="00880864">
        <w:rPr>
          <w:rFonts w:ascii="Times New Roman" w:eastAsia="Times New Roman" w:hAnsi="Times New Roman" w:cs="Times New Roman"/>
          <w:color w:val="000000"/>
          <w:spacing w:val="142"/>
          <w:szCs w:val="18"/>
        </w:rPr>
        <w:t xml:space="preserve"> </w:t>
      </w:r>
      <w:r w:rsidRPr="00880864">
        <w:rPr>
          <w:rFonts w:ascii="Times New Roman" w:eastAsia="Times New Roman" w:hAnsi="Times New Roman" w:cs="Times New Roman"/>
          <w:color w:val="000000"/>
          <w:w w:val="99"/>
          <w:szCs w:val="18"/>
        </w:rPr>
        <w:t>из</w:t>
      </w:r>
      <w:r w:rsidRPr="00880864">
        <w:rPr>
          <w:rFonts w:ascii="Times New Roman" w:eastAsia="Times New Roman" w:hAnsi="Times New Roman" w:cs="Times New Roman"/>
          <w:color w:val="000000"/>
          <w:spacing w:val="3"/>
          <w:w w:val="99"/>
          <w:szCs w:val="18"/>
        </w:rPr>
        <w:t>г</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3"/>
          <w:w w:val="99"/>
          <w:szCs w:val="18"/>
        </w:rPr>
        <w:t>т</w:t>
      </w:r>
      <w:r w:rsidRPr="00880864">
        <w:rPr>
          <w:rFonts w:ascii="Times New Roman" w:eastAsia="Times New Roman" w:hAnsi="Times New Roman" w:cs="Times New Roman"/>
          <w:color w:val="000000"/>
          <w:w w:val="99"/>
          <w:szCs w:val="18"/>
        </w:rPr>
        <w:t>овл</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1"/>
          <w:w w:val="99"/>
          <w:szCs w:val="18"/>
        </w:rPr>
        <w:t>нии</w:t>
      </w:r>
      <w:r w:rsidRPr="00880864">
        <w:rPr>
          <w:rFonts w:ascii="Times New Roman" w:eastAsia="Times New Roman" w:hAnsi="Times New Roman" w:cs="Times New Roman"/>
          <w:color w:val="000000"/>
          <w:spacing w:val="140"/>
          <w:szCs w:val="18"/>
        </w:rPr>
        <w:t xml:space="preserve"> </w:t>
      </w:r>
      <w:r w:rsidRPr="00880864">
        <w:rPr>
          <w:rFonts w:ascii="Times New Roman" w:eastAsia="Times New Roman" w:hAnsi="Times New Roman" w:cs="Times New Roman"/>
          <w:color w:val="000000"/>
          <w:spacing w:val="5"/>
          <w:w w:val="99"/>
          <w:szCs w:val="18"/>
        </w:rPr>
        <w:t>э</w:t>
      </w:r>
      <w:r w:rsidRPr="00880864">
        <w:rPr>
          <w:rFonts w:ascii="Times New Roman" w:eastAsia="Times New Roman" w:hAnsi="Times New Roman" w:cs="Times New Roman"/>
          <w:color w:val="000000"/>
          <w:szCs w:val="18"/>
        </w:rPr>
        <w:t>кс</w:t>
      </w:r>
      <w:r w:rsidRPr="00880864">
        <w:rPr>
          <w:rFonts w:ascii="Times New Roman" w:eastAsia="Times New Roman" w:hAnsi="Times New Roman" w:cs="Times New Roman"/>
          <w:color w:val="000000"/>
          <w:spacing w:val="1"/>
          <w:w w:val="99"/>
          <w:szCs w:val="18"/>
        </w:rPr>
        <w:t>пон</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3"/>
          <w:w w:val="99"/>
          <w:szCs w:val="18"/>
        </w:rPr>
        <w:t>т</w:t>
      </w:r>
      <w:r w:rsidRPr="00880864">
        <w:rPr>
          <w:rFonts w:ascii="Times New Roman" w:eastAsia="Times New Roman" w:hAnsi="Times New Roman" w:cs="Times New Roman"/>
          <w:color w:val="000000"/>
          <w:w w:val="99"/>
          <w:szCs w:val="18"/>
        </w:rPr>
        <w:t>ов</w:t>
      </w:r>
      <w:r w:rsidRPr="00880864">
        <w:rPr>
          <w:rFonts w:ascii="Times New Roman" w:eastAsia="Times New Roman" w:hAnsi="Times New Roman" w:cs="Times New Roman"/>
          <w:color w:val="000000"/>
          <w:spacing w:val="140"/>
          <w:szCs w:val="18"/>
        </w:rPr>
        <w:t xml:space="preserve"> </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142"/>
          <w:szCs w:val="18"/>
        </w:rPr>
        <w:t xml:space="preserve"> </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szCs w:val="18"/>
        </w:rPr>
        <w:t>ыс</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5"/>
          <w:szCs w:val="18"/>
        </w:rPr>
        <w:t>а</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9"/>
          <w:szCs w:val="18"/>
        </w:rPr>
        <w:t>к</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w w:val="99"/>
          <w:szCs w:val="18"/>
        </w:rPr>
        <w:t>г</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w w:val="99"/>
          <w:szCs w:val="18"/>
        </w:rPr>
        <w:t>ш</w:t>
      </w:r>
      <w:r w:rsidRPr="00880864">
        <w:rPr>
          <w:rFonts w:ascii="Times New Roman" w:eastAsia="Times New Roman" w:hAnsi="Times New Roman" w:cs="Times New Roman"/>
          <w:color w:val="000000"/>
          <w:spacing w:val="6"/>
          <w:szCs w:val="18"/>
        </w:rPr>
        <w:t>е</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123"/>
          <w:szCs w:val="18"/>
        </w:rPr>
        <w:t xml:space="preserve"> </w:t>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1"/>
          <w:szCs w:val="18"/>
        </w:rPr>
        <w:t>ме</w:t>
      </w:r>
      <w:r w:rsidRPr="00880864">
        <w:rPr>
          <w:rFonts w:ascii="Times New Roman" w:eastAsia="Times New Roman" w:hAnsi="Times New Roman" w:cs="Times New Roman"/>
          <w:color w:val="000000"/>
          <w:w w:val="99"/>
          <w:szCs w:val="18"/>
        </w:rPr>
        <w:t>тов</w:t>
      </w:r>
      <w:r w:rsidRPr="00880864">
        <w:rPr>
          <w:rFonts w:ascii="Times New Roman" w:eastAsia="Times New Roman" w:hAnsi="Times New Roman" w:cs="Times New Roman"/>
          <w:color w:val="000000"/>
          <w:spacing w:val="120"/>
          <w:szCs w:val="18"/>
        </w:rPr>
        <w:t xml:space="preserve"> </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1"/>
          <w:w w:val="99"/>
          <w:szCs w:val="18"/>
        </w:rPr>
        <w:t>ро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но</w:t>
      </w:r>
      <w:r w:rsidRPr="00880864">
        <w:rPr>
          <w:rFonts w:ascii="Times New Roman" w:eastAsia="Times New Roman" w:hAnsi="Times New Roman" w:cs="Times New Roman"/>
          <w:color w:val="000000"/>
          <w:spacing w:val="2"/>
          <w:w w:val="99"/>
          <w:szCs w:val="18"/>
        </w:rPr>
        <w:t>г</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22"/>
          <w:szCs w:val="18"/>
        </w:rPr>
        <w:t xml:space="preserve"> </w:t>
      </w:r>
      <w:r w:rsidRPr="00880864">
        <w:rPr>
          <w:rFonts w:ascii="Times New Roman" w:eastAsia="Times New Roman" w:hAnsi="Times New Roman" w:cs="Times New Roman"/>
          <w:color w:val="000000"/>
          <w:spacing w:val="1"/>
          <w:szCs w:val="18"/>
        </w:rPr>
        <w:t>б</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26"/>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122"/>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24"/>
          <w:szCs w:val="18"/>
        </w:rPr>
        <w:t xml:space="preserve"> </w:t>
      </w:r>
      <w:r w:rsidRPr="00880864">
        <w:rPr>
          <w:rFonts w:ascii="Times New Roman" w:eastAsia="Times New Roman" w:hAnsi="Times New Roman" w:cs="Times New Roman"/>
          <w:color w:val="000000"/>
          <w:spacing w:val="-3"/>
          <w:w w:val="99"/>
          <w:szCs w:val="18"/>
        </w:rPr>
        <w:t>И</w:t>
      </w:r>
      <w:r w:rsidRPr="00880864">
        <w:rPr>
          <w:rFonts w:ascii="Times New Roman" w:eastAsia="Times New Roman" w:hAnsi="Times New Roman" w:cs="Times New Roman"/>
          <w:color w:val="000000"/>
          <w:w w:val="99"/>
          <w:szCs w:val="18"/>
        </w:rPr>
        <w:t>нт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22"/>
          <w:szCs w:val="18"/>
        </w:rPr>
        <w:t xml:space="preserve"> </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120"/>
          <w:szCs w:val="18"/>
        </w:rPr>
        <w:t xml:space="preserve"> </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йно</w:t>
      </w:r>
      <w:r w:rsidRPr="00880864">
        <w:rPr>
          <w:rFonts w:ascii="Times New Roman" w:eastAsia="Times New Roman" w:hAnsi="Times New Roman" w:cs="Times New Roman"/>
          <w:color w:val="000000"/>
          <w:spacing w:val="5"/>
          <w:szCs w:val="18"/>
        </w:rPr>
        <w:t>м</w:t>
      </w:r>
      <w:r w:rsidRPr="00880864">
        <w:rPr>
          <w:rFonts w:ascii="Times New Roman" w:eastAsia="Times New Roman" w:hAnsi="Times New Roman" w:cs="Times New Roman"/>
          <w:color w:val="000000"/>
          <w:w w:val="99"/>
          <w:szCs w:val="18"/>
        </w:rPr>
        <w:t>у</w:t>
      </w:r>
      <w:r w:rsidRPr="00880864">
        <w:rPr>
          <w:rFonts w:ascii="Times New Roman" w:eastAsia="Times New Roman" w:hAnsi="Times New Roman" w:cs="Times New Roman"/>
          <w:color w:val="000000"/>
          <w:spacing w:val="117"/>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4"/>
          <w:w w:val="99"/>
          <w:szCs w:val="18"/>
        </w:rPr>
        <w:t>л</w:t>
      </w:r>
      <w:r w:rsidRPr="00880864">
        <w:rPr>
          <w:rFonts w:ascii="Times New Roman" w:eastAsia="Times New Roman" w:hAnsi="Times New Roman" w:cs="Times New Roman"/>
          <w:color w:val="000000"/>
          <w:spacing w:val="1"/>
          <w:w w:val="99"/>
          <w:szCs w:val="18"/>
        </w:rPr>
        <w:t>у</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отр</w:t>
      </w:r>
      <w:r w:rsidRPr="00880864">
        <w:rPr>
          <w:rFonts w:ascii="Times New Roman" w:eastAsia="Times New Roman" w:hAnsi="Times New Roman" w:cs="Times New Roman"/>
          <w:color w:val="000000"/>
          <w:szCs w:val="18"/>
        </w:rPr>
        <w:t>ажае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ся</w:t>
      </w:r>
      <w:r w:rsidRPr="00880864">
        <w:rPr>
          <w:rFonts w:ascii="Times New Roman" w:eastAsia="Times New Roman" w:hAnsi="Times New Roman" w:cs="Times New Roman"/>
          <w:color w:val="000000"/>
          <w:spacing w:val="141"/>
          <w:szCs w:val="18"/>
        </w:rPr>
        <w:t xml:space="preserve"> </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spacing w:val="139"/>
          <w:szCs w:val="18"/>
        </w:rPr>
        <w:t xml:space="preserve"> </w:t>
      </w:r>
      <w:r w:rsidRPr="00880864">
        <w:rPr>
          <w:rFonts w:ascii="Times New Roman" w:eastAsia="Times New Roman" w:hAnsi="Times New Roman" w:cs="Times New Roman"/>
          <w:color w:val="000000"/>
          <w:w w:val="99"/>
          <w:szCs w:val="18"/>
        </w:rPr>
        <w:t>ри</w:t>
      </w:r>
      <w:r w:rsidRPr="00880864">
        <w:rPr>
          <w:rFonts w:ascii="Times New Roman" w:eastAsia="Times New Roman" w:hAnsi="Times New Roman" w:cs="Times New Roman"/>
          <w:color w:val="000000"/>
          <w:spacing w:val="6"/>
          <w:szCs w:val="18"/>
        </w:rPr>
        <w:t>с</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5"/>
          <w:szCs w:val="18"/>
        </w:rPr>
        <w:t>а</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137"/>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143"/>
          <w:szCs w:val="18"/>
        </w:rPr>
        <w:t xml:space="preserve"> </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ппли</w:t>
      </w:r>
      <w:r w:rsidRPr="00880864">
        <w:rPr>
          <w:rFonts w:ascii="Times New Roman" w:eastAsia="Times New Roman" w:hAnsi="Times New Roman" w:cs="Times New Roman"/>
          <w:color w:val="000000"/>
          <w:szCs w:val="18"/>
        </w:rPr>
        <w:t>ка</w:t>
      </w:r>
      <w:r w:rsidRPr="00880864">
        <w:rPr>
          <w:rFonts w:ascii="Times New Roman" w:eastAsia="Times New Roman" w:hAnsi="Times New Roman" w:cs="Times New Roman"/>
          <w:color w:val="000000"/>
          <w:w w:val="99"/>
          <w:szCs w:val="18"/>
        </w:rPr>
        <w:t>ци</w:t>
      </w:r>
      <w:r w:rsidRPr="00880864">
        <w:rPr>
          <w:rFonts w:ascii="Times New Roman" w:eastAsia="Times New Roman" w:hAnsi="Times New Roman" w:cs="Times New Roman"/>
          <w:color w:val="000000"/>
          <w:spacing w:val="6"/>
          <w:szCs w:val="18"/>
        </w:rPr>
        <w:t>я</w:t>
      </w:r>
      <w:r w:rsidRPr="00880864">
        <w:rPr>
          <w:rFonts w:ascii="Times New Roman" w:eastAsia="Times New Roman" w:hAnsi="Times New Roman" w:cs="Times New Roman"/>
          <w:color w:val="000000"/>
          <w:spacing w:val="-4"/>
          <w:w w:val="99"/>
          <w:szCs w:val="18"/>
        </w:rPr>
        <w:t>х</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143"/>
          <w:szCs w:val="18"/>
        </w:rPr>
        <w:t xml:space="preserve"> </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spacing w:val="139"/>
          <w:szCs w:val="18"/>
        </w:rPr>
        <w:t xml:space="preserve"> </w:t>
      </w:r>
      <w:r w:rsidRPr="00880864">
        <w:rPr>
          <w:rFonts w:ascii="Times New Roman" w:eastAsia="Times New Roman" w:hAnsi="Times New Roman" w:cs="Times New Roman"/>
          <w:color w:val="000000"/>
          <w:w w:val="99"/>
          <w:szCs w:val="18"/>
        </w:rPr>
        <w:t>из</w:t>
      </w:r>
      <w:r w:rsidRPr="00880864">
        <w:rPr>
          <w:rFonts w:ascii="Times New Roman" w:eastAsia="Times New Roman" w:hAnsi="Times New Roman" w:cs="Times New Roman"/>
          <w:color w:val="000000"/>
          <w:spacing w:val="1"/>
          <w:w w:val="99"/>
          <w:szCs w:val="18"/>
        </w:rPr>
        <w:t>г</w:t>
      </w:r>
      <w:r w:rsidRPr="00880864">
        <w:rPr>
          <w:rFonts w:ascii="Times New Roman" w:eastAsia="Times New Roman" w:hAnsi="Times New Roman" w:cs="Times New Roman"/>
          <w:color w:val="000000"/>
          <w:w w:val="99"/>
          <w:szCs w:val="18"/>
        </w:rPr>
        <w:t>отовл</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1"/>
          <w:w w:val="99"/>
          <w:szCs w:val="18"/>
        </w:rPr>
        <w:t>н</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41"/>
          <w:szCs w:val="18"/>
        </w:rPr>
        <w:t xml:space="preserve"> </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олл</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же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 xml:space="preserve">ЛЭП- </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w w:val="99"/>
          <w:szCs w:val="18"/>
        </w:rPr>
        <w:t>у</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4"/>
          <w:szCs w:val="18"/>
        </w:rPr>
        <w:t xml:space="preserve"> </w:t>
      </w:r>
      <w:r w:rsidRPr="00880864">
        <w:rPr>
          <w:rFonts w:ascii="Times New Roman" w:eastAsia="Times New Roman" w:hAnsi="Times New Roman" w:cs="Times New Roman"/>
          <w:color w:val="000000"/>
          <w:spacing w:val="1"/>
          <w:szCs w:val="18"/>
        </w:rPr>
        <w:t>ма</w:t>
      </w:r>
      <w:r w:rsidRPr="00880864">
        <w:rPr>
          <w:rFonts w:ascii="Times New Roman" w:eastAsia="Times New Roman" w:hAnsi="Times New Roman" w:cs="Times New Roman"/>
          <w:color w:val="000000"/>
          <w:szCs w:val="18"/>
        </w:rPr>
        <w:t>ке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3"/>
          <w:w w:val="99"/>
          <w:szCs w:val="18"/>
        </w:rPr>
        <w:t>о</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2"/>
          <w:szCs w:val="18"/>
        </w:rPr>
        <w:t xml:space="preserve"> д</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w w:val="99"/>
          <w:szCs w:val="18"/>
        </w:rPr>
        <w:t>г</w:t>
      </w:r>
      <w:r w:rsidRPr="00880864">
        <w:rPr>
          <w:rFonts w:ascii="Times New Roman" w:eastAsia="Times New Roman" w:hAnsi="Times New Roman" w:cs="Times New Roman"/>
          <w:color w:val="000000"/>
          <w:spacing w:val="5"/>
          <w:w w:val="99"/>
          <w:szCs w:val="18"/>
        </w:rPr>
        <w:t>и</w:t>
      </w:r>
      <w:r w:rsidRPr="00880864">
        <w:rPr>
          <w:rFonts w:ascii="Times New Roman" w:eastAsia="Times New Roman" w:hAnsi="Times New Roman" w:cs="Times New Roman"/>
          <w:color w:val="000000"/>
          <w:spacing w:val="1"/>
          <w:w w:val="99"/>
          <w:szCs w:val="18"/>
        </w:rPr>
        <w:t>х</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pacing w:val="2"/>
          <w:w w:val="99"/>
          <w:szCs w:val="18"/>
        </w:rPr>
        <w:t>в</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х</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4"/>
          <w:w w:val="99"/>
          <w:szCs w:val="18"/>
        </w:rPr>
        <w:t>в</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5"/>
          <w:w w:val="99"/>
          <w:szCs w:val="18"/>
        </w:rPr>
        <w:t>р</w:t>
      </w:r>
      <w:r w:rsidRPr="00880864">
        <w:rPr>
          <w:rFonts w:ascii="Times New Roman" w:eastAsia="Times New Roman" w:hAnsi="Times New Roman" w:cs="Times New Roman"/>
          <w:color w:val="000000"/>
          <w:spacing w:val="4"/>
          <w:szCs w:val="18"/>
        </w:rPr>
        <w:t>ч</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ой</w:t>
      </w:r>
      <w:r w:rsidRPr="00880864">
        <w:rPr>
          <w:rFonts w:ascii="Times New Roman" w:eastAsia="Times New Roman" w:hAnsi="Times New Roman" w:cs="Times New Roman"/>
          <w:color w:val="000000"/>
          <w:spacing w:val="2"/>
          <w:szCs w:val="18"/>
        </w:rPr>
        <w:t xml:space="preserve"> 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1"/>
          <w:w w:val="99"/>
          <w:szCs w:val="18"/>
        </w:rPr>
        <w:t>ь</w:t>
      </w:r>
      <w:r w:rsidRPr="00880864">
        <w:rPr>
          <w:rFonts w:ascii="Times New Roman" w:eastAsia="Times New Roman" w:hAnsi="Times New Roman" w:cs="Times New Roman"/>
          <w:color w:val="000000"/>
          <w:w w:val="99"/>
          <w:szCs w:val="18"/>
        </w:rPr>
        <w:t>но</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ти.</w:t>
      </w:r>
    </w:p>
    <w:p w:rsidR="00DA230B" w:rsidRPr="00880864" w:rsidRDefault="00DA230B" w:rsidP="00F66899">
      <w:pPr>
        <w:widowControl w:val="0"/>
        <w:tabs>
          <w:tab w:val="left" w:pos="1417"/>
        </w:tabs>
        <w:spacing w:after="0" w:line="240" w:lineRule="auto"/>
        <w:ind w:right="-2" w:firstLine="680"/>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5.</w:t>
      </w:r>
      <w:r w:rsidR="00F66899" w:rsidRPr="00880864">
        <w:rPr>
          <w:rFonts w:ascii="Times New Roman" w:eastAsia="Times New Roman" w:hAnsi="Times New Roman" w:cs="Times New Roman"/>
          <w:b/>
          <w:bCs/>
          <w:color w:val="000000"/>
          <w:spacing w:val="5"/>
          <w:szCs w:val="18"/>
        </w:rPr>
        <w:t xml:space="preserve"> </w:t>
      </w:r>
      <w:r w:rsidRPr="00880864">
        <w:rPr>
          <w:rFonts w:ascii="Times New Roman" w:eastAsia="Times New Roman" w:hAnsi="Times New Roman" w:cs="Times New Roman"/>
          <w:b/>
          <w:bCs/>
          <w:color w:val="000000"/>
          <w:spacing w:val="5"/>
          <w:szCs w:val="18"/>
        </w:rPr>
        <w:t>М</w:t>
      </w:r>
      <w:r w:rsidRPr="00880864">
        <w:rPr>
          <w:rFonts w:ascii="Times New Roman" w:eastAsia="Times New Roman" w:hAnsi="Times New Roman" w:cs="Times New Roman"/>
          <w:b/>
          <w:bCs/>
          <w:color w:val="000000"/>
          <w:spacing w:val="-1"/>
          <w:w w:val="99"/>
          <w:szCs w:val="18"/>
        </w:rPr>
        <w:t>ини-</w:t>
      </w:r>
      <w:r w:rsidRPr="00880864">
        <w:rPr>
          <w:rFonts w:ascii="Times New Roman" w:eastAsia="Times New Roman" w:hAnsi="Times New Roman" w:cs="Times New Roman"/>
          <w:b/>
          <w:bCs/>
          <w:color w:val="000000"/>
          <w:spacing w:val="4"/>
          <w:szCs w:val="18"/>
        </w:rPr>
        <w:t>с</w:t>
      </w:r>
      <w:r w:rsidRPr="00880864">
        <w:rPr>
          <w:rFonts w:ascii="Times New Roman" w:eastAsia="Times New Roman" w:hAnsi="Times New Roman" w:cs="Times New Roman"/>
          <w:b/>
          <w:bCs/>
          <w:color w:val="000000"/>
          <w:w w:val="99"/>
          <w:szCs w:val="18"/>
        </w:rPr>
        <w:t>п</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b/>
          <w:bCs/>
          <w:color w:val="000000"/>
          <w:spacing w:val="2"/>
          <w:w w:val="99"/>
          <w:szCs w:val="18"/>
        </w:rPr>
        <w:t>к</w:t>
      </w:r>
      <w:r w:rsidRPr="00880864">
        <w:rPr>
          <w:rFonts w:ascii="Times New Roman" w:eastAsia="Times New Roman" w:hAnsi="Times New Roman" w:cs="Times New Roman"/>
          <w:b/>
          <w:bCs/>
          <w:color w:val="000000"/>
          <w:w w:val="99"/>
          <w:szCs w:val="18"/>
        </w:rPr>
        <w:t>т</w:t>
      </w:r>
      <w:r w:rsidRPr="00880864">
        <w:rPr>
          <w:rFonts w:ascii="Times New Roman" w:eastAsia="Times New Roman" w:hAnsi="Times New Roman" w:cs="Times New Roman"/>
          <w:b/>
          <w:bCs/>
          <w:color w:val="000000"/>
          <w:spacing w:val="3"/>
          <w:w w:val="99"/>
          <w:szCs w:val="18"/>
        </w:rPr>
        <w:t>а</w:t>
      </w:r>
      <w:r w:rsidRPr="00880864">
        <w:rPr>
          <w:rFonts w:ascii="Times New Roman" w:eastAsia="Times New Roman" w:hAnsi="Times New Roman" w:cs="Times New Roman"/>
          <w:b/>
          <w:bCs/>
          <w:color w:val="000000"/>
          <w:w w:val="99"/>
          <w:szCs w:val="18"/>
        </w:rPr>
        <w:t>к</w:t>
      </w:r>
      <w:r w:rsidRPr="00880864">
        <w:rPr>
          <w:rFonts w:ascii="Times New Roman" w:eastAsia="Times New Roman" w:hAnsi="Times New Roman" w:cs="Times New Roman"/>
          <w:b/>
          <w:bCs/>
          <w:color w:val="000000"/>
          <w:spacing w:val="1"/>
          <w:w w:val="99"/>
          <w:szCs w:val="18"/>
        </w:rPr>
        <w:t>л</w:t>
      </w:r>
      <w:r w:rsidRPr="00880864">
        <w:rPr>
          <w:rFonts w:ascii="Times New Roman" w:eastAsia="Times New Roman" w:hAnsi="Times New Roman" w:cs="Times New Roman"/>
          <w:b/>
          <w:bCs/>
          <w:color w:val="000000"/>
          <w:w w:val="99"/>
          <w:szCs w:val="18"/>
        </w:rPr>
        <w:t>и.</w:t>
      </w:r>
      <w:r w:rsidRPr="00880864">
        <w:rPr>
          <w:rFonts w:ascii="Times New Roman" w:eastAsia="Times New Roman" w:hAnsi="Times New Roman" w:cs="Times New Roman"/>
          <w:color w:val="000000"/>
          <w:spacing w:val="150"/>
          <w:szCs w:val="18"/>
        </w:rPr>
        <w:t xml:space="preserve"> </w:t>
      </w:r>
      <w:r w:rsidRPr="00880864">
        <w:rPr>
          <w:rFonts w:ascii="Times New Roman" w:eastAsia="Times New Roman" w:hAnsi="Times New Roman" w:cs="Times New Roman"/>
          <w:color w:val="000000"/>
          <w:spacing w:val="-2"/>
          <w:w w:val="99"/>
          <w:szCs w:val="18"/>
        </w:rPr>
        <w:t>П</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45"/>
          <w:szCs w:val="18"/>
        </w:rPr>
        <w:t xml:space="preserve"> </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szCs w:val="18"/>
        </w:rPr>
        <w:t>ке</w:t>
      </w:r>
      <w:r w:rsidRPr="00880864">
        <w:rPr>
          <w:rFonts w:ascii="Times New Roman" w:eastAsia="Times New Roman" w:hAnsi="Times New Roman" w:cs="Times New Roman"/>
          <w:color w:val="000000"/>
          <w:spacing w:val="145"/>
          <w:szCs w:val="18"/>
        </w:rPr>
        <w:t xml:space="preserve"> </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6"/>
          <w:szCs w:val="18"/>
        </w:rPr>
        <w:t>е</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148"/>
          <w:szCs w:val="18"/>
        </w:rPr>
        <w:t xml:space="preserve"> </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42"/>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нов</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46"/>
          <w:szCs w:val="18"/>
        </w:rPr>
        <w:t xml:space="preserve"> </w:t>
      </w:r>
      <w:r w:rsidRPr="00880864">
        <w:rPr>
          <w:rFonts w:ascii="Times New Roman" w:eastAsia="Times New Roman" w:hAnsi="Times New Roman" w:cs="Times New Roman"/>
          <w:color w:val="000000"/>
          <w:w w:val="99"/>
          <w:szCs w:val="18"/>
        </w:rPr>
        <w:t>зн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мы</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1"/>
          <w:szCs w:val="18"/>
        </w:rPr>
        <w:t>ф</w:t>
      </w:r>
      <w:r w:rsidRPr="00880864">
        <w:rPr>
          <w:rFonts w:ascii="Times New Roman" w:eastAsia="Times New Roman" w:hAnsi="Times New Roman" w:cs="Times New Roman"/>
          <w:color w:val="000000"/>
          <w:w w:val="99"/>
          <w:szCs w:val="18"/>
        </w:rPr>
        <w:t>оль</w:t>
      </w:r>
      <w:r w:rsidRPr="00880864">
        <w:rPr>
          <w:rFonts w:ascii="Times New Roman" w:eastAsia="Times New Roman" w:hAnsi="Times New Roman" w:cs="Times New Roman"/>
          <w:color w:val="000000"/>
          <w:spacing w:val="-1"/>
          <w:szCs w:val="18"/>
        </w:rPr>
        <w:t>к</w:t>
      </w:r>
      <w:r w:rsidRPr="00880864">
        <w:rPr>
          <w:rFonts w:ascii="Times New Roman" w:eastAsia="Times New Roman" w:hAnsi="Times New Roman" w:cs="Times New Roman"/>
          <w:color w:val="000000"/>
          <w:w w:val="99"/>
          <w:szCs w:val="18"/>
        </w:rPr>
        <w:t>ло</w:t>
      </w:r>
      <w:r w:rsidRPr="00880864">
        <w:rPr>
          <w:rFonts w:ascii="Times New Roman" w:eastAsia="Times New Roman" w:hAnsi="Times New Roman" w:cs="Times New Roman"/>
          <w:color w:val="000000"/>
          <w:spacing w:val="5"/>
          <w:w w:val="99"/>
          <w:szCs w:val="18"/>
        </w:rPr>
        <w:t>р</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5"/>
          <w:szCs w:val="18"/>
        </w:rPr>
        <w:t>ы</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164"/>
          <w:szCs w:val="18"/>
        </w:rPr>
        <w:t xml:space="preserve"> </w:t>
      </w:r>
      <w:r w:rsidRPr="00880864">
        <w:rPr>
          <w:rFonts w:ascii="Times New Roman" w:eastAsia="Times New Roman" w:hAnsi="Times New Roman" w:cs="Times New Roman"/>
          <w:color w:val="000000"/>
          <w:w w:val="99"/>
          <w:szCs w:val="18"/>
        </w:rPr>
        <w:t>прои</w:t>
      </w:r>
      <w:r w:rsidRPr="00880864">
        <w:rPr>
          <w:rFonts w:ascii="Times New Roman" w:eastAsia="Times New Roman" w:hAnsi="Times New Roman" w:cs="Times New Roman"/>
          <w:color w:val="000000"/>
          <w:spacing w:val="4"/>
          <w:w w:val="99"/>
          <w:szCs w:val="18"/>
        </w:rPr>
        <w:t>з</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pacing w:val="1"/>
          <w:szCs w:val="18"/>
        </w:rPr>
        <w:t>еде</w:t>
      </w:r>
      <w:r w:rsidRPr="00880864">
        <w:rPr>
          <w:rFonts w:ascii="Times New Roman" w:eastAsia="Times New Roman" w:hAnsi="Times New Roman" w:cs="Times New Roman"/>
          <w:color w:val="000000"/>
          <w:spacing w:val="1"/>
          <w:w w:val="99"/>
          <w:szCs w:val="18"/>
        </w:rPr>
        <w:t>ний</w:t>
      </w:r>
      <w:r w:rsidRPr="00880864">
        <w:rPr>
          <w:rFonts w:ascii="Times New Roman" w:eastAsia="Times New Roman" w:hAnsi="Times New Roman" w:cs="Times New Roman"/>
          <w:color w:val="000000"/>
          <w:spacing w:val="169"/>
          <w:szCs w:val="18"/>
        </w:rPr>
        <w:t xml:space="preserve"> </w:t>
      </w:r>
      <w:r w:rsidRPr="00880864">
        <w:rPr>
          <w:rFonts w:ascii="Times New Roman" w:eastAsia="Times New Roman" w:hAnsi="Times New Roman" w:cs="Times New Roman"/>
          <w:color w:val="000000"/>
          <w:w w:val="99"/>
          <w:szCs w:val="18"/>
        </w:rPr>
        <w:t>или</w:t>
      </w:r>
      <w:r w:rsidRPr="00880864">
        <w:rPr>
          <w:rFonts w:ascii="Times New Roman" w:eastAsia="Times New Roman" w:hAnsi="Times New Roman" w:cs="Times New Roman"/>
          <w:color w:val="000000"/>
          <w:spacing w:val="170"/>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зр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3"/>
          <w:szCs w:val="18"/>
        </w:rPr>
        <w:t>б</w:t>
      </w:r>
      <w:r w:rsidRPr="00880864">
        <w:rPr>
          <w:rFonts w:ascii="Times New Roman" w:eastAsia="Times New Roman" w:hAnsi="Times New Roman" w:cs="Times New Roman"/>
          <w:color w:val="000000"/>
          <w:w w:val="99"/>
          <w:szCs w:val="18"/>
        </w:rPr>
        <w:t>от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нн</w:t>
      </w:r>
      <w:r w:rsidRPr="00880864">
        <w:rPr>
          <w:rFonts w:ascii="Times New Roman" w:eastAsia="Times New Roman" w:hAnsi="Times New Roman" w:cs="Times New Roman"/>
          <w:color w:val="000000"/>
          <w:spacing w:val="4"/>
          <w:szCs w:val="18"/>
        </w:rPr>
        <w:t>ы</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165"/>
          <w:szCs w:val="18"/>
        </w:rPr>
        <w:t xml:space="preserve"> </w:t>
      </w:r>
      <w:r w:rsidRPr="00880864">
        <w:rPr>
          <w:rFonts w:ascii="Times New Roman" w:eastAsia="Times New Roman" w:hAnsi="Times New Roman" w:cs="Times New Roman"/>
          <w:color w:val="000000"/>
          <w:w w:val="99"/>
          <w:szCs w:val="18"/>
        </w:rPr>
        <w:t>п</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2"/>
          <w:w w:val="99"/>
          <w:szCs w:val="18"/>
        </w:rPr>
        <w:t>г</w:t>
      </w:r>
      <w:r w:rsidRPr="00880864">
        <w:rPr>
          <w:rFonts w:ascii="Times New Roman" w:eastAsia="Times New Roman" w:hAnsi="Times New Roman" w:cs="Times New Roman"/>
          <w:color w:val="000000"/>
          <w:w w:val="99"/>
          <w:szCs w:val="18"/>
        </w:rPr>
        <w:t>ог</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80"/>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ц</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ри</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ор</w:t>
      </w:r>
      <w:r w:rsidRPr="00880864">
        <w:rPr>
          <w:rFonts w:ascii="Times New Roman" w:eastAsia="Times New Roman" w:hAnsi="Times New Roman" w:cs="Times New Roman"/>
          <w:color w:val="000000"/>
          <w:spacing w:val="1"/>
          <w:w w:val="99"/>
          <w:szCs w:val="18"/>
        </w:rPr>
        <w:t>г</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1"/>
          <w:w w:val="99"/>
          <w:szCs w:val="18"/>
        </w:rPr>
        <w:t>ни</w:t>
      </w:r>
      <w:r w:rsidRPr="00880864">
        <w:rPr>
          <w:rFonts w:ascii="Times New Roman" w:eastAsia="Times New Roman" w:hAnsi="Times New Roman" w:cs="Times New Roman"/>
          <w:color w:val="000000"/>
          <w:spacing w:val="4"/>
          <w:w w:val="99"/>
          <w:szCs w:val="18"/>
        </w:rPr>
        <w:t>з</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3"/>
          <w:w w:val="99"/>
          <w:szCs w:val="18"/>
        </w:rPr>
        <w:t>ю</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ся</w:t>
      </w:r>
      <w:r w:rsidRPr="00880864">
        <w:rPr>
          <w:rFonts w:ascii="Times New Roman" w:eastAsia="Times New Roman" w:hAnsi="Times New Roman" w:cs="Times New Roman"/>
          <w:color w:val="000000"/>
          <w:spacing w:val="204"/>
          <w:szCs w:val="18"/>
        </w:rPr>
        <w:t xml:space="preserve"> </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4"/>
          <w:w w:val="99"/>
          <w:szCs w:val="18"/>
        </w:rPr>
        <w:t>р</w:t>
      </w:r>
      <w:r w:rsidRPr="00880864">
        <w:rPr>
          <w:rFonts w:ascii="Times New Roman" w:eastAsia="Times New Roman" w:hAnsi="Times New Roman" w:cs="Times New Roman"/>
          <w:color w:val="000000"/>
          <w:szCs w:val="18"/>
        </w:rPr>
        <w:t>че</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1"/>
          <w:szCs w:val="18"/>
        </w:rPr>
        <w:t>к</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203"/>
          <w:szCs w:val="18"/>
        </w:rPr>
        <w:t xml:space="preserve"> </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ин</w:t>
      </w:r>
      <w:r w:rsidRPr="00880864">
        <w:rPr>
          <w:rFonts w:ascii="Times New Roman" w:eastAsia="Times New Roman" w:hAnsi="Times New Roman" w:cs="Times New Roman"/>
          <w:color w:val="000000"/>
          <w:spacing w:val="5"/>
          <w:w w:val="99"/>
          <w:szCs w:val="18"/>
        </w:rPr>
        <w:t>и</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п</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4"/>
          <w:szCs w:val="18"/>
        </w:rPr>
        <w:t>к</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ли.</w:t>
      </w:r>
      <w:r w:rsidRPr="00880864">
        <w:rPr>
          <w:rFonts w:ascii="Times New Roman" w:eastAsia="Times New Roman" w:hAnsi="Times New Roman" w:cs="Times New Roman"/>
          <w:color w:val="000000"/>
          <w:spacing w:val="208"/>
          <w:szCs w:val="18"/>
        </w:rPr>
        <w:t xml:space="preserve"> </w:t>
      </w:r>
      <w:r w:rsidRPr="00880864">
        <w:rPr>
          <w:rFonts w:ascii="Times New Roman" w:eastAsia="Times New Roman" w:hAnsi="Times New Roman" w:cs="Times New Roman"/>
          <w:color w:val="000000"/>
          <w:spacing w:val="-1"/>
          <w:szCs w:val="18"/>
        </w:rPr>
        <w:t>Т</w:t>
      </w:r>
      <w:r w:rsidRPr="00880864">
        <w:rPr>
          <w:rFonts w:ascii="Times New Roman" w:eastAsia="Times New Roman" w:hAnsi="Times New Roman" w:cs="Times New Roman"/>
          <w:color w:val="000000"/>
          <w:szCs w:val="18"/>
        </w:rPr>
        <w:t>еа</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лиз</w:t>
      </w:r>
      <w:r w:rsidRPr="00880864">
        <w:rPr>
          <w:rFonts w:ascii="Times New Roman" w:eastAsia="Times New Roman" w:hAnsi="Times New Roman" w:cs="Times New Roman"/>
          <w:color w:val="000000"/>
          <w:spacing w:val="2"/>
          <w:szCs w:val="18"/>
        </w:rPr>
        <w:t>а</w:t>
      </w:r>
      <w:r w:rsidRPr="00880864">
        <w:rPr>
          <w:rFonts w:ascii="Times New Roman" w:eastAsia="Times New Roman" w:hAnsi="Times New Roman" w:cs="Times New Roman"/>
          <w:color w:val="000000"/>
          <w:w w:val="99"/>
          <w:szCs w:val="18"/>
        </w:rPr>
        <w:t>ци</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204"/>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ти</w:t>
      </w:r>
      <w:r w:rsidRPr="00880864">
        <w:rPr>
          <w:rFonts w:ascii="Times New Roman" w:eastAsia="Times New Roman" w:hAnsi="Times New Roman" w:cs="Times New Roman"/>
          <w:color w:val="000000"/>
          <w:spacing w:val="5"/>
          <w:szCs w:val="18"/>
        </w:rPr>
        <w:t>м</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w w:val="99"/>
          <w:szCs w:val="18"/>
        </w:rPr>
        <w:t>ли</w:t>
      </w:r>
      <w:r w:rsidRPr="00880864">
        <w:rPr>
          <w:rFonts w:ascii="Times New Roman" w:eastAsia="Times New Roman" w:hAnsi="Times New Roman" w:cs="Times New Roman"/>
          <w:color w:val="000000"/>
          <w:spacing w:val="5"/>
          <w:w w:val="99"/>
          <w:szCs w:val="18"/>
        </w:rPr>
        <w:t>р</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4"/>
          <w:szCs w:val="18"/>
        </w:rPr>
        <w:t>е</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зви</w:t>
      </w:r>
      <w:r w:rsidRPr="00880864">
        <w:rPr>
          <w:rFonts w:ascii="Times New Roman" w:eastAsia="Times New Roman" w:hAnsi="Times New Roman" w:cs="Times New Roman"/>
          <w:color w:val="000000"/>
          <w:spacing w:val="3"/>
          <w:w w:val="99"/>
          <w:szCs w:val="18"/>
        </w:rPr>
        <w:t>т</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w w:val="99"/>
          <w:szCs w:val="18"/>
        </w:rPr>
        <w:t>ли</w:t>
      </w:r>
      <w:r w:rsidRPr="00880864">
        <w:rPr>
          <w:rFonts w:ascii="Times New Roman" w:eastAsia="Times New Roman" w:hAnsi="Times New Roman" w:cs="Times New Roman"/>
          <w:color w:val="000000"/>
          <w:szCs w:val="18"/>
        </w:rPr>
        <w:t>ч</w:t>
      </w:r>
      <w:r w:rsidRPr="00880864">
        <w:rPr>
          <w:rFonts w:ascii="Times New Roman" w:eastAsia="Times New Roman" w:hAnsi="Times New Roman" w:cs="Times New Roman"/>
          <w:color w:val="000000"/>
          <w:w w:val="99"/>
          <w:szCs w:val="18"/>
        </w:rPr>
        <w:t>но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3"/>
          <w:w w:val="99"/>
          <w:szCs w:val="18"/>
        </w:rPr>
        <w:t>т</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5"/>
          <w:szCs w:val="18"/>
        </w:rPr>
        <w:t>ы</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pacing w:val="-1"/>
          <w:szCs w:val="18"/>
        </w:rPr>
        <w:t>к</w:t>
      </w:r>
      <w:r w:rsidRPr="00880864">
        <w:rPr>
          <w:rFonts w:ascii="Times New Roman" w:eastAsia="Times New Roman" w:hAnsi="Times New Roman" w:cs="Times New Roman"/>
          <w:color w:val="000000"/>
          <w:szCs w:val="18"/>
        </w:rPr>
        <w:t>ачес</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w w:val="99"/>
          <w:szCs w:val="18"/>
        </w:rPr>
        <w:t>э</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szCs w:val="18"/>
        </w:rPr>
        <w:t>ч</w:t>
      </w:r>
      <w:r w:rsidRPr="00880864">
        <w:rPr>
          <w:rFonts w:ascii="Times New Roman" w:eastAsia="Times New Roman" w:hAnsi="Times New Roman" w:cs="Times New Roman"/>
          <w:color w:val="000000"/>
          <w:spacing w:val="5"/>
          <w:szCs w:val="18"/>
        </w:rPr>
        <w:t>е</w:t>
      </w:r>
      <w:r w:rsidRPr="00880864">
        <w:rPr>
          <w:rFonts w:ascii="Times New Roman" w:eastAsia="Times New Roman" w:hAnsi="Times New Roman" w:cs="Times New Roman"/>
          <w:color w:val="000000"/>
          <w:szCs w:val="18"/>
        </w:rPr>
        <w:t>ск</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pacing w:val="3"/>
          <w:szCs w:val="18"/>
        </w:rPr>
        <w:t>ч</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spacing w:val="-2"/>
          <w:w w:val="99"/>
          <w:szCs w:val="18"/>
        </w:rPr>
        <w:t>в</w:t>
      </w:r>
      <w:r w:rsidRPr="00880864">
        <w:rPr>
          <w:rFonts w:ascii="Times New Roman" w:eastAsia="Times New Roman" w:hAnsi="Times New Roman" w:cs="Times New Roman"/>
          <w:color w:val="000000"/>
          <w:spacing w:val="6"/>
          <w:szCs w:val="18"/>
        </w:rPr>
        <w:t>с</w:t>
      </w:r>
      <w:r w:rsidRPr="00880864">
        <w:rPr>
          <w:rFonts w:ascii="Times New Roman" w:eastAsia="Times New Roman" w:hAnsi="Times New Roman" w:cs="Times New Roman"/>
          <w:color w:val="000000"/>
          <w:spacing w:val="6"/>
          <w:w w:val="99"/>
          <w:szCs w:val="18"/>
        </w:rPr>
        <w:t>т</w:t>
      </w:r>
      <w:r w:rsidRPr="00880864">
        <w:rPr>
          <w:rFonts w:ascii="Times New Roman" w:eastAsia="Times New Roman" w:hAnsi="Times New Roman" w:cs="Times New Roman"/>
          <w:color w:val="000000"/>
          <w:w w:val="99"/>
          <w:szCs w:val="18"/>
        </w:rPr>
        <w:t>в.</w:t>
      </w:r>
    </w:p>
    <w:p w:rsidR="00DA230B" w:rsidRPr="00880864" w:rsidRDefault="00DA230B" w:rsidP="00F66899">
      <w:pPr>
        <w:widowControl w:val="0"/>
        <w:tabs>
          <w:tab w:val="left" w:pos="1417"/>
        </w:tabs>
        <w:spacing w:after="0" w:line="240" w:lineRule="auto"/>
        <w:ind w:right="-2" w:firstLine="680"/>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6.</w:t>
      </w:r>
      <w:r w:rsidR="00F66899" w:rsidRPr="00880864">
        <w:rPr>
          <w:rFonts w:ascii="Times New Roman" w:eastAsia="Times New Roman" w:hAnsi="Times New Roman" w:cs="Times New Roman"/>
          <w:b/>
          <w:bCs/>
          <w:color w:val="000000"/>
          <w:szCs w:val="18"/>
        </w:rPr>
        <w:t xml:space="preserve"> </w:t>
      </w:r>
      <w:r w:rsidRPr="00880864">
        <w:rPr>
          <w:rFonts w:ascii="Times New Roman" w:eastAsia="Times New Roman" w:hAnsi="Times New Roman" w:cs="Times New Roman"/>
          <w:b/>
          <w:bCs/>
          <w:color w:val="000000"/>
          <w:szCs w:val="18"/>
        </w:rPr>
        <w:t>П</w:t>
      </w:r>
      <w:r w:rsidRPr="00880864">
        <w:rPr>
          <w:rFonts w:ascii="Times New Roman" w:eastAsia="Times New Roman" w:hAnsi="Times New Roman" w:cs="Times New Roman"/>
          <w:b/>
          <w:bCs/>
          <w:color w:val="000000"/>
          <w:spacing w:val="1"/>
          <w:w w:val="99"/>
          <w:szCs w:val="18"/>
        </w:rPr>
        <w:t>р</w:t>
      </w:r>
      <w:r w:rsidRPr="00880864">
        <w:rPr>
          <w:rFonts w:ascii="Times New Roman" w:eastAsia="Times New Roman" w:hAnsi="Times New Roman" w:cs="Times New Roman"/>
          <w:b/>
          <w:bCs/>
          <w:color w:val="000000"/>
          <w:spacing w:val="-4"/>
          <w:w w:val="99"/>
          <w:szCs w:val="18"/>
        </w:rPr>
        <w:t>о</w:t>
      </w:r>
      <w:r w:rsidRPr="00880864">
        <w:rPr>
          <w:rFonts w:ascii="Times New Roman" w:eastAsia="Times New Roman" w:hAnsi="Times New Roman" w:cs="Times New Roman"/>
          <w:b/>
          <w:bCs/>
          <w:color w:val="000000"/>
          <w:spacing w:val="1"/>
          <w:szCs w:val="18"/>
        </w:rPr>
        <w:t>е</w:t>
      </w:r>
      <w:r w:rsidRPr="00880864">
        <w:rPr>
          <w:rFonts w:ascii="Times New Roman" w:eastAsia="Times New Roman" w:hAnsi="Times New Roman" w:cs="Times New Roman"/>
          <w:b/>
          <w:bCs/>
          <w:color w:val="000000"/>
          <w:spacing w:val="2"/>
          <w:w w:val="99"/>
          <w:szCs w:val="18"/>
        </w:rPr>
        <w:t>к</w:t>
      </w:r>
      <w:r w:rsidRPr="00880864">
        <w:rPr>
          <w:rFonts w:ascii="Times New Roman" w:eastAsia="Times New Roman" w:hAnsi="Times New Roman" w:cs="Times New Roman"/>
          <w:b/>
          <w:bCs/>
          <w:color w:val="000000"/>
          <w:spacing w:val="3"/>
          <w:w w:val="99"/>
          <w:szCs w:val="18"/>
        </w:rPr>
        <w:t>т</w:t>
      </w:r>
      <w:r w:rsidRPr="00880864">
        <w:rPr>
          <w:rFonts w:ascii="Times New Roman" w:eastAsia="Times New Roman" w:hAnsi="Times New Roman" w:cs="Times New Roman"/>
          <w:b/>
          <w:bCs/>
          <w:color w:val="000000"/>
          <w:szCs w:val="18"/>
        </w:rPr>
        <w:t>ы</w:t>
      </w:r>
      <w:r w:rsidRPr="00880864">
        <w:rPr>
          <w:rFonts w:ascii="Times New Roman" w:eastAsia="Times New Roman" w:hAnsi="Times New Roman" w:cs="Times New Roman"/>
          <w:b/>
          <w:bCs/>
          <w:color w:val="000000"/>
          <w:w w:val="99"/>
          <w:szCs w:val="18"/>
        </w:rPr>
        <w:t>.</w:t>
      </w:r>
      <w:r w:rsidRPr="00880864">
        <w:rPr>
          <w:rFonts w:ascii="Times New Roman" w:eastAsia="Times New Roman" w:hAnsi="Times New Roman" w:cs="Times New Roman"/>
          <w:color w:val="000000"/>
          <w:spacing w:val="125"/>
          <w:szCs w:val="18"/>
        </w:rPr>
        <w:t xml:space="preserve"> </w:t>
      </w:r>
      <w:r w:rsidRPr="00880864">
        <w:rPr>
          <w:rFonts w:ascii="Times New Roman" w:eastAsia="Times New Roman" w:hAnsi="Times New Roman" w:cs="Times New Roman"/>
          <w:b/>
          <w:bCs/>
          <w:color w:val="000000"/>
          <w:szCs w:val="18"/>
        </w:rPr>
        <w:t>П</w:t>
      </w:r>
      <w:r w:rsidRPr="00880864">
        <w:rPr>
          <w:rFonts w:ascii="Times New Roman" w:eastAsia="Times New Roman" w:hAnsi="Times New Roman" w:cs="Times New Roman"/>
          <w:b/>
          <w:bCs/>
          <w:color w:val="000000"/>
          <w:w w:val="99"/>
          <w:szCs w:val="18"/>
        </w:rPr>
        <w:t>р</w:t>
      </w:r>
      <w:r w:rsidRPr="00880864">
        <w:rPr>
          <w:rFonts w:ascii="Times New Roman" w:eastAsia="Times New Roman" w:hAnsi="Times New Roman" w:cs="Times New Roman"/>
          <w:b/>
          <w:bCs/>
          <w:color w:val="000000"/>
          <w:spacing w:val="-4"/>
          <w:w w:val="99"/>
          <w:szCs w:val="18"/>
        </w:rPr>
        <w:t>о</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b/>
          <w:bCs/>
          <w:color w:val="000000"/>
          <w:spacing w:val="2"/>
          <w:w w:val="99"/>
          <w:szCs w:val="18"/>
        </w:rPr>
        <w:t>кт</w:t>
      </w:r>
      <w:r w:rsidRPr="00880864">
        <w:rPr>
          <w:rFonts w:ascii="Times New Roman" w:eastAsia="Times New Roman" w:hAnsi="Times New Roman" w:cs="Times New Roman"/>
          <w:b/>
          <w:bCs/>
          <w:color w:val="000000"/>
          <w:w w:val="99"/>
          <w:szCs w:val="18"/>
        </w:rPr>
        <w:t>ная</w:t>
      </w:r>
      <w:r w:rsidRPr="00880864">
        <w:rPr>
          <w:rFonts w:ascii="Times New Roman" w:eastAsia="Times New Roman" w:hAnsi="Times New Roman" w:cs="Times New Roman"/>
          <w:color w:val="000000"/>
          <w:spacing w:val="47"/>
          <w:szCs w:val="18"/>
        </w:rPr>
        <w:t xml:space="preserve"> </w:t>
      </w:r>
      <w:r w:rsidRPr="00880864">
        <w:rPr>
          <w:rFonts w:ascii="Times New Roman" w:eastAsia="Times New Roman" w:hAnsi="Times New Roman" w:cs="Times New Roman"/>
          <w:b/>
          <w:bCs/>
          <w:color w:val="000000"/>
          <w:szCs w:val="18"/>
        </w:rPr>
        <w:t>де</w:t>
      </w:r>
      <w:r w:rsidRPr="00880864">
        <w:rPr>
          <w:rFonts w:ascii="Times New Roman" w:eastAsia="Times New Roman" w:hAnsi="Times New Roman" w:cs="Times New Roman"/>
          <w:b/>
          <w:bCs/>
          <w:color w:val="000000"/>
          <w:spacing w:val="2"/>
          <w:w w:val="99"/>
          <w:szCs w:val="18"/>
        </w:rPr>
        <w:t>я</w:t>
      </w:r>
      <w:r w:rsidRPr="00880864">
        <w:rPr>
          <w:rFonts w:ascii="Times New Roman" w:eastAsia="Times New Roman" w:hAnsi="Times New Roman" w:cs="Times New Roman"/>
          <w:b/>
          <w:bCs/>
          <w:color w:val="000000"/>
          <w:w w:val="99"/>
          <w:szCs w:val="18"/>
        </w:rPr>
        <w:t>т</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b/>
          <w:bCs/>
          <w:color w:val="000000"/>
          <w:spacing w:val="1"/>
          <w:w w:val="99"/>
          <w:szCs w:val="18"/>
        </w:rPr>
        <w:t>л</w:t>
      </w:r>
      <w:r w:rsidRPr="00880864">
        <w:rPr>
          <w:rFonts w:ascii="Times New Roman" w:eastAsia="Times New Roman" w:hAnsi="Times New Roman" w:cs="Times New Roman"/>
          <w:b/>
          <w:bCs/>
          <w:color w:val="000000"/>
          <w:spacing w:val="2"/>
          <w:szCs w:val="18"/>
        </w:rPr>
        <w:t>ь</w:t>
      </w:r>
      <w:r w:rsidRPr="00880864">
        <w:rPr>
          <w:rFonts w:ascii="Times New Roman" w:eastAsia="Times New Roman" w:hAnsi="Times New Roman" w:cs="Times New Roman"/>
          <w:b/>
          <w:bCs/>
          <w:color w:val="000000"/>
          <w:spacing w:val="1"/>
          <w:w w:val="99"/>
          <w:szCs w:val="18"/>
        </w:rPr>
        <w:t>н</w:t>
      </w:r>
      <w:r w:rsidRPr="00880864">
        <w:rPr>
          <w:rFonts w:ascii="Times New Roman" w:eastAsia="Times New Roman" w:hAnsi="Times New Roman" w:cs="Times New Roman"/>
          <w:b/>
          <w:bCs/>
          <w:color w:val="000000"/>
          <w:spacing w:val="-3"/>
          <w:w w:val="99"/>
          <w:szCs w:val="18"/>
        </w:rPr>
        <w:t>о</w:t>
      </w:r>
      <w:r w:rsidRPr="00880864">
        <w:rPr>
          <w:rFonts w:ascii="Times New Roman" w:eastAsia="Times New Roman" w:hAnsi="Times New Roman" w:cs="Times New Roman"/>
          <w:b/>
          <w:bCs/>
          <w:color w:val="000000"/>
          <w:spacing w:val="5"/>
          <w:szCs w:val="18"/>
        </w:rPr>
        <w:t>с</w:t>
      </w:r>
      <w:r w:rsidRPr="00880864">
        <w:rPr>
          <w:rFonts w:ascii="Times New Roman" w:eastAsia="Times New Roman" w:hAnsi="Times New Roman" w:cs="Times New Roman"/>
          <w:b/>
          <w:bCs/>
          <w:color w:val="000000"/>
          <w:spacing w:val="2"/>
          <w:w w:val="99"/>
          <w:szCs w:val="18"/>
        </w:rPr>
        <w:t>т</w:t>
      </w:r>
      <w:r w:rsidRPr="00880864">
        <w:rPr>
          <w:rFonts w:ascii="Times New Roman" w:eastAsia="Times New Roman" w:hAnsi="Times New Roman" w:cs="Times New Roman"/>
          <w:b/>
          <w:bCs/>
          <w:color w:val="000000"/>
          <w:szCs w:val="18"/>
        </w:rPr>
        <w:t>ь</w:t>
      </w:r>
      <w:r w:rsidRPr="00880864">
        <w:rPr>
          <w:rFonts w:ascii="Times New Roman" w:eastAsia="Times New Roman" w:hAnsi="Times New Roman" w:cs="Times New Roman"/>
          <w:color w:val="000000"/>
          <w:spacing w:val="51"/>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
          <w:szCs w:val="18"/>
        </w:rPr>
        <w:t>см</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ри</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ся</w:t>
      </w:r>
      <w:r w:rsidRPr="00880864">
        <w:rPr>
          <w:rFonts w:ascii="Times New Roman" w:eastAsia="Times New Roman" w:hAnsi="Times New Roman" w:cs="Times New Roman"/>
          <w:color w:val="000000"/>
          <w:spacing w:val="51"/>
          <w:szCs w:val="18"/>
        </w:rPr>
        <w:t xml:space="preserve"> </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ам</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49"/>
          <w:szCs w:val="18"/>
        </w:rPr>
        <w:t xml:space="preserve"> </w:t>
      </w:r>
      <w:r w:rsidRPr="00880864">
        <w:rPr>
          <w:rFonts w:ascii="Times New Roman" w:eastAsia="Times New Roman" w:hAnsi="Times New Roman" w:cs="Times New Roman"/>
          <w:color w:val="000000"/>
          <w:szCs w:val="18"/>
        </w:rPr>
        <w:t xml:space="preserve">как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75"/>
          <w:szCs w:val="18"/>
        </w:rPr>
        <w:t xml:space="preserve"> </w:t>
      </w:r>
      <w:r w:rsidRPr="00880864">
        <w:rPr>
          <w:rFonts w:ascii="Times New Roman" w:eastAsia="Times New Roman" w:hAnsi="Times New Roman" w:cs="Times New Roman"/>
          <w:color w:val="000000"/>
          <w:w w:val="99"/>
          <w:szCs w:val="18"/>
        </w:rPr>
        <w:t>из</w:t>
      </w:r>
      <w:r w:rsidRPr="00880864">
        <w:rPr>
          <w:rFonts w:ascii="Times New Roman" w:eastAsia="Times New Roman" w:hAnsi="Times New Roman" w:cs="Times New Roman"/>
          <w:color w:val="000000"/>
          <w:spacing w:val="175"/>
          <w:szCs w:val="18"/>
        </w:rPr>
        <w:t xml:space="preserve"> </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б</w:t>
      </w:r>
      <w:r w:rsidRPr="00880864">
        <w:rPr>
          <w:rFonts w:ascii="Times New Roman" w:eastAsia="Times New Roman" w:hAnsi="Times New Roman" w:cs="Times New Roman"/>
          <w:color w:val="000000"/>
          <w:spacing w:val="1"/>
          <w:w w:val="99"/>
          <w:szCs w:val="18"/>
        </w:rPr>
        <w:t>ол</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70"/>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тв</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нн</w:t>
      </w:r>
      <w:r w:rsidRPr="00880864">
        <w:rPr>
          <w:rFonts w:ascii="Times New Roman" w:eastAsia="Times New Roman" w:hAnsi="Times New Roman" w:cs="Times New Roman"/>
          <w:color w:val="000000"/>
          <w:spacing w:val="4"/>
          <w:szCs w:val="18"/>
        </w:rPr>
        <w:t>ы</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169"/>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175"/>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2"/>
          <w:w w:val="99"/>
          <w:szCs w:val="18"/>
        </w:rPr>
        <w:t>у</w:t>
      </w:r>
      <w:r w:rsidRPr="00880864">
        <w:rPr>
          <w:rFonts w:ascii="Times New Roman" w:eastAsia="Times New Roman" w:hAnsi="Times New Roman" w:cs="Times New Roman"/>
          <w:color w:val="000000"/>
          <w:spacing w:val="3"/>
          <w:w w:val="99"/>
          <w:szCs w:val="18"/>
        </w:rPr>
        <w:t>л</w:t>
      </w:r>
      <w:r w:rsidRPr="00880864">
        <w:rPr>
          <w:rFonts w:ascii="Times New Roman" w:eastAsia="Times New Roman" w:hAnsi="Times New Roman" w:cs="Times New Roman"/>
          <w:color w:val="000000"/>
          <w:w w:val="99"/>
          <w:szCs w:val="18"/>
        </w:rPr>
        <w:t>ьт</w:t>
      </w:r>
      <w:r w:rsidRPr="00880864">
        <w:rPr>
          <w:rFonts w:ascii="Times New Roman" w:eastAsia="Times New Roman" w:hAnsi="Times New Roman" w:cs="Times New Roman"/>
          <w:color w:val="000000"/>
          <w:spacing w:val="6"/>
          <w:szCs w:val="18"/>
        </w:rPr>
        <w:t>а</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3"/>
          <w:w w:val="99"/>
          <w:szCs w:val="18"/>
        </w:rPr>
        <w:t>и</w:t>
      </w:r>
      <w:r w:rsidRPr="00880864">
        <w:rPr>
          <w:rFonts w:ascii="Times New Roman" w:eastAsia="Times New Roman" w:hAnsi="Times New Roman" w:cs="Times New Roman"/>
          <w:color w:val="000000"/>
          <w:w w:val="99"/>
          <w:szCs w:val="18"/>
        </w:rPr>
        <w:t>вн</w:t>
      </w:r>
      <w:r w:rsidRPr="00880864">
        <w:rPr>
          <w:rFonts w:ascii="Times New Roman" w:eastAsia="Times New Roman" w:hAnsi="Times New Roman" w:cs="Times New Roman"/>
          <w:color w:val="000000"/>
          <w:spacing w:val="3"/>
          <w:szCs w:val="18"/>
        </w:rPr>
        <w:t>ы</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170"/>
          <w:szCs w:val="18"/>
        </w:rPr>
        <w:t xml:space="preserve"> </w:t>
      </w:r>
      <w:r w:rsidRPr="00880864">
        <w:rPr>
          <w:rFonts w:ascii="Times New Roman" w:eastAsia="Times New Roman" w:hAnsi="Times New Roman" w:cs="Times New Roman"/>
          <w:color w:val="000000"/>
          <w:spacing w:val="1"/>
          <w:szCs w:val="18"/>
        </w:rPr>
        <w:t>ф</w:t>
      </w:r>
      <w:r w:rsidRPr="00880864">
        <w:rPr>
          <w:rFonts w:ascii="Times New Roman" w:eastAsia="Times New Roman" w:hAnsi="Times New Roman" w:cs="Times New Roman"/>
          <w:color w:val="000000"/>
          <w:w w:val="99"/>
          <w:szCs w:val="18"/>
        </w:rPr>
        <w:t>ор</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spacing w:val="174"/>
          <w:szCs w:val="18"/>
        </w:rPr>
        <w:t xml:space="preserve"> </w:t>
      </w:r>
      <w:r w:rsidRPr="00880864">
        <w:rPr>
          <w:rFonts w:ascii="Times New Roman" w:eastAsia="Times New Roman" w:hAnsi="Times New Roman" w:cs="Times New Roman"/>
          <w:color w:val="000000"/>
          <w:w w:val="99"/>
          <w:szCs w:val="18"/>
        </w:rPr>
        <w:t>ор</w:t>
      </w:r>
      <w:r w:rsidRPr="00880864">
        <w:rPr>
          <w:rFonts w:ascii="Times New Roman" w:eastAsia="Times New Roman" w:hAnsi="Times New Roman" w:cs="Times New Roman"/>
          <w:color w:val="000000"/>
          <w:spacing w:val="1"/>
          <w:w w:val="99"/>
          <w:szCs w:val="18"/>
        </w:rPr>
        <w:t>г</w:t>
      </w:r>
      <w:r w:rsidRPr="00880864">
        <w:rPr>
          <w:rFonts w:ascii="Times New Roman" w:eastAsia="Times New Roman" w:hAnsi="Times New Roman" w:cs="Times New Roman"/>
          <w:color w:val="000000"/>
          <w:spacing w:val="2"/>
          <w:szCs w:val="18"/>
        </w:rPr>
        <w:t>а</w:t>
      </w:r>
      <w:r w:rsidRPr="00880864">
        <w:rPr>
          <w:rFonts w:ascii="Times New Roman" w:eastAsia="Times New Roman" w:hAnsi="Times New Roman" w:cs="Times New Roman"/>
          <w:color w:val="000000"/>
          <w:w w:val="99"/>
          <w:szCs w:val="18"/>
        </w:rPr>
        <w:t>низ</w:t>
      </w:r>
      <w:r w:rsidRPr="00880864">
        <w:rPr>
          <w:rFonts w:ascii="Times New Roman" w:eastAsia="Times New Roman" w:hAnsi="Times New Roman" w:cs="Times New Roman"/>
          <w:color w:val="000000"/>
          <w:spacing w:val="2"/>
          <w:szCs w:val="18"/>
        </w:rPr>
        <w:t>а</w:t>
      </w:r>
      <w:r w:rsidRPr="00880864">
        <w:rPr>
          <w:rFonts w:ascii="Times New Roman" w:eastAsia="Times New Roman" w:hAnsi="Times New Roman" w:cs="Times New Roman"/>
          <w:color w:val="000000"/>
          <w:w w:val="99"/>
          <w:szCs w:val="18"/>
        </w:rPr>
        <w:t>ции</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вз</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3"/>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2"/>
          <w:w w:val="99"/>
          <w:szCs w:val="18"/>
        </w:rPr>
        <w:t>в</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spacing w:val="98"/>
          <w:szCs w:val="18"/>
        </w:rPr>
        <w:t xml:space="preserve"> </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98"/>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ть</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00"/>
          <w:szCs w:val="18"/>
        </w:rPr>
        <w:t xml:space="preserve"> </w:t>
      </w:r>
      <w:r w:rsidRPr="00880864">
        <w:rPr>
          <w:rFonts w:ascii="Times New Roman" w:eastAsia="Times New Roman" w:hAnsi="Times New Roman" w:cs="Times New Roman"/>
          <w:color w:val="000000"/>
          <w:w w:val="99"/>
          <w:szCs w:val="18"/>
        </w:rPr>
        <w:t>при</w:t>
      </w:r>
      <w:r w:rsidRPr="00880864">
        <w:rPr>
          <w:rFonts w:ascii="Times New Roman" w:eastAsia="Times New Roman" w:hAnsi="Times New Roman" w:cs="Times New Roman"/>
          <w:color w:val="000000"/>
          <w:spacing w:val="97"/>
          <w:szCs w:val="18"/>
        </w:rPr>
        <w:t xml:space="preserve"> </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отор</w:t>
      </w:r>
      <w:r w:rsidRPr="00880864">
        <w:rPr>
          <w:rFonts w:ascii="Times New Roman" w:eastAsia="Times New Roman" w:hAnsi="Times New Roman" w:cs="Times New Roman"/>
          <w:color w:val="000000"/>
          <w:spacing w:val="4"/>
          <w:w w:val="99"/>
          <w:szCs w:val="18"/>
        </w:rPr>
        <w:t>о</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98"/>
          <w:szCs w:val="18"/>
        </w:rPr>
        <w:t xml:space="preserve"> </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сес</w:t>
      </w:r>
      <w:r w:rsidRPr="00880864">
        <w:rPr>
          <w:rFonts w:ascii="Times New Roman" w:eastAsia="Times New Roman" w:hAnsi="Times New Roman" w:cs="Times New Roman"/>
          <w:color w:val="000000"/>
          <w:w w:val="99"/>
          <w:szCs w:val="18"/>
        </w:rPr>
        <w:t>торонн</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98"/>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3"/>
          <w:w w:val="99"/>
          <w:szCs w:val="18"/>
        </w:rPr>
        <w:t>в</w:t>
      </w:r>
      <w:r w:rsidRPr="00880864">
        <w:rPr>
          <w:rFonts w:ascii="Times New Roman" w:eastAsia="Times New Roman" w:hAnsi="Times New Roman" w:cs="Times New Roman"/>
          <w:color w:val="000000"/>
          <w:w w:val="99"/>
          <w:szCs w:val="18"/>
        </w:rPr>
        <w:t>ив</w:t>
      </w:r>
      <w:r w:rsidRPr="00880864">
        <w:rPr>
          <w:rFonts w:ascii="Times New Roman" w:eastAsia="Times New Roman" w:hAnsi="Times New Roman" w:cs="Times New Roman"/>
          <w:color w:val="000000"/>
          <w:szCs w:val="18"/>
        </w:rPr>
        <w:t>ае</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ся</w:t>
      </w:r>
      <w:r w:rsidRPr="00880864">
        <w:rPr>
          <w:rFonts w:ascii="Times New Roman" w:eastAsia="Times New Roman" w:hAnsi="Times New Roman" w:cs="Times New Roman"/>
          <w:color w:val="000000"/>
          <w:spacing w:val="99"/>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но</w:t>
      </w:r>
      <w:r w:rsidRPr="00880864">
        <w:rPr>
          <w:rFonts w:ascii="Times New Roman" w:eastAsia="Times New Roman" w:hAnsi="Times New Roman" w:cs="Times New Roman"/>
          <w:color w:val="000000"/>
          <w:szCs w:val="18"/>
        </w:rPr>
        <w:t xml:space="preserve">к </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w w:val="99"/>
          <w:szCs w:val="18"/>
        </w:rPr>
        <w:t>ш</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ольного</w:t>
      </w:r>
      <w:r w:rsidRPr="00880864">
        <w:rPr>
          <w:rFonts w:ascii="Times New Roman" w:eastAsia="Times New Roman" w:hAnsi="Times New Roman" w:cs="Times New Roman"/>
          <w:color w:val="000000"/>
          <w:spacing w:val="7"/>
          <w:szCs w:val="18"/>
        </w:rPr>
        <w:t xml:space="preserve"> </w:t>
      </w:r>
      <w:r w:rsidRPr="00880864">
        <w:rPr>
          <w:rFonts w:ascii="Times New Roman" w:eastAsia="Times New Roman" w:hAnsi="Times New Roman" w:cs="Times New Roman"/>
          <w:color w:val="000000"/>
          <w:w w:val="99"/>
          <w:szCs w:val="18"/>
        </w:rPr>
        <w:t>возр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w:t>
      </w:r>
    </w:p>
    <w:p w:rsidR="00DF113D" w:rsidRPr="00880864" w:rsidRDefault="00DA230B" w:rsidP="00F66899">
      <w:pPr>
        <w:widowControl w:val="0"/>
        <w:tabs>
          <w:tab w:val="left" w:pos="2786"/>
        </w:tabs>
        <w:spacing w:after="0" w:line="240" w:lineRule="auto"/>
        <w:ind w:right="-2" w:firstLine="680"/>
        <w:rPr>
          <w:rFonts w:ascii="Times New Roman" w:eastAsia="Times New Roman" w:hAnsi="Times New Roman" w:cs="Times New Roman"/>
          <w:b/>
          <w:bCs/>
          <w:color w:val="000000"/>
          <w:spacing w:val="5"/>
          <w:szCs w:val="18"/>
        </w:rPr>
      </w:pPr>
      <w:r w:rsidRPr="00880864">
        <w:rPr>
          <w:rFonts w:ascii="Times New Roman" w:eastAsia="Times New Roman" w:hAnsi="Times New Roman" w:cs="Times New Roman"/>
          <w:color w:val="000000"/>
          <w:w w:val="99"/>
          <w:szCs w:val="18"/>
        </w:rPr>
        <w:t>Бл</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го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про</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ам</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spacing w:val="5"/>
          <w:szCs w:val="18"/>
        </w:rPr>
        <w:t>а</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3"/>
          <w:w w:val="99"/>
          <w:szCs w:val="18"/>
        </w:rPr>
        <w:t>и</w:t>
      </w:r>
      <w:r w:rsidRPr="00880864">
        <w:rPr>
          <w:rFonts w:ascii="Times New Roman" w:eastAsia="Times New Roman" w:hAnsi="Times New Roman" w:cs="Times New Roman"/>
          <w:color w:val="000000"/>
          <w:w w:val="99"/>
          <w:szCs w:val="18"/>
        </w:rPr>
        <w:t>визи</w:t>
      </w:r>
      <w:r w:rsidRPr="00880864">
        <w:rPr>
          <w:rFonts w:ascii="Times New Roman" w:eastAsia="Times New Roman" w:hAnsi="Times New Roman" w:cs="Times New Roman"/>
          <w:color w:val="000000"/>
          <w:spacing w:val="5"/>
          <w:w w:val="99"/>
          <w:szCs w:val="18"/>
        </w:rPr>
        <w:t>р</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4"/>
          <w:szCs w:val="18"/>
        </w:rPr>
        <w:t>е</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ся</w:t>
      </w:r>
      <w:r w:rsidRPr="00880864">
        <w:rPr>
          <w:rFonts w:ascii="Times New Roman" w:eastAsia="Times New Roman" w:hAnsi="Times New Roman" w:cs="Times New Roman"/>
          <w:color w:val="000000"/>
          <w:szCs w:val="18"/>
        </w:rPr>
        <w:tab/>
      </w:r>
      <w:proofErr w:type="gramStart"/>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ече</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ая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ab/>
      </w:r>
      <w:proofErr w:type="gramEnd"/>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ор</w:t>
      </w:r>
      <w:r w:rsidRPr="00880864">
        <w:rPr>
          <w:rFonts w:ascii="Times New Roman" w:eastAsia="Times New Roman" w:hAnsi="Times New Roman" w:cs="Times New Roman"/>
          <w:color w:val="000000"/>
          <w:szCs w:val="18"/>
        </w:rPr>
        <w:t>ческа</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позн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5"/>
          <w:w w:val="99"/>
          <w:szCs w:val="18"/>
        </w:rPr>
        <w:t>л</w:t>
      </w:r>
      <w:r w:rsidRPr="00880864">
        <w:rPr>
          <w:rFonts w:ascii="Times New Roman" w:eastAsia="Times New Roman" w:hAnsi="Times New Roman" w:cs="Times New Roman"/>
          <w:color w:val="000000"/>
          <w:w w:val="99"/>
          <w:szCs w:val="18"/>
        </w:rPr>
        <w:t>ьн</w:t>
      </w:r>
      <w:r w:rsidRPr="00880864">
        <w:rPr>
          <w:rFonts w:ascii="Times New Roman" w:eastAsia="Times New Roman" w:hAnsi="Times New Roman" w:cs="Times New Roman"/>
          <w:color w:val="000000"/>
          <w:szCs w:val="18"/>
        </w:rPr>
        <w:t>ая</w:t>
      </w:r>
      <w:r w:rsidRPr="00880864">
        <w:rPr>
          <w:rFonts w:ascii="Times New Roman" w:eastAsia="Times New Roman" w:hAnsi="Times New Roman" w:cs="Times New Roman"/>
          <w:color w:val="000000"/>
          <w:spacing w:val="151"/>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ль</w:t>
      </w:r>
      <w:r w:rsidRPr="00880864">
        <w:rPr>
          <w:rFonts w:ascii="Times New Roman" w:eastAsia="Times New Roman" w:hAnsi="Times New Roman" w:cs="Times New Roman"/>
          <w:color w:val="000000"/>
          <w:spacing w:val="4"/>
          <w:w w:val="99"/>
          <w:szCs w:val="18"/>
        </w:rPr>
        <w:t>н</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w w:val="99"/>
          <w:szCs w:val="18"/>
        </w:rPr>
        <w:t>ь,</w:t>
      </w:r>
      <w:r w:rsidRPr="00880864">
        <w:rPr>
          <w:rFonts w:ascii="Times New Roman" w:eastAsia="Times New Roman" w:hAnsi="Times New Roman" w:cs="Times New Roman"/>
          <w:color w:val="000000"/>
          <w:spacing w:val="152"/>
          <w:szCs w:val="18"/>
        </w:rPr>
        <w:t xml:space="preserve"> </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w w:val="99"/>
          <w:szCs w:val="18"/>
        </w:rPr>
        <w:t>ор</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ируют</w:t>
      </w:r>
      <w:r w:rsidRPr="00880864">
        <w:rPr>
          <w:rFonts w:ascii="Times New Roman" w:eastAsia="Times New Roman" w:hAnsi="Times New Roman" w:cs="Times New Roman"/>
          <w:color w:val="000000"/>
          <w:szCs w:val="18"/>
        </w:rPr>
        <w:t>ся</w:t>
      </w:r>
      <w:r w:rsidRPr="00880864">
        <w:rPr>
          <w:rFonts w:ascii="Times New Roman" w:eastAsia="Times New Roman" w:hAnsi="Times New Roman" w:cs="Times New Roman"/>
          <w:color w:val="000000"/>
          <w:spacing w:val="151"/>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151"/>
          <w:szCs w:val="18"/>
        </w:rPr>
        <w:t xml:space="preserve"> </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пл</w:t>
      </w:r>
      <w:r w:rsidRPr="00880864">
        <w:rPr>
          <w:rFonts w:ascii="Times New Roman" w:eastAsia="Times New Roman" w:hAnsi="Times New Roman" w:cs="Times New Roman"/>
          <w:color w:val="000000"/>
          <w:spacing w:val="6"/>
          <w:szCs w:val="18"/>
        </w:rPr>
        <w:t>я</w:t>
      </w:r>
      <w:r w:rsidRPr="00880864">
        <w:rPr>
          <w:rFonts w:ascii="Times New Roman" w:eastAsia="Times New Roman" w:hAnsi="Times New Roman" w:cs="Times New Roman"/>
          <w:color w:val="000000"/>
          <w:w w:val="99"/>
          <w:szCs w:val="18"/>
        </w:rPr>
        <w:t>ют</w:t>
      </w:r>
      <w:r w:rsidRPr="00880864">
        <w:rPr>
          <w:rFonts w:ascii="Times New Roman" w:eastAsia="Times New Roman" w:hAnsi="Times New Roman" w:cs="Times New Roman"/>
          <w:color w:val="000000"/>
          <w:szCs w:val="18"/>
        </w:rPr>
        <w:t>ся</w:t>
      </w:r>
      <w:r w:rsidRPr="00880864">
        <w:rPr>
          <w:rFonts w:ascii="Times New Roman" w:eastAsia="Times New Roman" w:hAnsi="Times New Roman" w:cs="Times New Roman"/>
          <w:color w:val="000000"/>
          <w:spacing w:val="151"/>
          <w:szCs w:val="18"/>
        </w:rPr>
        <w:t xml:space="preserve"> </w:t>
      </w:r>
      <w:r w:rsidRPr="00880864">
        <w:rPr>
          <w:rFonts w:ascii="Times New Roman" w:eastAsia="Times New Roman" w:hAnsi="Times New Roman" w:cs="Times New Roman"/>
          <w:color w:val="000000"/>
          <w:w w:val="99"/>
          <w:szCs w:val="18"/>
        </w:rPr>
        <w:t>зн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spacing w:val="150"/>
          <w:szCs w:val="18"/>
        </w:rPr>
        <w:t xml:space="preserve"> </w:t>
      </w:r>
      <w:r w:rsidRPr="00880864">
        <w:rPr>
          <w:rFonts w:ascii="Times New Roman" w:eastAsia="Times New Roman" w:hAnsi="Times New Roman" w:cs="Times New Roman"/>
          <w:color w:val="000000"/>
          <w:spacing w:val="5"/>
          <w:w w:val="99"/>
          <w:szCs w:val="18"/>
        </w:rPr>
        <w:t>п</w:t>
      </w:r>
      <w:r w:rsidRPr="00880864">
        <w:rPr>
          <w:rFonts w:ascii="Times New Roman" w:eastAsia="Times New Roman" w:hAnsi="Times New Roman" w:cs="Times New Roman"/>
          <w:color w:val="000000"/>
          <w:spacing w:val="1"/>
          <w:w w:val="99"/>
          <w:szCs w:val="18"/>
        </w:rPr>
        <w:t>о</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ема</w:t>
      </w:r>
      <w:r w:rsidRPr="00880864">
        <w:rPr>
          <w:rFonts w:ascii="Times New Roman" w:eastAsia="Times New Roman" w:hAnsi="Times New Roman" w:cs="Times New Roman"/>
          <w:color w:val="000000"/>
          <w:w w:val="99"/>
          <w:szCs w:val="18"/>
        </w:rPr>
        <w:t>ти</w:t>
      </w:r>
      <w:r w:rsidRPr="00880864">
        <w:rPr>
          <w:rFonts w:ascii="Times New Roman" w:eastAsia="Times New Roman" w:hAnsi="Times New Roman" w:cs="Times New Roman"/>
          <w:color w:val="000000"/>
          <w:szCs w:val="18"/>
        </w:rPr>
        <w:t>ке</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pacing w:val="6"/>
          <w:szCs w:val="18"/>
        </w:rPr>
        <w:t>м</w:t>
      </w:r>
      <w:r w:rsidRPr="00880864">
        <w:rPr>
          <w:rFonts w:ascii="Times New Roman" w:eastAsia="Times New Roman" w:hAnsi="Times New Roman" w:cs="Times New Roman"/>
          <w:color w:val="000000"/>
          <w:spacing w:val="-5"/>
          <w:w w:val="99"/>
          <w:szCs w:val="18"/>
        </w:rPr>
        <w:t>у</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2"/>
          <w:szCs w:val="18"/>
        </w:rPr>
        <w:t>е</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pacing w:val="5"/>
          <w:szCs w:val="18"/>
        </w:rPr>
        <w:t xml:space="preserve"> </w:t>
      </w:r>
      <w:r w:rsidRPr="00880864">
        <w:rPr>
          <w:rFonts w:ascii="Times New Roman" w:eastAsia="Times New Roman" w:hAnsi="Times New Roman" w:cs="Times New Roman"/>
          <w:color w:val="000000"/>
          <w:spacing w:val="1"/>
          <w:w w:val="99"/>
          <w:szCs w:val="18"/>
        </w:rPr>
        <w:t>у</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pacing w:val="-2"/>
          <w:w w:val="99"/>
          <w:szCs w:val="18"/>
        </w:rPr>
        <w:t>в</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6"/>
          <w:szCs w:val="18"/>
        </w:rPr>
        <w:t>е</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szCs w:val="18"/>
        </w:rPr>
        <w:t>ча</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spacing w:val="4"/>
          <w:w w:val="99"/>
          <w:szCs w:val="18"/>
        </w:rPr>
        <w:t>н</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4"/>
          <w:w w:val="99"/>
          <w:szCs w:val="18"/>
        </w:rPr>
        <w:t>о</w:t>
      </w:r>
      <w:r w:rsidRPr="00880864">
        <w:rPr>
          <w:rFonts w:ascii="Times New Roman" w:eastAsia="Times New Roman" w:hAnsi="Times New Roman" w:cs="Times New Roman"/>
          <w:color w:val="000000"/>
          <w:spacing w:val="3"/>
          <w:w w:val="99"/>
          <w:szCs w:val="18"/>
        </w:rPr>
        <w:t>в</w:t>
      </w:r>
      <w:r w:rsidRPr="00880864">
        <w:rPr>
          <w:rFonts w:ascii="Times New Roman" w:eastAsia="Times New Roman" w:hAnsi="Times New Roman" w:cs="Times New Roman"/>
          <w:color w:val="000000"/>
          <w:szCs w:val="18"/>
        </w:rPr>
        <w:t>:</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4"/>
          <w:szCs w:val="18"/>
        </w:rPr>
        <w:t xml:space="preserve"> </w:t>
      </w:r>
      <w:r w:rsidRPr="00880864">
        <w:rPr>
          <w:rFonts w:ascii="Times New Roman" w:eastAsia="Times New Roman" w:hAnsi="Times New Roman" w:cs="Times New Roman"/>
          <w:color w:val="000000"/>
          <w:w w:val="99"/>
          <w:szCs w:val="18"/>
        </w:rPr>
        <w:t>п</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гог</w:t>
      </w:r>
      <w:r w:rsidRPr="00880864">
        <w:rPr>
          <w:rFonts w:ascii="Times New Roman" w:eastAsia="Times New Roman" w:hAnsi="Times New Roman" w:cs="Times New Roman"/>
          <w:color w:val="000000"/>
          <w:w w:val="99"/>
          <w:szCs w:val="18"/>
        </w:rPr>
        <w:t>ов,</w:t>
      </w:r>
      <w:r w:rsidRPr="00880864">
        <w:rPr>
          <w:rFonts w:ascii="Times New Roman" w:eastAsia="Times New Roman" w:hAnsi="Times New Roman" w:cs="Times New Roman"/>
          <w:color w:val="000000"/>
          <w:spacing w:val="4"/>
          <w:szCs w:val="18"/>
        </w:rPr>
        <w:t xml:space="preserve"> </w:t>
      </w:r>
      <w:r w:rsidRPr="00880864">
        <w:rPr>
          <w:rFonts w:ascii="Times New Roman" w:eastAsia="Times New Roman" w:hAnsi="Times New Roman" w:cs="Times New Roman"/>
          <w:color w:val="000000"/>
          <w:w w:val="99"/>
          <w:szCs w:val="18"/>
        </w:rPr>
        <w:t>ро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ит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b/>
          <w:bCs/>
          <w:color w:val="000000"/>
          <w:spacing w:val="5"/>
          <w:szCs w:val="18"/>
        </w:rPr>
        <w:t xml:space="preserve"> </w:t>
      </w:r>
    </w:p>
    <w:p w:rsidR="00F66899" w:rsidRDefault="00F66899" w:rsidP="00F66899">
      <w:pPr>
        <w:widowControl w:val="0"/>
        <w:tabs>
          <w:tab w:val="left" w:pos="2786"/>
        </w:tabs>
        <w:spacing w:after="0" w:line="240" w:lineRule="auto"/>
        <w:ind w:right="-2" w:firstLine="680"/>
        <w:rPr>
          <w:rFonts w:ascii="Times New Roman" w:eastAsia="Times New Roman" w:hAnsi="Times New Roman" w:cs="Times New Roman"/>
          <w:b/>
          <w:bCs/>
          <w:color w:val="000000"/>
          <w:spacing w:val="5"/>
          <w:szCs w:val="18"/>
        </w:rPr>
      </w:pPr>
    </w:p>
    <w:p w:rsidR="00DA230B" w:rsidRPr="00880864" w:rsidRDefault="00DA230B" w:rsidP="00FB22F1">
      <w:pPr>
        <w:widowControl w:val="0"/>
        <w:tabs>
          <w:tab w:val="left" w:pos="2786"/>
        </w:tabs>
        <w:spacing w:after="0" w:line="240" w:lineRule="auto"/>
        <w:ind w:right="-2" w:firstLine="680"/>
        <w:jc w:val="both"/>
        <w:rPr>
          <w:rFonts w:ascii="Times New Roman" w:eastAsia="Times New Roman" w:hAnsi="Times New Roman" w:cs="Times New Roman"/>
          <w:b/>
          <w:bCs/>
          <w:color w:val="000000"/>
          <w:w w:val="99"/>
          <w:szCs w:val="18"/>
        </w:rPr>
      </w:pPr>
      <w:r w:rsidRPr="00880864">
        <w:rPr>
          <w:rFonts w:ascii="Times New Roman" w:eastAsia="Times New Roman" w:hAnsi="Times New Roman" w:cs="Times New Roman"/>
          <w:b/>
          <w:bCs/>
          <w:color w:val="000000"/>
          <w:spacing w:val="5"/>
          <w:szCs w:val="18"/>
        </w:rPr>
        <w:lastRenderedPageBreak/>
        <w:t>М</w:t>
      </w:r>
      <w:r w:rsidRPr="00880864">
        <w:rPr>
          <w:rFonts w:ascii="Times New Roman" w:eastAsia="Times New Roman" w:hAnsi="Times New Roman" w:cs="Times New Roman"/>
          <w:b/>
          <w:bCs/>
          <w:color w:val="000000"/>
          <w:spacing w:val="-4"/>
          <w:w w:val="99"/>
          <w:szCs w:val="18"/>
        </w:rPr>
        <w:t>о</w:t>
      </w:r>
      <w:r w:rsidRPr="00880864">
        <w:rPr>
          <w:rFonts w:ascii="Times New Roman" w:eastAsia="Times New Roman" w:hAnsi="Times New Roman" w:cs="Times New Roman"/>
          <w:b/>
          <w:bCs/>
          <w:color w:val="000000"/>
          <w:spacing w:val="-1"/>
          <w:szCs w:val="18"/>
        </w:rPr>
        <w:t>д</w:t>
      </w:r>
      <w:r w:rsidRPr="00880864">
        <w:rPr>
          <w:rFonts w:ascii="Times New Roman" w:eastAsia="Times New Roman" w:hAnsi="Times New Roman" w:cs="Times New Roman"/>
          <w:b/>
          <w:bCs/>
          <w:color w:val="000000"/>
          <w:w w:val="99"/>
          <w:szCs w:val="18"/>
        </w:rPr>
        <w:t>ул</w:t>
      </w:r>
      <w:r w:rsidRPr="00880864">
        <w:rPr>
          <w:rFonts w:ascii="Times New Roman" w:eastAsia="Times New Roman" w:hAnsi="Times New Roman" w:cs="Times New Roman"/>
          <w:b/>
          <w:bCs/>
          <w:color w:val="000000"/>
          <w:spacing w:val="1"/>
          <w:szCs w:val="18"/>
        </w:rPr>
        <w:t>ь</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b/>
          <w:bCs/>
          <w:color w:val="000000"/>
          <w:w w:val="99"/>
          <w:szCs w:val="18"/>
        </w:rPr>
        <w:t>«</w:t>
      </w:r>
      <w:r w:rsidRPr="00880864">
        <w:rPr>
          <w:rFonts w:ascii="Times New Roman" w:eastAsia="Times New Roman" w:hAnsi="Times New Roman" w:cs="Times New Roman"/>
          <w:b/>
          <w:bCs/>
          <w:color w:val="000000"/>
          <w:spacing w:val="2"/>
          <w:szCs w:val="18"/>
        </w:rPr>
        <w:t>Р</w:t>
      </w:r>
      <w:r w:rsidRPr="00880864">
        <w:rPr>
          <w:rFonts w:ascii="Times New Roman" w:eastAsia="Times New Roman" w:hAnsi="Times New Roman" w:cs="Times New Roman"/>
          <w:b/>
          <w:bCs/>
          <w:color w:val="000000"/>
          <w:spacing w:val="4"/>
          <w:w w:val="99"/>
          <w:szCs w:val="18"/>
        </w:rPr>
        <w:t>а</w:t>
      </w:r>
      <w:r w:rsidRPr="00880864">
        <w:rPr>
          <w:rFonts w:ascii="Times New Roman" w:eastAsia="Times New Roman" w:hAnsi="Times New Roman" w:cs="Times New Roman"/>
          <w:b/>
          <w:bCs/>
          <w:color w:val="000000"/>
          <w:w w:val="99"/>
          <w:szCs w:val="18"/>
        </w:rPr>
        <w:t>н</w:t>
      </w:r>
      <w:r w:rsidRPr="00880864">
        <w:rPr>
          <w:rFonts w:ascii="Times New Roman" w:eastAsia="Times New Roman" w:hAnsi="Times New Roman" w:cs="Times New Roman"/>
          <w:b/>
          <w:bCs/>
          <w:color w:val="000000"/>
          <w:spacing w:val="2"/>
          <w:w w:val="99"/>
          <w:szCs w:val="18"/>
        </w:rPr>
        <w:t>н</w:t>
      </w:r>
      <w:r w:rsidRPr="00880864">
        <w:rPr>
          <w:rFonts w:ascii="Times New Roman" w:eastAsia="Times New Roman" w:hAnsi="Times New Roman" w:cs="Times New Roman"/>
          <w:b/>
          <w:bCs/>
          <w:color w:val="000000"/>
          <w:w w:val="99"/>
          <w:szCs w:val="18"/>
        </w:rPr>
        <w:t>яя</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b/>
          <w:bCs/>
          <w:color w:val="000000"/>
          <w:spacing w:val="2"/>
          <w:w w:val="99"/>
          <w:szCs w:val="18"/>
        </w:rPr>
        <w:t>п</w:t>
      </w:r>
      <w:r w:rsidRPr="00880864">
        <w:rPr>
          <w:rFonts w:ascii="Times New Roman" w:eastAsia="Times New Roman" w:hAnsi="Times New Roman" w:cs="Times New Roman"/>
          <w:b/>
          <w:bCs/>
          <w:color w:val="000000"/>
          <w:spacing w:val="3"/>
          <w:w w:val="99"/>
          <w:szCs w:val="18"/>
        </w:rPr>
        <w:t>р</w:t>
      </w:r>
      <w:r w:rsidRPr="00880864">
        <w:rPr>
          <w:rFonts w:ascii="Times New Roman" w:eastAsia="Times New Roman" w:hAnsi="Times New Roman" w:cs="Times New Roman"/>
          <w:b/>
          <w:bCs/>
          <w:color w:val="000000"/>
          <w:spacing w:val="-3"/>
          <w:w w:val="99"/>
          <w:szCs w:val="18"/>
        </w:rPr>
        <w:t>о</w:t>
      </w:r>
      <w:r w:rsidRPr="00880864">
        <w:rPr>
          <w:rFonts w:ascii="Times New Roman" w:eastAsia="Times New Roman" w:hAnsi="Times New Roman" w:cs="Times New Roman"/>
          <w:b/>
          <w:bCs/>
          <w:color w:val="000000"/>
          <w:spacing w:val="4"/>
          <w:szCs w:val="18"/>
        </w:rPr>
        <w:t>ф</w:t>
      </w:r>
      <w:r w:rsidRPr="00880864">
        <w:rPr>
          <w:rFonts w:ascii="Times New Roman" w:eastAsia="Times New Roman" w:hAnsi="Times New Roman" w:cs="Times New Roman"/>
          <w:b/>
          <w:bCs/>
          <w:color w:val="000000"/>
          <w:w w:val="99"/>
          <w:szCs w:val="18"/>
        </w:rPr>
        <w:t>о</w:t>
      </w:r>
      <w:r w:rsidRPr="00880864">
        <w:rPr>
          <w:rFonts w:ascii="Times New Roman" w:eastAsia="Times New Roman" w:hAnsi="Times New Roman" w:cs="Times New Roman"/>
          <w:b/>
          <w:bCs/>
          <w:color w:val="000000"/>
          <w:spacing w:val="3"/>
          <w:w w:val="99"/>
          <w:szCs w:val="18"/>
        </w:rPr>
        <w:t>р</w:t>
      </w:r>
      <w:r w:rsidRPr="00880864">
        <w:rPr>
          <w:rFonts w:ascii="Times New Roman" w:eastAsia="Times New Roman" w:hAnsi="Times New Roman" w:cs="Times New Roman"/>
          <w:b/>
          <w:bCs/>
          <w:color w:val="000000"/>
          <w:w w:val="99"/>
          <w:szCs w:val="18"/>
        </w:rPr>
        <w:t>и</w:t>
      </w:r>
      <w:r w:rsidRPr="00880864">
        <w:rPr>
          <w:rFonts w:ascii="Times New Roman" w:eastAsia="Times New Roman" w:hAnsi="Times New Roman" w:cs="Times New Roman"/>
          <w:b/>
          <w:bCs/>
          <w:color w:val="000000"/>
          <w:spacing w:val="1"/>
          <w:szCs w:val="18"/>
        </w:rPr>
        <w:t>е</w:t>
      </w:r>
      <w:r w:rsidRPr="00880864">
        <w:rPr>
          <w:rFonts w:ascii="Times New Roman" w:eastAsia="Times New Roman" w:hAnsi="Times New Roman" w:cs="Times New Roman"/>
          <w:b/>
          <w:bCs/>
          <w:color w:val="000000"/>
          <w:spacing w:val="2"/>
          <w:w w:val="99"/>
          <w:szCs w:val="18"/>
        </w:rPr>
        <w:t>н</w:t>
      </w:r>
      <w:r w:rsidRPr="00880864">
        <w:rPr>
          <w:rFonts w:ascii="Times New Roman" w:eastAsia="Times New Roman" w:hAnsi="Times New Roman" w:cs="Times New Roman"/>
          <w:b/>
          <w:bCs/>
          <w:color w:val="000000"/>
          <w:w w:val="99"/>
          <w:szCs w:val="18"/>
        </w:rPr>
        <w:t>т</w:t>
      </w:r>
      <w:r w:rsidRPr="00880864">
        <w:rPr>
          <w:rFonts w:ascii="Times New Roman" w:eastAsia="Times New Roman" w:hAnsi="Times New Roman" w:cs="Times New Roman"/>
          <w:b/>
          <w:bCs/>
          <w:color w:val="000000"/>
          <w:spacing w:val="3"/>
          <w:w w:val="99"/>
          <w:szCs w:val="18"/>
        </w:rPr>
        <w:t>а</w:t>
      </w:r>
      <w:r w:rsidRPr="00880864">
        <w:rPr>
          <w:rFonts w:ascii="Times New Roman" w:eastAsia="Times New Roman" w:hAnsi="Times New Roman" w:cs="Times New Roman"/>
          <w:b/>
          <w:bCs/>
          <w:color w:val="000000"/>
          <w:w w:val="99"/>
          <w:szCs w:val="18"/>
        </w:rPr>
        <w:t>ц</w:t>
      </w:r>
      <w:r w:rsidRPr="00880864">
        <w:rPr>
          <w:rFonts w:ascii="Times New Roman" w:eastAsia="Times New Roman" w:hAnsi="Times New Roman" w:cs="Times New Roman"/>
          <w:b/>
          <w:bCs/>
          <w:color w:val="000000"/>
          <w:spacing w:val="2"/>
          <w:w w:val="99"/>
          <w:szCs w:val="18"/>
        </w:rPr>
        <w:t>и</w:t>
      </w:r>
      <w:r w:rsidRPr="00880864">
        <w:rPr>
          <w:rFonts w:ascii="Times New Roman" w:eastAsia="Times New Roman" w:hAnsi="Times New Roman" w:cs="Times New Roman"/>
          <w:b/>
          <w:bCs/>
          <w:color w:val="000000"/>
          <w:w w:val="99"/>
          <w:szCs w:val="18"/>
        </w:rPr>
        <w:t>я»</w:t>
      </w:r>
    </w:p>
    <w:p w:rsidR="00DA230B" w:rsidRPr="00880864" w:rsidRDefault="00DA230B" w:rsidP="00FB22F1">
      <w:pPr>
        <w:widowControl w:val="0"/>
        <w:spacing w:after="0" w:line="240" w:lineRule="auto"/>
        <w:ind w:right="-2" w:firstLine="680"/>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Ори</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нт</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ци</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45"/>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45"/>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w w:val="99"/>
          <w:szCs w:val="18"/>
        </w:rPr>
        <w:t>ш</w:t>
      </w:r>
      <w:r w:rsidRPr="00880864">
        <w:rPr>
          <w:rFonts w:ascii="Times New Roman" w:eastAsia="Times New Roman" w:hAnsi="Times New Roman" w:cs="Times New Roman"/>
          <w:color w:val="000000"/>
          <w:spacing w:val="1"/>
          <w:szCs w:val="18"/>
        </w:rPr>
        <w:t>к</w:t>
      </w:r>
      <w:r w:rsidRPr="00880864">
        <w:rPr>
          <w:rFonts w:ascii="Times New Roman" w:eastAsia="Times New Roman" w:hAnsi="Times New Roman" w:cs="Times New Roman"/>
          <w:color w:val="000000"/>
          <w:w w:val="99"/>
          <w:szCs w:val="18"/>
        </w:rPr>
        <w:t>ольного</w:t>
      </w:r>
      <w:r w:rsidRPr="00880864">
        <w:rPr>
          <w:rFonts w:ascii="Times New Roman" w:eastAsia="Times New Roman" w:hAnsi="Times New Roman" w:cs="Times New Roman"/>
          <w:color w:val="000000"/>
          <w:spacing w:val="45"/>
          <w:szCs w:val="18"/>
        </w:rPr>
        <w:t xml:space="preserve"> </w:t>
      </w:r>
      <w:r w:rsidRPr="00880864">
        <w:rPr>
          <w:rFonts w:ascii="Times New Roman" w:eastAsia="Times New Roman" w:hAnsi="Times New Roman" w:cs="Times New Roman"/>
          <w:color w:val="000000"/>
          <w:w w:val="99"/>
          <w:szCs w:val="18"/>
        </w:rPr>
        <w:t>во</w:t>
      </w:r>
      <w:r w:rsidRPr="00880864">
        <w:rPr>
          <w:rFonts w:ascii="Times New Roman" w:eastAsia="Times New Roman" w:hAnsi="Times New Roman" w:cs="Times New Roman"/>
          <w:color w:val="000000"/>
          <w:spacing w:val="5"/>
          <w:w w:val="99"/>
          <w:szCs w:val="18"/>
        </w:rPr>
        <w:t>з</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45"/>
          <w:szCs w:val="18"/>
        </w:rPr>
        <w:t xml:space="preserve"> </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pacing w:val="44"/>
          <w:szCs w:val="18"/>
        </w:rPr>
        <w:t xml:space="preserve"> </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ир</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46"/>
          <w:szCs w:val="18"/>
        </w:rPr>
        <w:t xml:space="preserve"> </w:t>
      </w:r>
      <w:r w:rsidRPr="00880864">
        <w:rPr>
          <w:rFonts w:ascii="Times New Roman" w:eastAsia="Times New Roman" w:hAnsi="Times New Roman" w:cs="Times New Roman"/>
          <w:color w:val="000000"/>
          <w:w w:val="99"/>
          <w:szCs w:val="18"/>
        </w:rPr>
        <w:t>про</w:t>
      </w:r>
      <w:r w:rsidRPr="00880864">
        <w:rPr>
          <w:rFonts w:ascii="Times New Roman" w:eastAsia="Times New Roman" w:hAnsi="Times New Roman" w:cs="Times New Roman"/>
          <w:color w:val="000000"/>
          <w:spacing w:val="1"/>
          <w:szCs w:val="18"/>
        </w:rPr>
        <w:t>фес</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
          <w:w w:val="99"/>
          <w:szCs w:val="18"/>
        </w:rPr>
        <w:t>ий</w:t>
      </w:r>
      <w:r w:rsidRPr="00880864">
        <w:rPr>
          <w:rFonts w:ascii="Times New Roman" w:eastAsia="Times New Roman" w:hAnsi="Times New Roman" w:cs="Times New Roman"/>
          <w:color w:val="000000"/>
          <w:spacing w:val="45"/>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40"/>
          <w:szCs w:val="18"/>
        </w:rPr>
        <w:t xml:space="preserve"> </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spacing w:val="43"/>
          <w:szCs w:val="18"/>
        </w:rPr>
        <w:t xml:space="preserve"> </w:t>
      </w:r>
      <w:r w:rsidRPr="00880864">
        <w:rPr>
          <w:rFonts w:ascii="Times New Roman" w:eastAsia="Times New Roman" w:hAnsi="Times New Roman" w:cs="Times New Roman"/>
          <w:color w:val="000000"/>
          <w:w w:val="99"/>
          <w:szCs w:val="18"/>
        </w:rPr>
        <w:t>тр</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szCs w:val="18"/>
        </w:rPr>
        <w:t xml:space="preserve">е </w:t>
      </w:r>
      <w:r w:rsidRPr="00880864">
        <w:rPr>
          <w:rFonts w:ascii="Times New Roman" w:eastAsia="Times New Roman" w:hAnsi="Times New Roman" w:cs="Times New Roman"/>
          <w:color w:val="000000"/>
          <w:w w:val="99"/>
          <w:szCs w:val="18"/>
        </w:rPr>
        <w:t>взро</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
          <w:w w:val="99"/>
          <w:szCs w:val="18"/>
        </w:rPr>
        <w:t>л</w:t>
      </w:r>
      <w:r w:rsidRPr="00880864">
        <w:rPr>
          <w:rFonts w:ascii="Times New Roman" w:eastAsia="Times New Roman" w:hAnsi="Times New Roman" w:cs="Times New Roman"/>
          <w:color w:val="000000"/>
          <w:spacing w:val="5"/>
          <w:szCs w:val="18"/>
        </w:rPr>
        <w:t>ы</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88"/>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сс</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3"/>
          <w:w w:val="99"/>
          <w:szCs w:val="18"/>
        </w:rPr>
        <w:t>р</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ае</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ся</w:t>
      </w:r>
      <w:r w:rsidRPr="00880864">
        <w:rPr>
          <w:rFonts w:ascii="Times New Roman" w:eastAsia="Times New Roman" w:hAnsi="Times New Roman" w:cs="Times New Roman"/>
          <w:color w:val="000000"/>
          <w:spacing w:val="99"/>
          <w:szCs w:val="18"/>
        </w:rPr>
        <w:t xml:space="preserve"> </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4"/>
          <w:szCs w:val="18"/>
        </w:rPr>
        <w:t>а</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91"/>
          <w:szCs w:val="18"/>
        </w:rPr>
        <w:t xml:space="preserve"> </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отъ</w:t>
      </w:r>
      <w:r w:rsidRPr="00880864">
        <w:rPr>
          <w:rFonts w:ascii="Times New Roman" w:eastAsia="Times New Roman" w:hAnsi="Times New Roman" w:cs="Times New Roman"/>
          <w:color w:val="000000"/>
          <w:spacing w:val="5"/>
          <w:szCs w:val="18"/>
        </w:rPr>
        <w:t>е</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1"/>
          <w:szCs w:val="18"/>
        </w:rPr>
        <w:t>ем</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93"/>
          <w:szCs w:val="18"/>
        </w:rPr>
        <w:t xml:space="preserve"> </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5"/>
          <w:w w:val="99"/>
          <w:szCs w:val="18"/>
        </w:rPr>
        <w:t>о</w:t>
      </w:r>
      <w:r w:rsidRPr="00880864">
        <w:rPr>
          <w:rFonts w:ascii="Times New Roman" w:eastAsia="Times New Roman" w:hAnsi="Times New Roman" w:cs="Times New Roman"/>
          <w:color w:val="000000"/>
          <w:w w:val="99"/>
          <w:szCs w:val="18"/>
        </w:rPr>
        <w:t>ви</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93"/>
          <w:szCs w:val="18"/>
        </w:rPr>
        <w:t xml:space="preserve"> </w:t>
      </w:r>
      <w:r w:rsidRPr="00880864">
        <w:rPr>
          <w:rFonts w:ascii="Times New Roman" w:eastAsia="Times New Roman" w:hAnsi="Times New Roman" w:cs="Times New Roman"/>
          <w:color w:val="000000"/>
          <w:spacing w:val="5"/>
          <w:w w:val="99"/>
          <w:szCs w:val="18"/>
        </w:rPr>
        <w:t>и</w:t>
      </w:r>
      <w:r w:rsidRPr="00880864">
        <w:rPr>
          <w:rFonts w:ascii="Times New Roman" w:eastAsia="Times New Roman" w:hAnsi="Times New Roman" w:cs="Times New Roman"/>
          <w:color w:val="000000"/>
          <w:spacing w:val="1"/>
          <w:w w:val="99"/>
          <w:szCs w:val="18"/>
        </w:rPr>
        <w:t>х</w:t>
      </w:r>
      <w:r w:rsidRPr="00880864">
        <w:rPr>
          <w:rFonts w:ascii="Times New Roman" w:eastAsia="Times New Roman" w:hAnsi="Times New Roman" w:cs="Times New Roman"/>
          <w:color w:val="000000"/>
          <w:spacing w:val="88"/>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оци</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1"/>
          <w:w w:val="99"/>
          <w:szCs w:val="18"/>
        </w:rPr>
        <w:t>л</w:t>
      </w:r>
      <w:r w:rsidRPr="00880864">
        <w:rPr>
          <w:rFonts w:ascii="Times New Roman" w:eastAsia="Times New Roman" w:hAnsi="Times New Roman" w:cs="Times New Roman"/>
          <w:color w:val="000000"/>
          <w:spacing w:val="5"/>
          <w:w w:val="99"/>
          <w:szCs w:val="18"/>
        </w:rPr>
        <w:t>и</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2"/>
          <w:szCs w:val="18"/>
        </w:rPr>
        <w:t>а</w:t>
      </w:r>
      <w:r w:rsidRPr="00880864">
        <w:rPr>
          <w:rFonts w:ascii="Times New Roman" w:eastAsia="Times New Roman" w:hAnsi="Times New Roman" w:cs="Times New Roman"/>
          <w:color w:val="000000"/>
          <w:w w:val="99"/>
          <w:szCs w:val="18"/>
        </w:rPr>
        <w:t>ции</w:t>
      </w:r>
      <w:r w:rsidRPr="00880864">
        <w:rPr>
          <w:rFonts w:ascii="Times New Roman" w:eastAsia="Times New Roman" w:hAnsi="Times New Roman" w:cs="Times New Roman"/>
          <w:color w:val="000000"/>
          <w:spacing w:val="97"/>
          <w:szCs w:val="18"/>
        </w:rPr>
        <w:t xml:space="preserve"> </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3"/>
          <w:w w:val="99"/>
          <w:szCs w:val="18"/>
        </w:rPr>
        <w:t>р</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zCs w:val="18"/>
        </w:rPr>
        <w:t>ж</w:t>
      </w:r>
      <w:r w:rsidRPr="00880864">
        <w:rPr>
          <w:rFonts w:ascii="Times New Roman" w:eastAsia="Times New Roman" w:hAnsi="Times New Roman" w:cs="Times New Roman"/>
          <w:color w:val="000000"/>
          <w:spacing w:val="4"/>
          <w:szCs w:val="18"/>
        </w:rPr>
        <w:t>а</w:t>
      </w:r>
      <w:r w:rsidRPr="00880864">
        <w:rPr>
          <w:rFonts w:ascii="Times New Roman" w:eastAsia="Times New Roman" w:hAnsi="Times New Roman" w:cs="Times New Roman"/>
          <w:color w:val="000000"/>
          <w:w w:val="99"/>
          <w:szCs w:val="18"/>
        </w:rPr>
        <w:t>ющ</w:t>
      </w:r>
      <w:r w:rsidRPr="00880864">
        <w:rPr>
          <w:rFonts w:ascii="Times New Roman" w:eastAsia="Times New Roman" w:hAnsi="Times New Roman" w:cs="Times New Roman"/>
          <w:color w:val="000000"/>
          <w:spacing w:val="1"/>
          <w:szCs w:val="18"/>
        </w:rPr>
        <w:t>ем</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 xml:space="preserve">. </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21"/>
          <w:szCs w:val="18"/>
        </w:rPr>
        <w:t xml:space="preserve"> </w:t>
      </w:r>
      <w:r w:rsidRPr="00880864">
        <w:rPr>
          <w:rFonts w:ascii="Times New Roman" w:eastAsia="Times New Roman" w:hAnsi="Times New Roman" w:cs="Times New Roman"/>
          <w:color w:val="000000"/>
          <w:w w:val="99"/>
          <w:szCs w:val="18"/>
        </w:rPr>
        <w:t>по</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w w:val="99"/>
          <w:szCs w:val="18"/>
        </w:rPr>
        <w:t>щ</w:t>
      </w:r>
      <w:r w:rsidRPr="00880864">
        <w:rPr>
          <w:rFonts w:ascii="Times New Roman" w:eastAsia="Times New Roman" w:hAnsi="Times New Roman" w:cs="Times New Roman"/>
          <w:color w:val="000000"/>
          <w:w w:val="99"/>
          <w:szCs w:val="18"/>
        </w:rPr>
        <w:t>ью</w:t>
      </w:r>
      <w:r w:rsidRPr="00880864">
        <w:rPr>
          <w:rFonts w:ascii="Times New Roman" w:eastAsia="Times New Roman" w:hAnsi="Times New Roman" w:cs="Times New Roman"/>
          <w:color w:val="000000"/>
          <w:spacing w:val="20"/>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нн</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21"/>
          <w:szCs w:val="18"/>
        </w:rPr>
        <w:t xml:space="preserve"> </w:t>
      </w:r>
      <w:r w:rsidRPr="00880864">
        <w:rPr>
          <w:rFonts w:ascii="Times New Roman" w:eastAsia="Times New Roman" w:hAnsi="Times New Roman" w:cs="Times New Roman"/>
          <w:color w:val="000000"/>
          <w:w w:val="99"/>
          <w:szCs w:val="18"/>
        </w:rPr>
        <w:t>про</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spacing w:val="1"/>
          <w:w w:val="99"/>
          <w:szCs w:val="18"/>
        </w:rPr>
        <w:t>ори</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4"/>
          <w:w w:val="99"/>
          <w:szCs w:val="18"/>
        </w:rPr>
        <w:t>н</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ции</w:t>
      </w:r>
      <w:r w:rsidRPr="00880864">
        <w:rPr>
          <w:rFonts w:ascii="Times New Roman" w:eastAsia="Times New Roman" w:hAnsi="Times New Roman" w:cs="Times New Roman"/>
          <w:color w:val="000000"/>
          <w:spacing w:val="25"/>
          <w:szCs w:val="18"/>
        </w:rPr>
        <w:t xml:space="preserve"> </w:t>
      </w:r>
      <w:r w:rsidRPr="00880864">
        <w:rPr>
          <w:rFonts w:ascii="Times New Roman" w:eastAsia="Times New Roman" w:hAnsi="Times New Roman" w:cs="Times New Roman"/>
          <w:color w:val="000000"/>
          <w:spacing w:val="1"/>
          <w:w w:val="99"/>
          <w:szCs w:val="18"/>
        </w:rPr>
        <w:t>у</w:t>
      </w:r>
      <w:r w:rsidRPr="00880864">
        <w:rPr>
          <w:rFonts w:ascii="Times New Roman" w:eastAsia="Times New Roman" w:hAnsi="Times New Roman" w:cs="Times New Roman"/>
          <w:color w:val="000000"/>
          <w:spacing w:val="21"/>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7"/>
          <w:szCs w:val="18"/>
        </w:rPr>
        <w:t>а</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spacing w:val="1"/>
          <w:w w:val="99"/>
          <w:szCs w:val="18"/>
        </w:rPr>
        <w:t>ош</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ол</w:t>
      </w:r>
      <w:r w:rsidRPr="00880864">
        <w:rPr>
          <w:rFonts w:ascii="Times New Roman" w:eastAsia="Times New Roman" w:hAnsi="Times New Roman" w:cs="Times New Roman"/>
          <w:color w:val="000000"/>
          <w:spacing w:val="3"/>
          <w:w w:val="99"/>
          <w:szCs w:val="18"/>
        </w:rPr>
        <w:t>ь</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ка</w:t>
      </w:r>
      <w:r w:rsidRPr="00880864">
        <w:rPr>
          <w:rFonts w:ascii="Times New Roman" w:eastAsia="Times New Roman" w:hAnsi="Times New Roman" w:cs="Times New Roman"/>
          <w:color w:val="000000"/>
          <w:spacing w:val="21"/>
          <w:szCs w:val="18"/>
        </w:rPr>
        <w:t xml:space="preserve"> </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ч</w:t>
      </w:r>
      <w:r w:rsidRPr="00880864">
        <w:rPr>
          <w:rFonts w:ascii="Times New Roman" w:eastAsia="Times New Roman" w:hAnsi="Times New Roman" w:cs="Times New Roman"/>
          <w:color w:val="000000"/>
          <w:w w:val="99"/>
          <w:szCs w:val="18"/>
        </w:rPr>
        <w:t>ин</w:t>
      </w:r>
      <w:r w:rsidRPr="00880864">
        <w:rPr>
          <w:rFonts w:ascii="Times New Roman" w:eastAsia="Times New Roman" w:hAnsi="Times New Roman" w:cs="Times New Roman"/>
          <w:color w:val="000000"/>
          <w:spacing w:val="6"/>
          <w:szCs w:val="18"/>
        </w:rPr>
        <w:t>а</w:t>
      </w:r>
      <w:r w:rsidRPr="00880864">
        <w:rPr>
          <w:rFonts w:ascii="Times New Roman" w:eastAsia="Times New Roman" w:hAnsi="Times New Roman" w:cs="Times New Roman"/>
          <w:color w:val="000000"/>
          <w:spacing w:val="-1"/>
          <w:w w:val="99"/>
          <w:szCs w:val="18"/>
        </w:rPr>
        <w:t>ю</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1"/>
          <w:szCs w:val="18"/>
        </w:rPr>
        <w:t>ф</w:t>
      </w:r>
      <w:r w:rsidRPr="00880864">
        <w:rPr>
          <w:rFonts w:ascii="Times New Roman" w:eastAsia="Times New Roman" w:hAnsi="Times New Roman" w:cs="Times New Roman"/>
          <w:color w:val="000000"/>
          <w:w w:val="99"/>
          <w:szCs w:val="18"/>
        </w:rPr>
        <w:t>ор</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иров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3"/>
          <w:w w:val="99"/>
          <w:szCs w:val="18"/>
        </w:rPr>
        <w:t>т</w:t>
      </w:r>
      <w:r w:rsidRPr="00880864">
        <w:rPr>
          <w:rFonts w:ascii="Times New Roman" w:eastAsia="Times New Roman" w:hAnsi="Times New Roman" w:cs="Times New Roman"/>
          <w:color w:val="000000"/>
          <w:w w:val="99"/>
          <w:szCs w:val="18"/>
        </w:rPr>
        <w:t>ь</w:t>
      </w:r>
      <w:r w:rsidRPr="00880864">
        <w:rPr>
          <w:rFonts w:ascii="Times New Roman" w:eastAsia="Times New Roman" w:hAnsi="Times New Roman" w:cs="Times New Roman"/>
          <w:color w:val="000000"/>
          <w:szCs w:val="18"/>
        </w:rPr>
        <w:t>ся</w:t>
      </w:r>
      <w:r w:rsidRPr="00880864">
        <w:rPr>
          <w:rFonts w:ascii="Times New Roman" w:eastAsia="Times New Roman" w:hAnsi="Times New Roman" w:cs="Times New Roman"/>
          <w:color w:val="000000"/>
          <w:spacing w:val="118"/>
          <w:szCs w:val="18"/>
        </w:rPr>
        <w:t xml:space="preserve"> </w:t>
      </w:r>
      <w:r w:rsidRPr="00880864">
        <w:rPr>
          <w:rFonts w:ascii="Times New Roman" w:eastAsia="Times New Roman" w:hAnsi="Times New Roman" w:cs="Times New Roman"/>
          <w:color w:val="000000"/>
          <w:w w:val="99"/>
          <w:szCs w:val="18"/>
        </w:rPr>
        <w:t>ли</w:t>
      </w:r>
      <w:r w:rsidRPr="00880864">
        <w:rPr>
          <w:rFonts w:ascii="Times New Roman" w:eastAsia="Times New Roman" w:hAnsi="Times New Roman" w:cs="Times New Roman"/>
          <w:color w:val="000000"/>
          <w:szCs w:val="18"/>
        </w:rPr>
        <w:t>ч</w:t>
      </w:r>
      <w:r w:rsidRPr="00880864">
        <w:rPr>
          <w:rFonts w:ascii="Times New Roman" w:eastAsia="Times New Roman" w:hAnsi="Times New Roman" w:cs="Times New Roman"/>
          <w:color w:val="000000"/>
          <w:w w:val="99"/>
          <w:szCs w:val="18"/>
        </w:rPr>
        <w:t>но</w:t>
      </w:r>
      <w:r w:rsidRPr="00880864">
        <w:rPr>
          <w:rFonts w:ascii="Times New Roman" w:eastAsia="Times New Roman" w:hAnsi="Times New Roman" w:cs="Times New Roman"/>
          <w:color w:val="000000"/>
          <w:spacing w:val="6"/>
          <w:szCs w:val="18"/>
        </w:rPr>
        <w:t>с</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ые</w:t>
      </w:r>
      <w:r w:rsidRPr="00880864">
        <w:rPr>
          <w:rFonts w:ascii="Times New Roman" w:eastAsia="Times New Roman" w:hAnsi="Times New Roman" w:cs="Times New Roman"/>
          <w:color w:val="000000"/>
          <w:spacing w:val="117"/>
          <w:szCs w:val="18"/>
        </w:rPr>
        <w:t xml:space="preserve"> </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3"/>
          <w:w w:val="99"/>
          <w:szCs w:val="18"/>
        </w:rPr>
        <w:t>х</w:t>
      </w:r>
      <w:r w:rsidRPr="00880864">
        <w:rPr>
          <w:rFonts w:ascii="Times New Roman" w:eastAsia="Times New Roman" w:hAnsi="Times New Roman" w:cs="Times New Roman"/>
          <w:color w:val="000000"/>
          <w:spacing w:val="5"/>
          <w:szCs w:val="18"/>
        </w:rPr>
        <w:t>а</w:t>
      </w:r>
      <w:r w:rsidRPr="00880864">
        <w:rPr>
          <w:rFonts w:ascii="Times New Roman" w:eastAsia="Times New Roman" w:hAnsi="Times New Roman" w:cs="Times New Roman"/>
          <w:color w:val="000000"/>
          <w:w w:val="99"/>
          <w:szCs w:val="18"/>
        </w:rPr>
        <w:t>низ</w:t>
      </w:r>
      <w:r w:rsidRPr="00880864">
        <w:rPr>
          <w:rFonts w:ascii="Times New Roman" w:eastAsia="Times New Roman" w:hAnsi="Times New Roman" w:cs="Times New Roman"/>
          <w:color w:val="000000"/>
          <w:spacing w:val="6"/>
          <w:szCs w:val="18"/>
        </w:rPr>
        <w:t>м</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116"/>
          <w:szCs w:val="18"/>
        </w:rPr>
        <w:t xml:space="preserve"> </w:t>
      </w:r>
      <w:r w:rsidRPr="00880864">
        <w:rPr>
          <w:rFonts w:ascii="Times New Roman" w:eastAsia="Times New Roman" w:hAnsi="Times New Roman" w:cs="Times New Roman"/>
          <w:color w:val="000000"/>
          <w:w w:val="99"/>
          <w:szCs w:val="18"/>
        </w:rPr>
        <w:t>пов</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ни</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119"/>
          <w:szCs w:val="18"/>
        </w:rPr>
        <w:t xml:space="preserve"> </w:t>
      </w:r>
      <w:r w:rsidRPr="00880864">
        <w:rPr>
          <w:rFonts w:ascii="Times New Roman" w:eastAsia="Times New Roman" w:hAnsi="Times New Roman" w:cs="Times New Roman"/>
          <w:color w:val="000000"/>
          <w:w w:val="99"/>
          <w:szCs w:val="18"/>
        </w:rPr>
        <w:t>возр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ае</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115"/>
          <w:szCs w:val="18"/>
        </w:rPr>
        <w:t xml:space="preserve"> </w:t>
      </w:r>
      <w:r w:rsidRPr="00880864">
        <w:rPr>
          <w:rFonts w:ascii="Times New Roman" w:eastAsia="Times New Roman" w:hAnsi="Times New Roman" w:cs="Times New Roman"/>
          <w:color w:val="000000"/>
          <w:w w:val="99"/>
          <w:szCs w:val="18"/>
        </w:rPr>
        <w:t>инт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16"/>
          <w:szCs w:val="18"/>
        </w:rPr>
        <w:t xml:space="preserve"> </w:t>
      </w:r>
      <w:r w:rsidRPr="00880864">
        <w:rPr>
          <w:rFonts w:ascii="Times New Roman" w:eastAsia="Times New Roman" w:hAnsi="Times New Roman" w:cs="Times New Roman"/>
          <w:color w:val="000000"/>
          <w:szCs w:val="18"/>
        </w:rPr>
        <w:t xml:space="preserve">к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3"/>
          <w:w w:val="99"/>
          <w:szCs w:val="18"/>
        </w:rPr>
        <w:t>р</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zCs w:val="18"/>
        </w:rPr>
        <w:t>ж</w:t>
      </w:r>
      <w:r w:rsidRPr="00880864">
        <w:rPr>
          <w:rFonts w:ascii="Times New Roman" w:eastAsia="Times New Roman" w:hAnsi="Times New Roman" w:cs="Times New Roman"/>
          <w:color w:val="000000"/>
          <w:spacing w:val="4"/>
          <w:szCs w:val="18"/>
        </w:rPr>
        <w:t>а</w:t>
      </w:r>
      <w:r w:rsidRPr="00880864">
        <w:rPr>
          <w:rFonts w:ascii="Times New Roman" w:eastAsia="Times New Roman" w:hAnsi="Times New Roman" w:cs="Times New Roman"/>
          <w:color w:val="000000"/>
          <w:w w:val="99"/>
          <w:szCs w:val="18"/>
        </w:rPr>
        <w:t>ющ</w:t>
      </w:r>
      <w:r w:rsidRPr="00880864">
        <w:rPr>
          <w:rFonts w:ascii="Times New Roman" w:eastAsia="Times New Roman" w:hAnsi="Times New Roman" w:cs="Times New Roman"/>
          <w:color w:val="000000"/>
          <w:spacing w:val="1"/>
          <w:szCs w:val="18"/>
        </w:rPr>
        <w:t>ем</w:t>
      </w:r>
      <w:r w:rsidRPr="00880864">
        <w:rPr>
          <w:rFonts w:ascii="Times New Roman" w:eastAsia="Times New Roman" w:hAnsi="Times New Roman" w:cs="Times New Roman"/>
          <w:color w:val="000000"/>
          <w:w w:val="99"/>
          <w:szCs w:val="18"/>
        </w:rPr>
        <w:t>у</w:t>
      </w:r>
      <w:r w:rsidRPr="00880864">
        <w:rPr>
          <w:rFonts w:ascii="Times New Roman" w:eastAsia="Times New Roman" w:hAnsi="Times New Roman" w:cs="Times New Roman"/>
          <w:color w:val="000000"/>
          <w:spacing w:val="11"/>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оц</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spacing w:val="1"/>
          <w:w w:val="99"/>
          <w:szCs w:val="18"/>
        </w:rPr>
        <w:t>у</w:t>
      </w:r>
      <w:r w:rsidRPr="00880864">
        <w:rPr>
          <w:rFonts w:ascii="Times New Roman" w:eastAsia="Times New Roman" w:hAnsi="Times New Roman" w:cs="Times New Roman"/>
          <w:color w:val="000000"/>
          <w:spacing w:val="6"/>
          <w:szCs w:val="18"/>
        </w:rPr>
        <w:t>м</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19"/>
          <w:szCs w:val="18"/>
        </w:rPr>
        <w:t xml:space="preserve"> </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14"/>
          <w:szCs w:val="18"/>
        </w:rPr>
        <w:t xml:space="preserve"> </w:t>
      </w:r>
      <w:r w:rsidRPr="00880864">
        <w:rPr>
          <w:rFonts w:ascii="Times New Roman" w:eastAsia="Times New Roman" w:hAnsi="Times New Roman" w:cs="Times New Roman"/>
          <w:color w:val="000000"/>
          <w:w w:val="99"/>
          <w:szCs w:val="18"/>
        </w:rPr>
        <w:t>тр</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spacing w:val="6"/>
          <w:szCs w:val="18"/>
        </w:rPr>
        <w:t>д</w:t>
      </w:r>
      <w:r w:rsidRPr="00880864">
        <w:rPr>
          <w:rFonts w:ascii="Times New Roman" w:eastAsia="Times New Roman" w:hAnsi="Times New Roman" w:cs="Times New Roman"/>
          <w:color w:val="000000"/>
          <w:w w:val="99"/>
          <w:szCs w:val="18"/>
        </w:rPr>
        <w:t>у</w:t>
      </w:r>
      <w:r w:rsidRPr="00880864">
        <w:rPr>
          <w:rFonts w:ascii="Times New Roman" w:eastAsia="Times New Roman" w:hAnsi="Times New Roman" w:cs="Times New Roman"/>
          <w:color w:val="000000"/>
          <w:spacing w:val="12"/>
          <w:szCs w:val="18"/>
        </w:rPr>
        <w:t xml:space="preserve"> </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pacing w:val="4"/>
          <w:w w:val="99"/>
          <w:szCs w:val="18"/>
        </w:rPr>
        <w:t>з</w:t>
      </w:r>
      <w:r w:rsidRPr="00880864">
        <w:rPr>
          <w:rFonts w:ascii="Times New Roman" w:eastAsia="Times New Roman" w:hAnsi="Times New Roman" w:cs="Times New Roman"/>
          <w:color w:val="000000"/>
          <w:w w:val="99"/>
          <w:szCs w:val="18"/>
        </w:rPr>
        <w:t>ро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5"/>
          <w:w w:val="99"/>
          <w:szCs w:val="18"/>
        </w:rPr>
        <w:t>л</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4"/>
          <w:w w:val="99"/>
          <w:szCs w:val="18"/>
        </w:rPr>
        <w:t>х</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19"/>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зв</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0"/>
          <w:szCs w:val="18"/>
        </w:rPr>
        <w:t>е</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16"/>
          <w:szCs w:val="18"/>
        </w:rPr>
        <w:t xml:space="preserve"> </w:t>
      </w:r>
      <w:r w:rsidRPr="00880864">
        <w:rPr>
          <w:rFonts w:ascii="Times New Roman" w:eastAsia="Times New Roman" w:hAnsi="Times New Roman" w:cs="Times New Roman"/>
          <w:color w:val="000000"/>
          <w:w w:val="99"/>
          <w:szCs w:val="18"/>
        </w:rPr>
        <w:t>э</w:t>
      </w:r>
      <w:r w:rsidRPr="00880864">
        <w:rPr>
          <w:rFonts w:ascii="Times New Roman" w:eastAsia="Times New Roman" w:hAnsi="Times New Roman" w:cs="Times New Roman"/>
          <w:color w:val="000000"/>
          <w:spacing w:val="2"/>
          <w:szCs w:val="18"/>
        </w:rPr>
        <w:t>м</w:t>
      </w:r>
      <w:r w:rsidRPr="00880864">
        <w:rPr>
          <w:rFonts w:ascii="Times New Roman" w:eastAsia="Times New Roman" w:hAnsi="Times New Roman" w:cs="Times New Roman"/>
          <w:color w:val="000000"/>
          <w:spacing w:val="1"/>
          <w:w w:val="99"/>
          <w:szCs w:val="18"/>
        </w:rPr>
        <w:t>оцион</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5"/>
          <w:w w:val="99"/>
          <w:szCs w:val="18"/>
        </w:rPr>
        <w:t>л</w:t>
      </w:r>
      <w:r w:rsidRPr="00880864">
        <w:rPr>
          <w:rFonts w:ascii="Times New Roman" w:eastAsia="Times New Roman" w:hAnsi="Times New Roman" w:cs="Times New Roman"/>
          <w:color w:val="000000"/>
          <w:w w:val="99"/>
          <w:szCs w:val="18"/>
        </w:rPr>
        <w:t>ьн</w:t>
      </w:r>
      <w:r w:rsidRPr="00880864">
        <w:rPr>
          <w:rFonts w:ascii="Times New Roman" w:eastAsia="Times New Roman" w:hAnsi="Times New Roman" w:cs="Times New Roman"/>
          <w:color w:val="000000"/>
          <w:szCs w:val="18"/>
        </w:rPr>
        <w:t>ая</w:t>
      </w:r>
      <w:r w:rsidRPr="00880864">
        <w:rPr>
          <w:rFonts w:ascii="Times New Roman" w:eastAsia="Times New Roman" w:hAnsi="Times New Roman" w:cs="Times New Roman"/>
          <w:color w:val="000000"/>
          <w:spacing w:val="17"/>
          <w:szCs w:val="18"/>
        </w:rPr>
        <w:t xml:space="preserve"> </w:t>
      </w:r>
      <w:r w:rsidRPr="00880864">
        <w:rPr>
          <w:rFonts w:ascii="Times New Roman" w:eastAsia="Times New Roman" w:hAnsi="Times New Roman" w:cs="Times New Roman"/>
          <w:color w:val="000000"/>
          <w:spacing w:val="1"/>
          <w:szCs w:val="18"/>
        </w:rPr>
        <w:t>сф</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а е</w:t>
      </w:r>
      <w:r w:rsidRPr="00880864">
        <w:rPr>
          <w:rFonts w:ascii="Times New Roman" w:eastAsia="Times New Roman" w:hAnsi="Times New Roman" w:cs="Times New Roman"/>
          <w:color w:val="000000"/>
          <w:spacing w:val="1"/>
          <w:w w:val="99"/>
          <w:szCs w:val="18"/>
        </w:rPr>
        <w:t>г</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30"/>
          <w:szCs w:val="18"/>
        </w:rPr>
        <w:t xml:space="preserve"> </w:t>
      </w:r>
      <w:r w:rsidRPr="00880864">
        <w:rPr>
          <w:rFonts w:ascii="Times New Roman" w:eastAsia="Times New Roman" w:hAnsi="Times New Roman" w:cs="Times New Roman"/>
          <w:color w:val="000000"/>
          <w:w w:val="99"/>
          <w:szCs w:val="18"/>
        </w:rPr>
        <w:t>ли</w:t>
      </w:r>
      <w:r w:rsidRPr="00880864">
        <w:rPr>
          <w:rFonts w:ascii="Times New Roman" w:eastAsia="Times New Roman" w:hAnsi="Times New Roman" w:cs="Times New Roman"/>
          <w:color w:val="000000"/>
          <w:szCs w:val="18"/>
        </w:rPr>
        <w:t>ч</w:t>
      </w:r>
      <w:r w:rsidRPr="00880864">
        <w:rPr>
          <w:rFonts w:ascii="Times New Roman" w:eastAsia="Times New Roman" w:hAnsi="Times New Roman" w:cs="Times New Roman"/>
          <w:color w:val="000000"/>
          <w:w w:val="99"/>
          <w:szCs w:val="18"/>
        </w:rPr>
        <w:t>но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ти,</w:t>
      </w:r>
      <w:r w:rsidRPr="00880864">
        <w:rPr>
          <w:rFonts w:ascii="Times New Roman" w:eastAsia="Times New Roman" w:hAnsi="Times New Roman" w:cs="Times New Roman"/>
          <w:color w:val="000000"/>
          <w:spacing w:val="32"/>
          <w:szCs w:val="18"/>
        </w:rPr>
        <w:t xml:space="preserve"> </w:t>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pacing w:val="5"/>
          <w:w w:val="99"/>
          <w:szCs w:val="18"/>
        </w:rPr>
        <w:t>о</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7"/>
          <w:szCs w:val="18"/>
        </w:rPr>
        <w:t>с</w:t>
      </w:r>
      <w:r w:rsidRPr="00880864">
        <w:rPr>
          <w:rFonts w:ascii="Times New Roman" w:eastAsia="Times New Roman" w:hAnsi="Times New Roman" w:cs="Times New Roman"/>
          <w:color w:val="000000"/>
          <w:spacing w:val="-4"/>
          <w:w w:val="99"/>
          <w:szCs w:val="18"/>
        </w:rPr>
        <w:t>х</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ит</w:t>
      </w:r>
      <w:r w:rsidRPr="00880864">
        <w:rPr>
          <w:rFonts w:ascii="Times New Roman" w:eastAsia="Times New Roman" w:hAnsi="Times New Roman" w:cs="Times New Roman"/>
          <w:color w:val="000000"/>
          <w:spacing w:val="29"/>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3"/>
          <w:w w:val="99"/>
          <w:szCs w:val="18"/>
        </w:rPr>
        <w:t>н</w:t>
      </w:r>
      <w:r w:rsidRPr="00880864">
        <w:rPr>
          <w:rFonts w:ascii="Times New Roman" w:eastAsia="Times New Roman" w:hAnsi="Times New Roman" w:cs="Times New Roman"/>
          <w:color w:val="000000"/>
          <w:w w:val="99"/>
          <w:szCs w:val="18"/>
        </w:rPr>
        <w:t>овл</w:t>
      </w:r>
      <w:r w:rsidRPr="00880864">
        <w:rPr>
          <w:rFonts w:ascii="Times New Roman" w:eastAsia="Times New Roman" w:hAnsi="Times New Roman" w:cs="Times New Roman"/>
          <w:color w:val="000000"/>
          <w:spacing w:val="2"/>
          <w:szCs w:val="18"/>
        </w:rPr>
        <w:t>е</w:t>
      </w:r>
      <w:r w:rsidRPr="00880864">
        <w:rPr>
          <w:rFonts w:ascii="Times New Roman" w:eastAsia="Times New Roman" w:hAnsi="Times New Roman" w:cs="Times New Roman"/>
          <w:color w:val="000000"/>
          <w:spacing w:val="4"/>
          <w:w w:val="99"/>
          <w:szCs w:val="18"/>
        </w:rPr>
        <w:t>н</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31"/>
          <w:szCs w:val="18"/>
        </w:rPr>
        <w:t xml:space="preserve"> </w:t>
      </w:r>
      <w:r w:rsidRPr="00880864">
        <w:rPr>
          <w:rFonts w:ascii="Times New Roman" w:eastAsia="Times New Roman" w:hAnsi="Times New Roman" w:cs="Times New Roman"/>
          <w:color w:val="000000"/>
          <w:w w:val="99"/>
          <w:szCs w:val="18"/>
        </w:rPr>
        <w:t>ц</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нно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тн</w:t>
      </w:r>
      <w:r w:rsidRPr="00880864">
        <w:rPr>
          <w:rFonts w:ascii="Times New Roman" w:eastAsia="Times New Roman" w:hAnsi="Times New Roman" w:cs="Times New Roman"/>
          <w:color w:val="000000"/>
          <w:spacing w:val="4"/>
          <w:szCs w:val="18"/>
        </w:rPr>
        <w:t>ы</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31"/>
          <w:szCs w:val="18"/>
        </w:rPr>
        <w:t xml:space="preserve"> </w:t>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pacing w:val="1"/>
          <w:szCs w:val="18"/>
        </w:rPr>
        <w:t>ед</w:t>
      </w:r>
      <w:r w:rsidRPr="00880864">
        <w:rPr>
          <w:rFonts w:ascii="Times New Roman" w:eastAsia="Times New Roman" w:hAnsi="Times New Roman" w:cs="Times New Roman"/>
          <w:color w:val="000000"/>
          <w:w w:val="99"/>
          <w:szCs w:val="18"/>
        </w:rPr>
        <w:t>по</w:t>
      </w:r>
      <w:r w:rsidRPr="00880864">
        <w:rPr>
          <w:rFonts w:ascii="Times New Roman" w:eastAsia="Times New Roman" w:hAnsi="Times New Roman" w:cs="Times New Roman"/>
          <w:color w:val="000000"/>
          <w:spacing w:val="4"/>
          <w:szCs w:val="18"/>
        </w:rPr>
        <w:t>ч</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ний</w:t>
      </w:r>
      <w:r w:rsidRPr="00880864">
        <w:rPr>
          <w:rFonts w:ascii="Times New Roman" w:eastAsia="Times New Roman" w:hAnsi="Times New Roman" w:cs="Times New Roman"/>
          <w:color w:val="000000"/>
          <w:spacing w:val="30"/>
          <w:szCs w:val="18"/>
        </w:rPr>
        <w:t xml:space="preserve"> </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34"/>
          <w:szCs w:val="18"/>
        </w:rPr>
        <w:t xml:space="preserve"> </w:t>
      </w:r>
      <w:r w:rsidRPr="00880864">
        <w:rPr>
          <w:rFonts w:ascii="Times New Roman" w:eastAsia="Times New Roman" w:hAnsi="Times New Roman" w:cs="Times New Roman"/>
          <w:color w:val="000000"/>
          <w:w w:val="99"/>
          <w:szCs w:val="18"/>
        </w:rPr>
        <w:t>той</w:t>
      </w:r>
      <w:r w:rsidRPr="00880864">
        <w:rPr>
          <w:rFonts w:ascii="Times New Roman" w:eastAsia="Times New Roman" w:hAnsi="Times New Roman" w:cs="Times New Roman"/>
          <w:color w:val="000000"/>
          <w:spacing w:val="31"/>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5"/>
          <w:w w:val="99"/>
          <w:szCs w:val="18"/>
        </w:rPr>
        <w:t>л</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иной</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w w:val="99"/>
          <w:szCs w:val="18"/>
        </w:rPr>
        <w:t>про</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szCs w:val="18"/>
        </w:rPr>
        <w:t>ес</w:t>
      </w:r>
      <w:r w:rsidRPr="00880864">
        <w:rPr>
          <w:rFonts w:ascii="Times New Roman" w:eastAsia="Times New Roman" w:hAnsi="Times New Roman" w:cs="Times New Roman"/>
          <w:color w:val="000000"/>
          <w:spacing w:val="2"/>
          <w:szCs w:val="18"/>
        </w:rPr>
        <w:t>с</w:t>
      </w:r>
      <w:r w:rsidRPr="00880864">
        <w:rPr>
          <w:rFonts w:ascii="Times New Roman" w:eastAsia="Times New Roman" w:hAnsi="Times New Roman" w:cs="Times New Roman"/>
          <w:color w:val="000000"/>
          <w:w w:val="99"/>
          <w:szCs w:val="18"/>
        </w:rPr>
        <w:t>ии.</w:t>
      </w:r>
    </w:p>
    <w:p w:rsidR="00DA230B" w:rsidRPr="00880864" w:rsidRDefault="00DA230B" w:rsidP="00FB22F1">
      <w:pPr>
        <w:widowControl w:val="0"/>
        <w:spacing w:after="0" w:line="240" w:lineRule="auto"/>
        <w:ind w:right="-2" w:firstLine="680"/>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b/>
          <w:bCs/>
          <w:color w:val="000000"/>
          <w:szCs w:val="18"/>
        </w:rPr>
        <w:t>Це</w:t>
      </w:r>
      <w:r w:rsidRPr="00880864">
        <w:rPr>
          <w:rFonts w:ascii="Times New Roman" w:eastAsia="Times New Roman" w:hAnsi="Times New Roman" w:cs="Times New Roman"/>
          <w:b/>
          <w:bCs/>
          <w:color w:val="000000"/>
          <w:spacing w:val="1"/>
          <w:w w:val="99"/>
          <w:szCs w:val="18"/>
        </w:rPr>
        <w:t>л</w:t>
      </w:r>
      <w:r w:rsidRPr="00880864">
        <w:rPr>
          <w:rFonts w:ascii="Times New Roman" w:eastAsia="Times New Roman" w:hAnsi="Times New Roman" w:cs="Times New Roman"/>
          <w:b/>
          <w:bCs/>
          <w:color w:val="000000"/>
          <w:spacing w:val="-2"/>
          <w:szCs w:val="18"/>
        </w:rPr>
        <w:t>ь</w:t>
      </w:r>
      <w:r w:rsidRPr="00880864">
        <w:rPr>
          <w:rFonts w:ascii="Times New Roman" w:eastAsia="Times New Roman" w:hAnsi="Times New Roman" w:cs="Times New Roman"/>
          <w:b/>
          <w:bCs/>
          <w:color w:val="000000"/>
          <w:w w:val="99"/>
          <w:szCs w:val="18"/>
        </w:rPr>
        <w:t>:</w:t>
      </w:r>
      <w:r w:rsidRPr="00880864">
        <w:rPr>
          <w:rFonts w:ascii="Times New Roman" w:eastAsia="Times New Roman" w:hAnsi="Times New Roman" w:cs="Times New Roman"/>
          <w:color w:val="000000"/>
          <w:spacing w:val="49"/>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оз</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50"/>
          <w:szCs w:val="18"/>
        </w:rPr>
        <w:t xml:space="preserve"> </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5"/>
          <w:w w:val="99"/>
          <w:szCs w:val="18"/>
        </w:rPr>
        <w:t>о</w:t>
      </w:r>
      <w:r w:rsidRPr="00880864">
        <w:rPr>
          <w:rFonts w:ascii="Times New Roman" w:eastAsia="Times New Roman" w:hAnsi="Times New Roman" w:cs="Times New Roman"/>
          <w:color w:val="000000"/>
          <w:w w:val="99"/>
          <w:szCs w:val="18"/>
        </w:rPr>
        <w:t>вий</w:t>
      </w:r>
      <w:r w:rsidRPr="00880864">
        <w:rPr>
          <w:rFonts w:ascii="Times New Roman" w:eastAsia="Times New Roman" w:hAnsi="Times New Roman" w:cs="Times New Roman"/>
          <w:color w:val="000000"/>
          <w:spacing w:val="50"/>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51"/>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нн</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50"/>
          <w:szCs w:val="18"/>
        </w:rPr>
        <w:t xml:space="preserve"> </w:t>
      </w:r>
      <w:r w:rsidRPr="00880864">
        <w:rPr>
          <w:rFonts w:ascii="Times New Roman" w:eastAsia="Times New Roman" w:hAnsi="Times New Roman" w:cs="Times New Roman"/>
          <w:color w:val="000000"/>
          <w:w w:val="99"/>
          <w:szCs w:val="18"/>
        </w:rPr>
        <w:t>про</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szCs w:val="18"/>
        </w:rPr>
        <w:t>сс</w:t>
      </w:r>
      <w:r w:rsidRPr="00880864">
        <w:rPr>
          <w:rFonts w:ascii="Times New Roman" w:eastAsia="Times New Roman" w:hAnsi="Times New Roman" w:cs="Times New Roman"/>
          <w:color w:val="000000"/>
          <w:w w:val="99"/>
          <w:szCs w:val="18"/>
        </w:rPr>
        <w:t>ион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льной</w:t>
      </w:r>
      <w:r w:rsidRPr="00880864">
        <w:rPr>
          <w:rFonts w:ascii="Times New Roman" w:eastAsia="Times New Roman" w:hAnsi="Times New Roman" w:cs="Times New Roman"/>
          <w:color w:val="000000"/>
          <w:spacing w:val="49"/>
          <w:szCs w:val="18"/>
        </w:rPr>
        <w:t xml:space="preserve"> </w:t>
      </w:r>
      <w:r w:rsidRPr="00880864">
        <w:rPr>
          <w:rFonts w:ascii="Times New Roman" w:eastAsia="Times New Roman" w:hAnsi="Times New Roman" w:cs="Times New Roman"/>
          <w:color w:val="000000"/>
          <w:w w:val="99"/>
          <w:szCs w:val="18"/>
        </w:rPr>
        <w:t>ори</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5"/>
          <w:w w:val="99"/>
          <w:szCs w:val="18"/>
        </w:rPr>
        <w:t>н</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ции</w:t>
      </w:r>
      <w:r w:rsidRPr="00880864">
        <w:rPr>
          <w:rFonts w:ascii="Times New Roman" w:eastAsia="Times New Roman" w:hAnsi="Times New Roman" w:cs="Times New Roman"/>
          <w:color w:val="000000"/>
          <w:spacing w:val="54"/>
          <w:szCs w:val="18"/>
        </w:rPr>
        <w:t xml:space="preserve"> </w:t>
      </w:r>
      <w:r w:rsidRPr="00880864">
        <w:rPr>
          <w:rFonts w:ascii="Times New Roman" w:eastAsia="Times New Roman" w:hAnsi="Times New Roman" w:cs="Times New Roman"/>
          <w:color w:val="000000"/>
          <w:w w:val="99"/>
          <w:szCs w:val="18"/>
        </w:rPr>
        <w:t>у</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1"/>
          <w:szCs w:val="18"/>
        </w:rPr>
        <w:t>де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2"/>
          <w:szCs w:val="18"/>
        </w:rPr>
        <w:t xml:space="preserve"> д</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w w:val="99"/>
          <w:szCs w:val="18"/>
        </w:rPr>
        <w:t>ш</w:t>
      </w:r>
      <w:r w:rsidRPr="00880864">
        <w:rPr>
          <w:rFonts w:ascii="Times New Roman" w:eastAsia="Times New Roman" w:hAnsi="Times New Roman" w:cs="Times New Roman"/>
          <w:color w:val="000000"/>
          <w:spacing w:val="1"/>
          <w:szCs w:val="18"/>
        </w:rPr>
        <w:t>к</w:t>
      </w:r>
      <w:r w:rsidRPr="00880864">
        <w:rPr>
          <w:rFonts w:ascii="Times New Roman" w:eastAsia="Times New Roman" w:hAnsi="Times New Roman" w:cs="Times New Roman"/>
          <w:color w:val="000000"/>
          <w:w w:val="99"/>
          <w:szCs w:val="18"/>
        </w:rPr>
        <w:t>ольного</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w w:val="99"/>
          <w:szCs w:val="18"/>
        </w:rPr>
        <w:t>во</w:t>
      </w:r>
      <w:r w:rsidRPr="00880864">
        <w:rPr>
          <w:rFonts w:ascii="Times New Roman" w:eastAsia="Times New Roman" w:hAnsi="Times New Roman" w:cs="Times New Roman"/>
          <w:color w:val="000000"/>
          <w:spacing w:val="5"/>
          <w:w w:val="99"/>
          <w:szCs w:val="18"/>
        </w:rPr>
        <w:t>з</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w:t>
      </w:r>
    </w:p>
    <w:p w:rsidR="00DA230B" w:rsidRPr="00880864" w:rsidRDefault="00DA230B" w:rsidP="00FB22F1">
      <w:pPr>
        <w:widowControl w:val="0"/>
        <w:spacing w:after="0" w:line="240" w:lineRule="auto"/>
        <w:ind w:right="-2" w:firstLine="680"/>
        <w:jc w:val="both"/>
        <w:rPr>
          <w:rFonts w:ascii="Times New Roman" w:eastAsia="Times New Roman" w:hAnsi="Times New Roman" w:cs="Times New Roman"/>
          <w:b/>
          <w:bCs/>
          <w:color w:val="000000"/>
          <w:spacing w:val="1"/>
          <w:w w:val="99"/>
          <w:szCs w:val="18"/>
        </w:rPr>
      </w:pPr>
      <w:r w:rsidRPr="00880864">
        <w:rPr>
          <w:rFonts w:ascii="Times New Roman" w:eastAsia="Times New Roman" w:hAnsi="Times New Roman" w:cs="Times New Roman"/>
          <w:b/>
          <w:bCs/>
          <w:color w:val="000000"/>
          <w:spacing w:val="1"/>
          <w:szCs w:val="18"/>
        </w:rPr>
        <w:t>З</w:t>
      </w:r>
      <w:r w:rsidRPr="00880864">
        <w:rPr>
          <w:rFonts w:ascii="Times New Roman" w:eastAsia="Times New Roman" w:hAnsi="Times New Roman" w:cs="Times New Roman"/>
          <w:b/>
          <w:bCs/>
          <w:color w:val="000000"/>
          <w:w w:val="99"/>
          <w:szCs w:val="18"/>
        </w:rPr>
        <w:t>а</w:t>
      </w:r>
      <w:r w:rsidRPr="00880864">
        <w:rPr>
          <w:rFonts w:ascii="Times New Roman" w:eastAsia="Times New Roman" w:hAnsi="Times New Roman" w:cs="Times New Roman"/>
          <w:b/>
          <w:bCs/>
          <w:color w:val="000000"/>
          <w:szCs w:val="18"/>
        </w:rPr>
        <w:t>д</w:t>
      </w:r>
      <w:r w:rsidRPr="00880864">
        <w:rPr>
          <w:rFonts w:ascii="Times New Roman" w:eastAsia="Times New Roman" w:hAnsi="Times New Roman" w:cs="Times New Roman"/>
          <w:b/>
          <w:bCs/>
          <w:color w:val="000000"/>
          <w:w w:val="99"/>
          <w:szCs w:val="18"/>
        </w:rPr>
        <w:t>а</w:t>
      </w:r>
      <w:r w:rsidRPr="00880864">
        <w:rPr>
          <w:rFonts w:ascii="Times New Roman" w:eastAsia="Times New Roman" w:hAnsi="Times New Roman" w:cs="Times New Roman"/>
          <w:b/>
          <w:bCs/>
          <w:color w:val="000000"/>
          <w:szCs w:val="18"/>
        </w:rPr>
        <w:t>ч</w:t>
      </w:r>
      <w:r w:rsidRPr="00880864">
        <w:rPr>
          <w:rFonts w:ascii="Times New Roman" w:eastAsia="Times New Roman" w:hAnsi="Times New Roman" w:cs="Times New Roman"/>
          <w:b/>
          <w:bCs/>
          <w:color w:val="000000"/>
          <w:spacing w:val="1"/>
          <w:w w:val="99"/>
          <w:szCs w:val="18"/>
        </w:rPr>
        <w:t>и:</w:t>
      </w:r>
    </w:p>
    <w:p w:rsidR="00DA230B" w:rsidRPr="00880864" w:rsidRDefault="00DA230B" w:rsidP="00FB22F1">
      <w:pPr>
        <w:widowControl w:val="0"/>
        <w:tabs>
          <w:tab w:val="left" w:pos="1417"/>
        </w:tabs>
        <w:spacing w:after="0" w:line="240" w:lineRule="auto"/>
        <w:ind w:right="-2" w:firstLine="709"/>
        <w:jc w:val="both"/>
        <w:rPr>
          <w:rFonts w:ascii="Times New Roman" w:eastAsia="Times New Roman" w:hAnsi="Times New Roman" w:cs="Times New Roman"/>
          <w:b/>
          <w:bCs/>
          <w:color w:val="000000"/>
          <w:w w:val="99"/>
          <w:szCs w:val="18"/>
        </w:rPr>
      </w:pPr>
      <w:r w:rsidRPr="00880864">
        <w:rPr>
          <w:rFonts w:ascii="Times New Roman" w:eastAsia="Times New Roman" w:hAnsi="Times New Roman" w:cs="Times New Roman"/>
          <w:color w:val="000000"/>
          <w:w w:val="99"/>
          <w:szCs w:val="18"/>
        </w:rPr>
        <w:t>1.</w:t>
      </w:r>
      <w:r w:rsidR="00FB22F1" w:rsidRPr="00880864">
        <w:rPr>
          <w:rFonts w:ascii="Times New Roman" w:eastAsia="Times New Roman" w:hAnsi="Times New Roman" w:cs="Times New Roman"/>
          <w:color w:val="000000"/>
          <w:w w:val="99"/>
          <w:szCs w:val="18"/>
        </w:rPr>
        <w:t xml:space="preserve"> </w:t>
      </w:r>
      <w:r w:rsidRPr="00880864">
        <w:rPr>
          <w:rFonts w:ascii="Times New Roman" w:eastAsia="Times New Roman" w:hAnsi="Times New Roman" w:cs="Times New Roman"/>
          <w:color w:val="000000"/>
          <w:w w:val="99"/>
          <w:szCs w:val="18"/>
        </w:rPr>
        <w:t>Фор</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иров</w:t>
      </w:r>
      <w:r w:rsidRPr="00880864">
        <w:rPr>
          <w:rFonts w:ascii="Times New Roman" w:eastAsia="Times New Roman" w:hAnsi="Times New Roman" w:cs="Times New Roman"/>
          <w:color w:val="000000"/>
          <w:spacing w:val="6"/>
          <w:szCs w:val="18"/>
        </w:rPr>
        <w:t>а</w:t>
      </w:r>
      <w:r w:rsidRPr="00880864">
        <w:rPr>
          <w:rFonts w:ascii="Times New Roman" w:eastAsia="Times New Roman" w:hAnsi="Times New Roman" w:cs="Times New Roman"/>
          <w:color w:val="000000"/>
          <w:w w:val="99"/>
          <w:szCs w:val="18"/>
        </w:rPr>
        <w:t>ть</w:t>
      </w:r>
      <w:r w:rsidRPr="00880864">
        <w:rPr>
          <w:rFonts w:ascii="Times New Roman" w:eastAsia="Times New Roman" w:hAnsi="Times New Roman" w:cs="Times New Roman"/>
          <w:color w:val="000000"/>
          <w:spacing w:val="15"/>
          <w:szCs w:val="18"/>
        </w:rPr>
        <w:t xml:space="preserve"> </w:t>
      </w:r>
      <w:r w:rsidRPr="00880864">
        <w:rPr>
          <w:rFonts w:ascii="Times New Roman" w:eastAsia="Times New Roman" w:hAnsi="Times New Roman" w:cs="Times New Roman"/>
          <w:color w:val="000000"/>
          <w:spacing w:val="2"/>
          <w:szCs w:val="18"/>
        </w:rPr>
        <w:t>м</w:t>
      </w:r>
      <w:r w:rsidRPr="00880864">
        <w:rPr>
          <w:rFonts w:ascii="Times New Roman" w:eastAsia="Times New Roman" w:hAnsi="Times New Roman" w:cs="Times New Roman"/>
          <w:color w:val="000000"/>
          <w:szCs w:val="18"/>
        </w:rPr>
        <w:t>акс</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3"/>
          <w:w w:val="99"/>
          <w:szCs w:val="18"/>
        </w:rPr>
        <w:t>ь</w:t>
      </w:r>
      <w:r w:rsidRPr="00880864">
        <w:rPr>
          <w:rFonts w:ascii="Times New Roman" w:eastAsia="Times New Roman" w:hAnsi="Times New Roman" w:cs="Times New Roman"/>
          <w:color w:val="000000"/>
          <w:w w:val="99"/>
          <w:szCs w:val="18"/>
        </w:rPr>
        <w:t>но</w:t>
      </w:r>
      <w:r w:rsidRPr="00880864">
        <w:rPr>
          <w:rFonts w:ascii="Times New Roman" w:eastAsia="Times New Roman" w:hAnsi="Times New Roman" w:cs="Times New Roman"/>
          <w:color w:val="000000"/>
          <w:spacing w:val="16"/>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зноо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1"/>
          <w:w w:val="99"/>
          <w:szCs w:val="18"/>
        </w:rPr>
        <w:t>з</w:t>
      </w:r>
      <w:r w:rsidRPr="00880864">
        <w:rPr>
          <w:rFonts w:ascii="Times New Roman" w:eastAsia="Times New Roman" w:hAnsi="Times New Roman" w:cs="Times New Roman"/>
          <w:color w:val="000000"/>
          <w:spacing w:val="5"/>
          <w:w w:val="99"/>
          <w:szCs w:val="18"/>
        </w:rPr>
        <w:t>н</w:t>
      </w:r>
      <w:r w:rsidRPr="00880864">
        <w:rPr>
          <w:rFonts w:ascii="Times New Roman" w:eastAsia="Times New Roman" w:hAnsi="Times New Roman" w:cs="Times New Roman"/>
          <w:color w:val="000000"/>
          <w:szCs w:val="18"/>
        </w:rPr>
        <w:t>ые</w:t>
      </w:r>
      <w:r w:rsidRPr="00880864">
        <w:rPr>
          <w:rFonts w:ascii="Times New Roman" w:eastAsia="Times New Roman" w:hAnsi="Times New Roman" w:cs="Times New Roman"/>
          <w:color w:val="000000"/>
          <w:spacing w:val="22"/>
          <w:szCs w:val="18"/>
        </w:rPr>
        <w:t xml:space="preserve"> </w:t>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pacing w:val="1"/>
          <w:szCs w:val="18"/>
        </w:rPr>
        <w:t>едс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16"/>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16"/>
          <w:szCs w:val="18"/>
        </w:rPr>
        <w:t xml:space="preserve"> </w:t>
      </w:r>
      <w:r w:rsidRPr="00880864">
        <w:rPr>
          <w:rFonts w:ascii="Times New Roman" w:eastAsia="Times New Roman" w:hAnsi="Times New Roman" w:cs="Times New Roman"/>
          <w:color w:val="000000"/>
          <w:spacing w:val="1"/>
          <w:w w:val="99"/>
          <w:szCs w:val="18"/>
        </w:rPr>
        <w:t>о</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про</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szCs w:val="18"/>
        </w:rPr>
        <w:t>ес</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spacing w:val="-1"/>
          <w:w w:val="99"/>
          <w:szCs w:val="18"/>
        </w:rPr>
        <w:t>х</w:t>
      </w:r>
      <w:r w:rsidRPr="00880864">
        <w:rPr>
          <w:rFonts w:ascii="Times New Roman" w:eastAsia="Times New Roman" w:hAnsi="Times New Roman" w:cs="Times New Roman"/>
          <w:b/>
          <w:bCs/>
          <w:color w:val="000000"/>
          <w:w w:val="99"/>
          <w:szCs w:val="18"/>
        </w:rPr>
        <w:t>.</w:t>
      </w:r>
    </w:p>
    <w:p w:rsidR="00DA230B" w:rsidRPr="00880864" w:rsidRDefault="00DA230B" w:rsidP="00FB22F1">
      <w:pPr>
        <w:widowControl w:val="0"/>
        <w:tabs>
          <w:tab w:val="left" w:pos="1417"/>
          <w:tab w:val="left" w:pos="3317"/>
          <w:tab w:val="left" w:pos="4466"/>
          <w:tab w:val="left" w:pos="6298"/>
          <w:tab w:val="left" w:pos="8883"/>
        </w:tabs>
        <w:spacing w:after="0" w:line="240" w:lineRule="auto"/>
        <w:ind w:right="-2" w:firstLine="680"/>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2.</w:t>
      </w:r>
      <w:r w:rsidR="00FB22F1" w:rsidRPr="00880864">
        <w:rPr>
          <w:rFonts w:ascii="Times New Roman" w:eastAsia="Times New Roman" w:hAnsi="Times New Roman" w:cs="Times New Roman"/>
          <w:color w:val="000000"/>
          <w:w w:val="99"/>
          <w:szCs w:val="18"/>
        </w:rPr>
        <w:t xml:space="preserve"> </w:t>
      </w:r>
      <w:r w:rsidRPr="00880864">
        <w:rPr>
          <w:rFonts w:ascii="Times New Roman" w:eastAsia="Times New Roman" w:hAnsi="Times New Roman" w:cs="Times New Roman"/>
          <w:color w:val="000000"/>
          <w:w w:val="99"/>
          <w:szCs w:val="18"/>
        </w:rPr>
        <w:t>Фор</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иров</w:t>
      </w:r>
      <w:r w:rsidRPr="00880864">
        <w:rPr>
          <w:rFonts w:ascii="Times New Roman" w:eastAsia="Times New Roman" w:hAnsi="Times New Roman" w:cs="Times New Roman"/>
          <w:color w:val="000000"/>
          <w:spacing w:val="6"/>
          <w:szCs w:val="18"/>
        </w:rPr>
        <w:t>а</w:t>
      </w:r>
      <w:r w:rsidRPr="00880864">
        <w:rPr>
          <w:rFonts w:ascii="Times New Roman" w:eastAsia="Times New Roman" w:hAnsi="Times New Roman" w:cs="Times New Roman"/>
          <w:color w:val="000000"/>
          <w:w w:val="99"/>
          <w:szCs w:val="18"/>
        </w:rPr>
        <w:t>ть</w:t>
      </w:r>
      <w:r w:rsidR="00FB22F1">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во</w:t>
      </w:r>
      <w:r w:rsidRPr="00880864">
        <w:rPr>
          <w:rFonts w:ascii="Times New Roman" w:eastAsia="Times New Roman" w:hAnsi="Times New Roman" w:cs="Times New Roman"/>
          <w:color w:val="000000"/>
          <w:szCs w:val="18"/>
        </w:rPr>
        <w:t>сс</w:t>
      </w:r>
      <w:r w:rsidRPr="00880864">
        <w:rPr>
          <w:rFonts w:ascii="Times New Roman" w:eastAsia="Times New Roman" w:hAnsi="Times New Roman" w:cs="Times New Roman"/>
          <w:color w:val="000000"/>
          <w:w w:val="99"/>
          <w:szCs w:val="18"/>
        </w:rPr>
        <w:t>оз</w:t>
      </w:r>
      <w:r w:rsidRPr="00880864">
        <w:rPr>
          <w:rFonts w:ascii="Times New Roman" w:eastAsia="Times New Roman" w:hAnsi="Times New Roman" w:cs="Times New Roman"/>
          <w:color w:val="000000"/>
          <w:spacing w:val="3"/>
          <w:szCs w:val="18"/>
        </w:rPr>
        <w:t>д</w:t>
      </w:r>
      <w:r w:rsidRPr="00880864">
        <w:rPr>
          <w:rFonts w:ascii="Times New Roman" w:eastAsia="Times New Roman" w:hAnsi="Times New Roman" w:cs="Times New Roman"/>
          <w:color w:val="000000"/>
          <w:spacing w:val="6"/>
          <w:szCs w:val="18"/>
        </w:rPr>
        <w:t>а</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ь</w:t>
      </w:r>
      <w:r w:rsidR="00FB22F1">
        <w:rPr>
          <w:rFonts w:ascii="Times New Roman" w:eastAsia="Times New Roman" w:hAnsi="Times New Roman" w:cs="Times New Roman"/>
          <w:color w:val="000000"/>
          <w:szCs w:val="18"/>
        </w:rPr>
        <w:t xml:space="preserve"> </w:t>
      </w:r>
      <w:proofErr w:type="spellStart"/>
      <w:r w:rsidRPr="00880864">
        <w:rPr>
          <w:rFonts w:ascii="Times New Roman" w:eastAsia="Times New Roman" w:hAnsi="Times New Roman" w:cs="Times New Roman"/>
          <w:color w:val="000000"/>
          <w:w w:val="99"/>
          <w:szCs w:val="18"/>
        </w:rPr>
        <w:t>про</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szCs w:val="18"/>
        </w:rPr>
        <w:t>ес</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ион</w:t>
      </w:r>
      <w:r w:rsidRPr="00880864">
        <w:rPr>
          <w:rFonts w:ascii="Times New Roman" w:eastAsia="Times New Roman" w:hAnsi="Times New Roman" w:cs="Times New Roman"/>
          <w:color w:val="000000"/>
          <w:spacing w:val="2"/>
          <w:szCs w:val="18"/>
        </w:rPr>
        <w:t>а</w:t>
      </w:r>
      <w:r w:rsidRPr="00880864">
        <w:rPr>
          <w:rFonts w:ascii="Times New Roman" w:eastAsia="Times New Roman" w:hAnsi="Times New Roman" w:cs="Times New Roman"/>
          <w:color w:val="000000"/>
          <w:w w:val="99"/>
          <w:szCs w:val="18"/>
        </w:rPr>
        <w:t>ль</w:t>
      </w:r>
      <w:r w:rsidRPr="00880864">
        <w:rPr>
          <w:rFonts w:ascii="Times New Roman" w:eastAsia="Times New Roman" w:hAnsi="Times New Roman" w:cs="Times New Roman"/>
          <w:color w:val="000000"/>
          <w:spacing w:val="3"/>
          <w:w w:val="99"/>
          <w:szCs w:val="18"/>
        </w:rPr>
        <w:t>н</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1"/>
          <w:w w:val="99"/>
          <w:szCs w:val="18"/>
        </w:rPr>
        <w:t>й</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ир</w:t>
      </w:r>
      <w:proofErr w:type="spellEnd"/>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взро</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6"/>
          <w:szCs w:val="18"/>
        </w:rPr>
        <w:t>ы</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зл</w:t>
      </w:r>
      <w:r w:rsidRPr="00880864">
        <w:rPr>
          <w:rFonts w:ascii="Times New Roman" w:eastAsia="Times New Roman" w:hAnsi="Times New Roman" w:cs="Times New Roman"/>
          <w:color w:val="000000"/>
          <w:spacing w:val="5"/>
          <w:w w:val="99"/>
          <w:szCs w:val="18"/>
        </w:rPr>
        <w:t>и</w:t>
      </w:r>
      <w:r w:rsidRPr="00880864">
        <w:rPr>
          <w:rFonts w:ascii="Times New Roman" w:eastAsia="Times New Roman" w:hAnsi="Times New Roman" w:cs="Times New Roman"/>
          <w:color w:val="000000"/>
          <w:szCs w:val="18"/>
        </w:rPr>
        <w:t>ч</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4"/>
          <w:szCs w:val="18"/>
        </w:rPr>
        <w:t>ы</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3"/>
          <w:szCs w:val="18"/>
        </w:rPr>
        <w:t>д</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х</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2"/>
          <w:w w:val="99"/>
          <w:szCs w:val="18"/>
        </w:rPr>
        <w:t>и</w:t>
      </w:r>
      <w:r w:rsidRPr="00880864">
        <w:rPr>
          <w:rFonts w:ascii="Times New Roman" w:eastAsia="Times New Roman" w:hAnsi="Times New Roman" w:cs="Times New Roman"/>
          <w:color w:val="000000"/>
          <w:spacing w:val="1"/>
          <w:w w:val="99"/>
          <w:szCs w:val="18"/>
        </w:rPr>
        <w:t>х</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w w:val="99"/>
          <w:szCs w:val="18"/>
        </w:rPr>
        <w:t>игр</w:t>
      </w:r>
      <w:r w:rsidRPr="00880864">
        <w:rPr>
          <w:rFonts w:ascii="Times New Roman" w:eastAsia="Times New Roman" w:hAnsi="Times New Roman" w:cs="Times New Roman"/>
          <w:color w:val="000000"/>
          <w:spacing w:val="6"/>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w w:val="99"/>
          <w:szCs w:val="18"/>
        </w:rPr>
        <w:t>г</w:t>
      </w:r>
      <w:r w:rsidRPr="00880864">
        <w:rPr>
          <w:rFonts w:ascii="Times New Roman" w:eastAsia="Times New Roman" w:hAnsi="Times New Roman" w:cs="Times New Roman"/>
          <w:color w:val="000000"/>
          <w:w w:val="99"/>
          <w:szCs w:val="18"/>
        </w:rPr>
        <w:t>ров</w:t>
      </w:r>
      <w:r w:rsidRPr="00880864">
        <w:rPr>
          <w:rFonts w:ascii="Times New Roman" w:eastAsia="Times New Roman" w:hAnsi="Times New Roman" w:cs="Times New Roman"/>
          <w:color w:val="000000"/>
          <w:spacing w:val="5"/>
          <w:szCs w:val="18"/>
        </w:rPr>
        <w:t>ы</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3"/>
          <w:w w:val="99"/>
          <w:szCs w:val="18"/>
        </w:rPr>
        <w:t>т</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ц</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й.</w:t>
      </w:r>
    </w:p>
    <w:p w:rsidR="00DA230B" w:rsidRPr="00880864" w:rsidRDefault="00DA230B" w:rsidP="00FB22F1">
      <w:pPr>
        <w:widowControl w:val="0"/>
        <w:tabs>
          <w:tab w:val="left" w:pos="1417"/>
        </w:tabs>
        <w:spacing w:after="0" w:line="240" w:lineRule="auto"/>
        <w:ind w:left="-284" w:right="-2" w:firstLine="993"/>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3.</w:t>
      </w:r>
      <w:r w:rsidR="00FB22F1" w:rsidRPr="00880864">
        <w:rPr>
          <w:rFonts w:ascii="Times New Roman" w:eastAsia="Times New Roman" w:hAnsi="Times New Roman" w:cs="Times New Roman"/>
          <w:color w:val="000000"/>
          <w:w w:val="99"/>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зв</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spacing w:val="1"/>
          <w:w w:val="99"/>
          <w:szCs w:val="18"/>
        </w:rPr>
        <w:t>ь</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позн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pacing w:val="5"/>
          <w:szCs w:val="18"/>
        </w:rPr>
        <w:t>а</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ль</w:t>
      </w:r>
      <w:r w:rsidRPr="00880864">
        <w:rPr>
          <w:rFonts w:ascii="Times New Roman" w:eastAsia="Times New Roman" w:hAnsi="Times New Roman" w:cs="Times New Roman"/>
          <w:color w:val="000000"/>
          <w:spacing w:val="3"/>
          <w:w w:val="99"/>
          <w:szCs w:val="18"/>
        </w:rPr>
        <w:t>н</w:t>
      </w:r>
      <w:r w:rsidRPr="00880864">
        <w:rPr>
          <w:rFonts w:ascii="Times New Roman" w:eastAsia="Times New Roman" w:hAnsi="Times New Roman" w:cs="Times New Roman"/>
          <w:color w:val="000000"/>
          <w:spacing w:val="1"/>
          <w:szCs w:val="18"/>
        </w:rPr>
        <w:t>ы</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w w:val="99"/>
          <w:szCs w:val="18"/>
        </w:rPr>
        <w:t>инт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zCs w:val="18"/>
        </w:rPr>
        <w:t xml:space="preserve">к </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4"/>
          <w:w w:val="99"/>
          <w:szCs w:val="18"/>
        </w:rPr>
        <w:t>р</w:t>
      </w:r>
      <w:r w:rsidRPr="00880864">
        <w:rPr>
          <w:rFonts w:ascii="Times New Roman" w:eastAsia="Times New Roman" w:hAnsi="Times New Roman" w:cs="Times New Roman"/>
          <w:color w:val="000000"/>
          <w:w w:val="99"/>
          <w:szCs w:val="18"/>
        </w:rPr>
        <w:t>у</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1"/>
          <w:w w:val="99"/>
          <w:szCs w:val="18"/>
        </w:rPr>
        <w:t>у</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зро</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6"/>
          <w:szCs w:val="18"/>
        </w:rPr>
        <w:t>ы</w:t>
      </w:r>
      <w:r w:rsidRPr="00880864">
        <w:rPr>
          <w:rFonts w:ascii="Times New Roman" w:eastAsia="Times New Roman" w:hAnsi="Times New Roman" w:cs="Times New Roman"/>
          <w:color w:val="000000"/>
          <w:spacing w:val="-3"/>
          <w:w w:val="99"/>
          <w:szCs w:val="18"/>
        </w:rPr>
        <w:t>х</w:t>
      </w:r>
      <w:r w:rsidRPr="00880864">
        <w:rPr>
          <w:rFonts w:ascii="Times New Roman" w:eastAsia="Times New Roman" w:hAnsi="Times New Roman" w:cs="Times New Roman"/>
          <w:color w:val="000000"/>
          <w:w w:val="99"/>
          <w:szCs w:val="18"/>
        </w:rPr>
        <w:t>.</w:t>
      </w:r>
    </w:p>
    <w:p w:rsidR="00DA230B" w:rsidRPr="00880864" w:rsidRDefault="00DA230B" w:rsidP="00FB22F1">
      <w:pPr>
        <w:widowControl w:val="0"/>
        <w:tabs>
          <w:tab w:val="left" w:pos="1417"/>
        </w:tabs>
        <w:spacing w:after="0" w:line="240" w:lineRule="auto"/>
        <w:ind w:right="-2" w:firstLine="680"/>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4.</w:t>
      </w:r>
      <w:r w:rsidR="00FB22F1"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pacing w:val="-2"/>
          <w:szCs w:val="18"/>
        </w:rPr>
        <w:t>В</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п</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3"/>
          <w:szCs w:val="18"/>
        </w:rPr>
        <w:t>ы</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spacing w:val="1"/>
          <w:w w:val="99"/>
          <w:szCs w:val="18"/>
        </w:rPr>
        <w:t>ь</w:t>
      </w:r>
      <w:r w:rsidRPr="00880864">
        <w:rPr>
          <w:rFonts w:ascii="Times New Roman" w:eastAsia="Times New Roman" w:hAnsi="Times New Roman" w:cs="Times New Roman"/>
          <w:color w:val="000000"/>
          <w:spacing w:val="28"/>
          <w:szCs w:val="18"/>
        </w:rPr>
        <w:t xml:space="preserve"> </w:t>
      </w:r>
      <w:r w:rsidRPr="00880864">
        <w:rPr>
          <w:rFonts w:ascii="Times New Roman" w:eastAsia="Times New Roman" w:hAnsi="Times New Roman" w:cs="Times New Roman"/>
          <w:color w:val="000000"/>
          <w:w w:val="99"/>
          <w:szCs w:val="18"/>
        </w:rPr>
        <w:t>ц</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1"/>
          <w:w w:val="99"/>
          <w:szCs w:val="18"/>
        </w:rPr>
        <w:t>нно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3"/>
          <w:w w:val="99"/>
          <w:szCs w:val="18"/>
        </w:rPr>
        <w:t>т</w:t>
      </w:r>
      <w:r w:rsidRPr="00880864">
        <w:rPr>
          <w:rFonts w:ascii="Times New Roman" w:eastAsia="Times New Roman" w:hAnsi="Times New Roman" w:cs="Times New Roman"/>
          <w:color w:val="000000"/>
          <w:w w:val="99"/>
          <w:szCs w:val="18"/>
        </w:rPr>
        <w:t>но</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31"/>
          <w:szCs w:val="18"/>
        </w:rPr>
        <w:t xml:space="preserve"> </w:t>
      </w:r>
      <w:r w:rsidRPr="00880864">
        <w:rPr>
          <w:rFonts w:ascii="Times New Roman" w:eastAsia="Times New Roman" w:hAnsi="Times New Roman" w:cs="Times New Roman"/>
          <w:color w:val="000000"/>
          <w:w w:val="99"/>
          <w:szCs w:val="18"/>
        </w:rPr>
        <w:t>отно</w:t>
      </w:r>
      <w:r w:rsidRPr="00880864">
        <w:rPr>
          <w:rFonts w:ascii="Times New Roman" w:eastAsia="Times New Roman" w:hAnsi="Times New Roman" w:cs="Times New Roman"/>
          <w:color w:val="000000"/>
          <w:spacing w:val="1"/>
          <w:w w:val="99"/>
          <w:szCs w:val="18"/>
        </w:rPr>
        <w:t>ш</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4"/>
          <w:w w:val="99"/>
          <w:szCs w:val="18"/>
        </w:rPr>
        <w:t>н</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31"/>
          <w:szCs w:val="18"/>
        </w:rPr>
        <w:t xml:space="preserve"> </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30"/>
          <w:szCs w:val="18"/>
        </w:rPr>
        <w:t xml:space="preserve"> </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4"/>
          <w:w w:val="99"/>
          <w:szCs w:val="18"/>
        </w:rPr>
        <w:t>р</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6"/>
          <w:szCs w:val="18"/>
        </w:rPr>
        <w:t>д</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40"/>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4"/>
          <w:w w:val="99"/>
          <w:szCs w:val="18"/>
        </w:rPr>
        <w:t>л</w:t>
      </w:r>
      <w:r w:rsidRPr="00880864">
        <w:rPr>
          <w:rFonts w:ascii="Times New Roman" w:eastAsia="Times New Roman" w:hAnsi="Times New Roman" w:cs="Times New Roman"/>
          <w:color w:val="000000"/>
          <w:w w:val="99"/>
          <w:szCs w:val="18"/>
        </w:rPr>
        <w:t>ьт</w:t>
      </w:r>
      <w:r w:rsidRPr="00880864">
        <w:rPr>
          <w:rFonts w:ascii="Times New Roman" w:eastAsia="Times New Roman" w:hAnsi="Times New Roman" w:cs="Times New Roman"/>
          <w:color w:val="000000"/>
          <w:spacing w:val="4"/>
          <w:szCs w:val="18"/>
        </w:rPr>
        <w:t>а</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ам</w:t>
      </w:r>
      <w:r w:rsidRPr="00880864">
        <w:rPr>
          <w:rFonts w:ascii="Times New Roman" w:eastAsia="Times New Roman" w:hAnsi="Times New Roman" w:cs="Times New Roman"/>
          <w:color w:val="000000"/>
          <w:spacing w:val="30"/>
          <w:szCs w:val="18"/>
        </w:rPr>
        <w:t xml:space="preserve"> </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3"/>
          <w:w w:val="99"/>
          <w:szCs w:val="18"/>
        </w:rPr>
        <w:t>р</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4"/>
          <w:szCs w:val="18"/>
        </w:rPr>
        <w:t>д</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1"/>
          <w:w w:val="99"/>
          <w:szCs w:val="18"/>
        </w:rPr>
        <w:t>,</w:t>
      </w:r>
      <w:r w:rsidRPr="00880864">
        <w:rPr>
          <w:rFonts w:ascii="Times New Roman" w:eastAsia="Times New Roman" w:hAnsi="Times New Roman" w:cs="Times New Roman"/>
          <w:color w:val="000000"/>
          <w:szCs w:val="18"/>
        </w:rPr>
        <w:t xml:space="preserve"> е</w:t>
      </w:r>
      <w:r w:rsidRPr="00880864">
        <w:rPr>
          <w:rFonts w:ascii="Times New Roman" w:eastAsia="Times New Roman" w:hAnsi="Times New Roman" w:cs="Times New Roman"/>
          <w:color w:val="000000"/>
          <w:spacing w:val="1"/>
          <w:w w:val="99"/>
          <w:szCs w:val="18"/>
        </w:rPr>
        <w:t>г</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spacing w:val="1"/>
          <w:w w:val="99"/>
          <w:szCs w:val="18"/>
        </w:rPr>
        <w:t>щ</w:t>
      </w:r>
      <w:r w:rsidRPr="00880864">
        <w:rPr>
          <w:rFonts w:ascii="Times New Roman" w:eastAsia="Times New Roman" w:hAnsi="Times New Roman" w:cs="Times New Roman"/>
          <w:color w:val="000000"/>
          <w:spacing w:val="1"/>
          <w:szCs w:val="18"/>
        </w:rPr>
        <w:t>ес</w:t>
      </w:r>
      <w:r w:rsidRPr="00880864">
        <w:rPr>
          <w:rFonts w:ascii="Times New Roman" w:eastAsia="Times New Roman" w:hAnsi="Times New Roman" w:cs="Times New Roman"/>
          <w:color w:val="000000"/>
          <w:w w:val="99"/>
          <w:szCs w:val="18"/>
        </w:rPr>
        <w:t>тв</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нной</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w w:val="99"/>
          <w:szCs w:val="18"/>
        </w:rPr>
        <w:t>зн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ч</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3"/>
          <w:w w:val="99"/>
          <w:szCs w:val="18"/>
        </w:rPr>
        <w:t>т</w:t>
      </w:r>
      <w:r w:rsidRPr="00880864">
        <w:rPr>
          <w:rFonts w:ascii="Times New Roman" w:eastAsia="Times New Roman" w:hAnsi="Times New Roman" w:cs="Times New Roman"/>
          <w:color w:val="000000"/>
          <w:w w:val="99"/>
          <w:szCs w:val="18"/>
        </w:rPr>
        <w:t>и.</w:t>
      </w:r>
    </w:p>
    <w:p w:rsidR="00832020" w:rsidRPr="00880864" w:rsidRDefault="00832020" w:rsidP="00FB22F1">
      <w:pPr>
        <w:widowControl w:val="0"/>
        <w:tabs>
          <w:tab w:val="left" w:pos="1857"/>
          <w:tab w:val="left" w:pos="2528"/>
          <w:tab w:val="left" w:pos="3751"/>
          <w:tab w:val="left" w:pos="4567"/>
          <w:tab w:val="left" w:pos="6003"/>
          <w:tab w:val="left" w:pos="6533"/>
          <w:tab w:val="left" w:pos="7441"/>
          <w:tab w:val="left" w:pos="8000"/>
        </w:tabs>
        <w:spacing w:after="0" w:line="240" w:lineRule="auto"/>
        <w:ind w:left="-284" w:right="-2" w:firstLine="680"/>
        <w:rPr>
          <w:rFonts w:ascii="Times New Roman" w:eastAsia="Times New Roman" w:hAnsi="Times New Roman" w:cs="Times New Roman"/>
          <w:b/>
          <w:bCs/>
          <w:color w:val="000000"/>
          <w:spacing w:val="1"/>
          <w:szCs w:val="18"/>
        </w:rPr>
      </w:pPr>
    </w:p>
    <w:p w:rsidR="00DA230B" w:rsidRPr="00880864" w:rsidRDefault="00DA230B" w:rsidP="00FB22F1">
      <w:pPr>
        <w:widowControl w:val="0"/>
        <w:tabs>
          <w:tab w:val="left" w:pos="1857"/>
          <w:tab w:val="left" w:pos="2528"/>
          <w:tab w:val="left" w:pos="3751"/>
          <w:tab w:val="left" w:pos="4567"/>
          <w:tab w:val="left" w:pos="6003"/>
          <w:tab w:val="left" w:pos="6533"/>
          <w:tab w:val="left" w:pos="7441"/>
          <w:tab w:val="left" w:pos="8000"/>
        </w:tabs>
        <w:spacing w:after="0" w:line="240" w:lineRule="auto"/>
        <w:ind w:right="1" w:firstLine="396"/>
        <w:rPr>
          <w:rFonts w:ascii="Times New Roman" w:eastAsia="Times New Roman" w:hAnsi="Times New Roman" w:cs="Times New Roman"/>
          <w:color w:val="000000"/>
          <w:w w:val="99"/>
          <w:szCs w:val="18"/>
        </w:rPr>
      </w:pPr>
      <w:r w:rsidRPr="00880864">
        <w:rPr>
          <w:rFonts w:ascii="Times New Roman" w:eastAsia="Times New Roman" w:hAnsi="Times New Roman" w:cs="Times New Roman"/>
          <w:b/>
          <w:bCs/>
          <w:color w:val="000000"/>
          <w:spacing w:val="1"/>
          <w:szCs w:val="18"/>
        </w:rPr>
        <w:t>В</w:t>
      </w:r>
      <w:r w:rsidRPr="00880864">
        <w:rPr>
          <w:rFonts w:ascii="Times New Roman" w:eastAsia="Times New Roman" w:hAnsi="Times New Roman" w:cs="Times New Roman"/>
          <w:b/>
          <w:bCs/>
          <w:color w:val="000000"/>
          <w:spacing w:val="-2"/>
          <w:w w:val="99"/>
          <w:szCs w:val="18"/>
        </w:rPr>
        <w:t>и</w:t>
      </w:r>
      <w:r w:rsidRPr="00880864">
        <w:rPr>
          <w:rFonts w:ascii="Times New Roman" w:eastAsia="Times New Roman" w:hAnsi="Times New Roman" w:cs="Times New Roman"/>
          <w:b/>
          <w:bCs/>
          <w:color w:val="000000"/>
          <w:spacing w:val="2"/>
          <w:szCs w:val="18"/>
        </w:rPr>
        <w:t>д</w:t>
      </w:r>
      <w:r w:rsidRPr="00880864">
        <w:rPr>
          <w:rFonts w:ascii="Times New Roman" w:eastAsia="Times New Roman" w:hAnsi="Times New Roman" w:cs="Times New Roman"/>
          <w:b/>
          <w:bCs/>
          <w:color w:val="000000"/>
          <w:szCs w:val="18"/>
        </w:rPr>
        <w:t>ы</w:t>
      </w:r>
      <w:r w:rsidR="00FB22F1">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b/>
          <w:bCs/>
          <w:color w:val="000000"/>
          <w:szCs w:val="18"/>
        </w:rPr>
        <w:t>с</w:t>
      </w:r>
      <w:r w:rsidRPr="00880864">
        <w:rPr>
          <w:rFonts w:ascii="Times New Roman" w:eastAsia="Times New Roman" w:hAnsi="Times New Roman" w:cs="Times New Roman"/>
          <w:b/>
          <w:bCs/>
          <w:color w:val="000000"/>
          <w:w w:val="99"/>
          <w:szCs w:val="18"/>
        </w:rPr>
        <w:t>ов</w:t>
      </w:r>
      <w:r w:rsidRPr="00880864">
        <w:rPr>
          <w:rFonts w:ascii="Times New Roman" w:eastAsia="Times New Roman" w:hAnsi="Times New Roman" w:cs="Times New Roman"/>
          <w:b/>
          <w:bCs/>
          <w:color w:val="000000"/>
          <w:spacing w:val="1"/>
          <w:w w:val="99"/>
          <w:szCs w:val="18"/>
        </w:rPr>
        <w:t>м</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b/>
          <w:bCs/>
          <w:color w:val="000000"/>
          <w:spacing w:val="2"/>
          <w:szCs w:val="18"/>
        </w:rPr>
        <w:t>с</w:t>
      </w:r>
      <w:r w:rsidRPr="00880864">
        <w:rPr>
          <w:rFonts w:ascii="Times New Roman" w:eastAsia="Times New Roman" w:hAnsi="Times New Roman" w:cs="Times New Roman"/>
          <w:b/>
          <w:bCs/>
          <w:color w:val="000000"/>
          <w:spacing w:val="2"/>
          <w:w w:val="99"/>
          <w:szCs w:val="18"/>
        </w:rPr>
        <w:t>т</w:t>
      </w:r>
      <w:r w:rsidRPr="00880864">
        <w:rPr>
          <w:rFonts w:ascii="Times New Roman" w:eastAsia="Times New Roman" w:hAnsi="Times New Roman" w:cs="Times New Roman"/>
          <w:b/>
          <w:bCs/>
          <w:color w:val="000000"/>
          <w:spacing w:val="3"/>
          <w:w w:val="99"/>
          <w:szCs w:val="18"/>
        </w:rPr>
        <w:t>н</w:t>
      </w:r>
      <w:r w:rsidRPr="00880864">
        <w:rPr>
          <w:rFonts w:ascii="Times New Roman" w:eastAsia="Times New Roman" w:hAnsi="Times New Roman" w:cs="Times New Roman"/>
          <w:b/>
          <w:bCs/>
          <w:color w:val="000000"/>
          <w:spacing w:val="-2"/>
          <w:w w:val="99"/>
          <w:szCs w:val="18"/>
        </w:rPr>
        <w:t>о</w:t>
      </w:r>
      <w:r w:rsidRPr="00880864">
        <w:rPr>
          <w:rFonts w:ascii="Times New Roman" w:eastAsia="Times New Roman" w:hAnsi="Times New Roman" w:cs="Times New Roman"/>
          <w:b/>
          <w:bCs/>
          <w:color w:val="000000"/>
          <w:w w:val="99"/>
          <w:szCs w:val="18"/>
        </w:rPr>
        <w:t>й</w:t>
      </w:r>
      <w:r w:rsidR="00FB22F1">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b/>
          <w:bCs/>
          <w:color w:val="000000"/>
          <w:szCs w:val="18"/>
        </w:rPr>
        <w:t>де</w:t>
      </w:r>
      <w:r w:rsidRPr="00880864">
        <w:rPr>
          <w:rFonts w:ascii="Times New Roman" w:eastAsia="Times New Roman" w:hAnsi="Times New Roman" w:cs="Times New Roman"/>
          <w:b/>
          <w:bCs/>
          <w:color w:val="000000"/>
          <w:spacing w:val="1"/>
          <w:w w:val="99"/>
          <w:szCs w:val="18"/>
        </w:rPr>
        <w:t>я</w:t>
      </w:r>
      <w:r w:rsidRPr="00880864">
        <w:rPr>
          <w:rFonts w:ascii="Times New Roman" w:eastAsia="Times New Roman" w:hAnsi="Times New Roman" w:cs="Times New Roman"/>
          <w:b/>
          <w:bCs/>
          <w:color w:val="000000"/>
          <w:w w:val="99"/>
          <w:szCs w:val="18"/>
        </w:rPr>
        <w:t>т</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b/>
          <w:bCs/>
          <w:color w:val="000000"/>
          <w:spacing w:val="2"/>
          <w:w w:val="99"/>
          <w:szCs w:val="18"/>
        </w:rPr>
        <w:t>л</w:t>
      </w:r>
      <w:r w:rsidRPr="00880864">
        <w:rPr>
          <w:rFonts w:ascii="Times New Roman" w:eastAsia="Times New Roman" w:hAnsi="Times New Roman" w:cs="Times New Roman"/>
          <w:b/>
          <w:bCs/>
          <w:color w:val="000000"/>
          <w:spacing w:val="1"/>
          <w:szCs w:val="18"/>
        </w:rPr>
        <w:t>ь</w:t>
      </w:r>
      <w:r w:rsidRPr="00880864">
        <w:rPr>
          <w:rFonts w:ascii="Times New Roman" w:eastAsia="Times New Roman" w:hAnsi="Times New Roman" w:cs="Times New Roman"/>
          <w:b/>
          <w:bCs/>
          <w:color w:val="000000"/>
          <w:spacing w:val="2"/>
          <w:w w:val="99"/>
          <w:szCs w:val="18"/>
        </w:rPr>
        <w:t>н</w:t>
      </w:r>
      <w:r w:rsidRPr="00880864">
        <w:rPr>
          <w:rFonts w:ascii="Times New Roman" w:eastAsia="Times New Roman" w:hAnsi="Times New Roman" w:cs="Times New Roman"/>
          <w:b/>
          <w:bCs/>
          <w:color w:val="000000"/>
          <w:spacing w:val="-1"/>
          <w:w w:val="99"/>
          <w:szCs w:val="18"/>
        </w:rPr>
        <w:t>о</w:t>
      </w:r>
      <w:r w:rsidRPr="00880864">
        <w:rPr>
          <w:rFonts w:ascii="Times New Roman" w:eastAsia="Times New Roman" w:hAnsi="Times New Roman" w:cs="Times New Roman"/>
          <w:b/>
          <w:bCs/>
          <w:color w:val="000000"/>
          <w:spacing w:val="4"/>
          <w:szCs w:val="18"/>
        </w:rPr>
        <w:t>с</w:t>
      </w:r>
      <w:r w:rsidRPr="00880864">
        <w:rPr>
          <w:rFonts w:ascii="Times New Roman" w:eastAsia="Times New Roman" w:hAnsi="Times New Roman" w:cs="Times New Roman"/>
          <w:b/>
          <w:bCs/>
          <w:color w:val="000000"/>
          <w:spacing w:val="-1"/>
          <w:w w:val="99"/>
          <w:szCs w:val="18"/>
        </w:rPr>
        <w:t>т</w:t>
      </w:r>
      <w:r w:rsidRPr="00880864">
        <w:rPr>
          <w:rFonts w:ascii="Times New Roman" w:eastAsia="Times New Roman" w:hAnsi="Times New Roman" w:cs="Times New Roman"/>
          <w:b/>
          <w:bCs/>
          <w:color w:val="000000"/>
          <w:spacing w:val="1"/>
          <w:w w:val="99"/>
          <w:szCs w:val="18"/>
        </w:rPr>
        <w:t>и:</w:t>
      </w:r>
      <w:r w:rsidR="00FB22F1">
        <w:rPr>
          <w:rFonts w:ascii="Times New Roman" w:eastAsia="Times New Roman" w:hAnsi="Times New Roman" w:cs="Times New Roman"/>
          <w:color w:val="000000"/>
          <w:szCs w:val="18"/>
        </w:rPr>
        <w:t xml:space="preserve"> </w:t>
      </w:r>
      <w:proofErr w:type="gramStart"/>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w w:val="99"/>
          <w:szCs w:val="18"/>
        </w:rPr>
        <w:t>г</w:t>
      </w:r>
      <w:r w:rsidRPr="00880864">
        <w:rPr>
          <w:rFonts w:ascii="Times New Roman" w:eastAsia="Times New Roman" w:hAnsi="Times New Roman" w:cs="Times New Roman"/>
          <w:color w:val="000000"/>
          <w:w w:val="99"/>
          <w:szCs w:val="18"/>
        </w:rPr>
        <w:t>ров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ab/>
      </w:r>
      <w:proofErr w:type="gramEnd"/>
      <w:r w:rsidRPr="00880864">
        <w:rPr>
          <w:rFonts w:ascii="Times New Roman" w:eastAsia="Times New Roman" w:hAnsi="Times New Roman" w:cs="Times New Roman"/>
          <w:color w:val="000000"/>
          <w:w w:val="99"/>
          <w:szCs w:val="18"/>
        </w:rPr>
        <w:t>позн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4"/>
          <w:w w:val="99"/>
          <w:szCs w:val="18"/>
        </w:rPr>
        <w:t>л</w:t>
      </w:r>
      <w:r w:rsidRPr="00880864">
        <w:rPr>
          <w:rFonts w:ascii="Times New Roman" w:eastAsia="Times New Roman" w:hAnsi="Times New Roman" w:cs="Times New Roman"/>
          <w:color w:val="000000"/>
          <w:w w:val="99"/>
          <w:szCs w:val="18"/>
        </w:rPr>
        <w:t>ьн</w:t>
      </w:r>
      <w:r w:rsidRPr="00880864">
        <w:rPr>
          <w:rFonts w:ascii="Times New Roman" w:eastAsia="Times New Roman" w:hAnsi="Times New Roman" w:cs="Times New Roman"/>
          <w:color w:val="000000"/>
          <w:spacing w:val="1"/>
          <w:szCs w:val="18"/>
        </w:rPr>
        <w:t>ая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 xml:space="preserve"> к</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w w:val="99"/>
          <w:szCs w:val="18"/>
        </w:rPr>
        <w:t>уни</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5"/>
          <w:szCs w:val="18"/>
        </w:rPr>
        <w:t>а</w:t>
      </w:r>
      <w:r w:rsidRPr="00880864">
        <w:rPr>
          <w:rFonts w:ascii="Times New Roman" w:eastAsia="Times New Roman" w:hAnsi="Times New Roman" w:cs="Times New Roman"/>
          <w:color w:val="000000"/>
          <w:w w:val="99"/>
          <w:szCs w:val="18"/>
        </w:rPr>
        <w:t>ти</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ая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про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вн</w:t>
      </w:r>
      <w:r w:rsidRPr="00880864">
        <w:rPr>
          <w:rFonts w:ascii="Times New Roman" w:eastAsia="Times New Roman" w:hAnsi="Times New Roman" w:cs="Times New Roman"/>
          <w:color w:val="000000"/>
          <w:spacing w:val="1"/>
          <w:szCs w:val="18"/>
        </w:rPr>
        <w:t>ая</w:t>
      </w:r>
      <w:r w:rsidRPr="00880864">
        <w:rPr>
          <w:rFonts w:ascii="Times New Roman" w:eastAsia="Times New Roman" w:hAnsi="Times New Roman" w:cs="Times New Roman"/>
          <w:color w:val="000000"/>
          <w:w w:val="99"/>
          <w:szCs w:val="18"/>
        </w:rPr>
        <w:t>,</w:t>
      </w:r>
      <w:r w:rsidR="00FB22F1">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w w:val="99"/>
          <w:szCs w:val="18"/>
        </w:rPr>
        <w:t>виг</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льн</w:t>
      </w:r>
      <w:r w:rsidRPr="00880864">
        <w:rPr>
          <w:rFonts w:ascii="Times New Roman" w:eastAsia="Times New Roman" w:hAnsi="Times New Roman" w:cs="Times New Roman"/>
          <w:color w:val="000000"/>
          <w:szCs w:val="18"/>
        </w:rPr>
        <w:t>ая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4"/>
          <w:w w:val="99"/>
          <w:szCs w:val="18"/>
        </w:rPr>
        <w:t>р</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w w:val="99"/>
          <w:szCs w:val="18"/>
        </w:rPr>
        <w:t>ов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w:t>
      </w:r>
      <w:r w:rsidR="00FB22F1">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во</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при</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ти</w:t>
      </w:r>
      <w:r w:rsidRPr="00880864">
        <w:rPr>
          <w:rFonts w:ascii="Times New Roman" w:eastAsia="Times New Roman" w:hAnsi="Times New Roman" w:cs="Times New Roman"/>
          <w:color w:val="000000"/>
          <w:szCs w:val="18"/>
        </w:rPr>
        <w:t xml:space="preserve">е </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же</w:t>
      </w:r>
      <w:r w:rsidRPr="00880864">
        <w:rPr>
          <w:rFonts w:ascii="Times New Roman" w:eastAsia="Times New Roman" w:hAnsi="Times New Roman" w:cs="Times New Roman"/>
          <w:color w:val="000000"/>
          <w:spacing w:val="5"/>
          <w:szCs w:val="18"/>
        </w:rPr>
        <w:t>с</w:t>
      </w:r>
      <w:r w:rsidRPr="00880864">
        <w:rPr>
          <w:rFonts w:ascii="Times New Roman" w:eastAsia="Times New Roman" w:hAnsi="Times New Roman" w:cs="Times New Roman"/>
          <w:color w:val="000000"/>
          <w:w w:val="99"/>
          <w:szCs w:val="18"/>
        </w:rPr>
        <w:t>тв</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3"/>
          <w:w w:val="99"/>
          <w:szCs w:val="18"/>
        </w:rPr>
        <w:t>н</w:t>
      </w:r>
      <w:r w:rsidRPr="00880864">
        <w:rPr>
          <w:rFonts w:ascii="Times New Roman" w:eastAsia="Times New Roman" w:hAnsi="Times New Roman" w:cs="Times New Roman"/>
          <w:color w:val="000000"/>
          <w:spacing w:val="1"/>
          <w:w w:val="99"/>
          <w:szCs w:val="18"/>
        </w:rPr>
        <w:t>ной</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w w:val="99"/>
          <w:szCs w:val="18"/>
        </w:rPr>
        <w:t>лит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7"/>
          <w:szCs w:val="18"/>
        </w:rPr>
        <w:t>а</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spacing w:val="-2"/>
          <w:w w:val="99"/>
          <w:szCs w:val="18"/>
        </w:rPr>
        <w:t>у</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w w:val="99"/>
          <w:szCs w:val="18"/>
        </w:rPr>
        <w:t>ол</w:t>
      </w:r>
      <w:r w:rsidRPr="00880864">
        <w:rPr>
          <w:rFonts w:ascii="Times New Roman" w:eastAsia="Times New Roman" w:hAnsi="Times New Roman" w:cs="Times New Roman"/>
          <w:color w:val="000000"/>
          <w:spacing w:val="3"/>
          <w:w w:val="99"/>
          <w:szCs w:val="18"/>
        </w:rPr>
        <w:t>ь</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ло</w:t>
      </w:r>
      <w:r w:rsidRPr="00880864">
        <w:rPr>
          <w:rFonts w:ascii="Times New Roman" w:eastAsia="Times New Roman" w:hAnsi="Times New Roman" w:cs="Times New Roman"/>
          <w:color w:val="000000"/>
          <w:spacing w:val="5"/>
          <w:w w:val="99"/>
          <w:szCs w:val="18"/>
        </w:rPr>
        <w:t>р</w:t>
      </w:r>
      <w:r w:rsidRPr="00880864">
        <w:rPr>
          <w:rFonts w:ascii="Times New Roman" w:eastAsia="Times New Roman" w:hAnsi="Times New Roman" w:cs="Times New Roman"/>
          <w:color w:val="000000"/>
          <w:spacing w:val="6"/>
          <w:szCs w:val="18"/>
        </w:rPr>
        <w:t>а</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4"/>
          <w:szCs w:val="18"/>
        </w:rPr>
        <w:t xml:space="preserve"> </w:t>
      </w:r>
      <w:r w:rsidRPr="00880864">
        <w:rPr>
          <w:rFonts w:ascii="Times New Roman" w:eastAsia="Times New Roman" w:hAnsi="Times New Roman" w:cs="Times New Roman"/>
          <w:color w:val="000000"/>
          <w:spacing w:val="-3"/>
          <w:w w:val="99"/>
          <w:szCs w:val="18"/>
        </w:rPr>
        <w:t>ху</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spacing w:val="4"/>
          <w:w w:val="99"/>
          <w:szCs w:val="18"/>
        </w:rPr>
        <w:t>о</w:t>
      </w:r>
      <w:r w:rsidRPr="00880864">
        <w:rPr>
          <w:rFonts w:ascii="Times New Roman" w:eastAsia="Times New Roman" w:hAnsi="Times New Roman" w:cs="Times New Roman"/>
          <w:color w:val="000000"/>
          <w:szCs w:val="18"/>
        </w:rPr>
        <w:t>же</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2"/>
          <w:w w:val="99"/>
          <w:szCs w:val="18"/>
        </w:rPr>
        <w:t>в</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4"/>
          <w:w w:val="99"/>
          <w:szCs w:val="18"/>
        </w:rPr>
        <w:t>н</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3"/>
          <w:w w:val="99"/>
          <w:szCs w:val="18"/>
        </w:rPr>
        <w:t>о</w:t>
      </w:r>
      <w:r w:rsidRPr="00880864">
        <w:rPr>
          <w:rFonts w:ascii="Times New Roman" w:eastAsia="Times New Roman" w:hAnsi="Times New Roman" w:cs="Times New Roman"/>
          <w:color w:val="000000"/>
          <w:w w:val="99"/>
          <w:szCs w:val="18"/>
        </w:rPr>
        <w:t>-э</w:t>
      </w:r>
      <w:r w:rsidRPr="00880864">
        <w:rPr>
          <w:rFonts w:ascii="Times New Roman" w:eastAsia="Times New Roman" w:hAnsi="Times New Roman" w:cs="Times New Roman"/>
          <w:color w:val="000000"/>
          <w:spacing w:val="6"/>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3"/>
          <w:w w:val="99"/>
          <w:szCs w:val="18"/>
        </w:rPr>
        <w:t>и</w:t>
      </w:r>
      <w:r w:rsidRPr="00880864">
        <w:rPr>
          <w:rFonts w:ascii="Times New Roman" w:eastAsia="Times New Roman" w:hAnsi="Times New Roman" w:cs="Times New Roman"/>
          <w:color w:val="000000"/>
          <w:szCs w:val="18"/>
        </w:rPr>
        <w:t>ческа</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w:t>
      </w:r>
    </w:p>
    <w:p w:rsidR="00832020" w:rsidRPr="00880864" w:rsidRDefault="00832020" w:rsidP="00832020">
      <w:pPr>
        <w:widowControl w:val="0"/>
        <w:spacing w:after="0" w:line="240" w:lineRule="auto"/>
        <w:ind w:left="-284" w:right="1" w:firstLine="680"/>
        <w:rPr>
          <w:rFonts w:ascii="Times New Roman" w:eastAsia="Times New Roman" w:hAnsi="Times New Roman" w:cs="Times New Roman"/>
          <w:b/>
          <w:bCs/>
          <w:color w:val="000000"/>
          <w:szCs w:val="18"/>
        </w:rPr>
      </w:pPr>
    </w:p>
    <w:p w:rsidR="00DA230B" w:rsidRPr="00880864" w:rsidRDefault="00DA230B" w:rsidP="00FB22F1">
      <w:pPr>
        <w:widowControl w:val="0"/>
        <w:spacing w:after="0" w:line="240" w:lineRule="auto"/>
        <w:ind w:left="-284" w:right="1" w:firstLine="680"/>
        <w:jc w:val="both"/>
        <w:rPr>
          <w:rFonts w:ascii="Times New Roman" w:eastAsia="Times New Roman" w:hAnsi="Times New Roman" w:cs="Times New Roman"/>
          <w:b/>
          <w:bCs/>
          <w:color w:val="000000"/>
          <w:w w:val="99"/>
          <w:szCs w:val="18"/>
        </w:rPr>
      </w:pPr>
      <w:r w:rsidRPr="00880864">
        <w:rPr>
          <w:rFonts w:ascii="Times New Roman" w:eastAsia="Times New Roman" w:hAnsi="Times New Roman" w:cs="Times New Roman"/>
          <w:b/>
          <w:bCs/>
          <w:color w:val="000000"/>
          <w:szCs w:val="18"/>
        </w:rPr>
        <w:t>Ос</w:t>
      </w:r>
      <w:r w:rsidRPr="00880864">
        <w:rPr>
          <w:rFonts w:ascii="Times New Roman" w:eastAsia="Times New Roman" w:hAnsi="Times New Roman" w:cs="Times New Roman"/>
          <w:b/>
          <w:bCs/>
          <w:color w:val="000000"/>
          <w:spacing w:val="2"/>
          <w:w w:val="99"/>
          <w:szCs w:val="18"/>
        </w:rPr>
        <w:t>н</w:t>
      </w:r>
      <w:r w:rsidRPr="00880864">
        <w:rPr>
          <w:rFonts w:ascii="Times New Roman" w:eastAsia="Times New Roman" w:hAnsi="Times New Roman" w:cs="Times New Roman"/>
          <w:b/>
          <w:bCs/>
          <w:color w:val="000000"/>
          <w:w w:val="99"/>
          <w:szCs w:val="18"/>
        </w:rPr>
        <w:t>ов</w:t>
      </w:r>
      <w:r w:rsidRPr="00880864">
        <w:rPr>
          <w:rFonts w:ascii="Times New Roman" w:eastAsia="Times New Roman" w:hAnsi="Times New Roman" w:cs="Times New Roman"/>
          <w:b/>
          <w:bCs/>
          <w:color w:val="000000"/>
          <w:spacing w:val="2"/>
          <w:w w:val="99"/>
          <w:szCs w:val="18"/>
        </w:rPr>
        <w:t>н</w:t>
      </w:r>
      <w:r w:rsidRPr="00880864">
        <w:rPr>
          <w:rFonts w:ascii="Times New Roman" w:eastAsia="Times New Roman" w:hAnsi="Times New Roman" w:cs="Times New Roman"/>
          <w:b/>
          <w:bCs/>
          <w:color w:val="000000"/>
          <w:spacing w:val="-1"/>
          <w:szCs w:val="18"/>
        </w:rPr>
        <w:t>ы</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b/>
          <w:bCs/>
          <w:color w:val="000000"/>
          <w:spacing w:val="6"/>
          <w:szCs w:val="18"/>
        </w:rPr>
        <w:t>ф</w:t>
      </w:r>
      <w:r w:rsidRPr="00880864">
        <w:rPr>
          <w:rFonts w:ascii="Times New Roman" w:eastAsia="Times New Roman" w:hAnsi="Times New Roman" w:cs="Times New Roman"/>
          <w:b/>
          <w:bCs/>
          <w:color w:val="000000"/>
          <w:spacing w:val="-4"/>
          <w:w w:val="99"/>
          <w:szCs w:val="18"/>
        </w:rPr>
        <w:t>о</w:t>
      </w:r>
      <w:r w:rsidRPr="00880864">
        <w:rPr>
          <w:rFonts w:ascii="Times New Roman" w:eastAsia="Times New Roman" w:hAnsi="Times New Roman" w:cs="Times New Roman"/>
          <w:b/>
          <w:bCs/>
          <w:color w:val="000000"/>
          <w:w w:val="99"/>
          <w:szCs w:val="18"/>
        </w:rPr>
        <w:t>рм</w:t>
      </w:r>
      <w:r w:rsidRPr="00880864">
        <w:rPr>
          <w:rFonts w:ascii="Times New Roman" w:eastAsia="Times New Roman" w:hAnsi="Times New Roman" w:cs="Times New Roman"/>
          <w:b/>
          <w:bCs/>
          <w:color w:val="000000"/>
          <w:spacing w:val="1"/>
          <w:szCs w:val="18"/>
        </w:rPr>
        <w:t>ы</w:t>
      </w:r>
      <w:r w:rsidRPr="00880864">
        <w:rPr>
          <w:rFonts w:ascii="Times New Roman" w:eastAsia="Times New Roman" w:hAnsi="Times New Roman" w:cs="Times New Roman"/>
          <w:color w:val="000000"/>
          <w:spacing w:val="4"/>
          <w:szCs w:val="18"/>
        </w:rPr>
        <w:t xml:space="preserve"> </w:t>
      </w:r>
      <w:r w:rsidRPr="00880864">
        <w:rPr>
          <w:rFonts w:ascii="Times New Roman" w:eastAsia="Times New Roman" w:hAnsi="Times New Roman" w:cs="Times New Roman"/>
          <w:b/>
          <w:bCs/>
          <w:color w:val="000000"/>
          <w:spacing w:val="1"/>
          <w:w w:val="99"/>
          <w:szCs w:val="18"/>
        </w:rPr>
        <w:t>и</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b/>
          <w:bCs/>
          <w:color w:val="000000"/>
          <w:spacing w:val="1"/>
          <w:szCs w:val="18"/>
        </w:rPr>
        <w:t>с</w:t>
      </w:r>
      <w:r w:rsidRPr="00880864">
        <w:rPr>
          <w:rFonts w:ascii="Times New Roman" w:eastAsia="Times New Roman" w:hAnsi="Times New Roman" w:cs="Times New Roman"/>
          <w:b/>
          <w:bCs/>
          <w:color w:val="000000"/>
          <w:w w:val="99"/>
          <w:szCs w:val="18"/>
        </w:rPr>
        <w:t>о</w:t>
      </w:r>
      <w:r w:rsidRPr="00880864">
        <w:rPr>
          <w:rFonts w:ascii="Times New Roman" w:eastAsia="Times New Roman" w:hAnsi="Times New Roman" w:cs="Times New Roman"/>
          <w:b/>
          <w:bCs/>
          <w:color w:val="000000"/>
          <w:szCs w:val="18"/>
        </w:rPr>
        <w:t>де</w:t>
      </w:r>
      <w:r w:rsidRPr="00880864">
        <w:rPr>
          <w:rFonts w:ascii="Times New Roman" w:eastAsia="Times New Roman" w:hAnsi="Times New Roman" w:cs="Times New Roman"/>
          <w:b/>
          <w:bCs/>
          <w:color w:val="000000"/>
          <w:w w:val="99"/>
          <w:szCs w:val="18"/>
        </w:rPr>
        <w:t>рж</w:t>
      </w:r>
      <w:r w:rsidRPr="00880864">
        <w:rPr>
          <w:rFonts w:ascii="Times New Roman" w:eastAsia="Times New Roman" w:hAnsi="Times New Roman" w:cs="Times New Roman"/>
          <w:b/>
          <w:bCs/>
          <w:color w:val="000000"/>
          <w:spacing w:val="3"/>
          <w:w w:val="99"/>
          <w:szCs w:val="18"/>
        </w:rPr>
        <w:t>ан</w:t>
      </w:r>
      <w:r w:rsidRPr="00880864">
        <w:rPr>
          <w:rFonts w:ascii="Times New Roman" w:eastAsia="Times New Roman" w:hAnsi="Times New Roman" w:cs="Times New Roman"/>
          <w:b/>
          <w:bCs/>
          <w:color w:val="000000"/>
          <w:w w:val="99"/>
          <w:szCs w:val="18"/>
        </w:rPr>
        <w:t>и</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color w:val="000000"/>
          <w:spacing w:val="5"/>
          <w:szCs w:val="18"/>
        </w:rPr>
        <w:t xml:space="preserve"> </w:t>
      </w:r>
      <w:r w:rsidRPr="00880864">
        <w:rPr>
          <w:rFonts w:ascii="Times New Roman" w:eastAsia="Times New Roman" w:hAnsi="Times New Roman" w:cs="Times New Roman"/>
          <w:b/>
          <w:bCs/>
          <w:color w:val="000000"/>
          <w:szCs w:val="18"/>
        </w:rPr>
        <w:t>де</w:t>
      </w:r>
      <w:r w:rsidRPr="00880864">
        <w:rPr>
          <w:rFonts w:ascii="Times New Roman" w:eastAsia="Times New Roman" w:hAnsi="Times New Roman" w:cs="Times New Roman"/>
          <w:b/>
          <w:bCs/>
          <w:color w:val="000000"/>
          <w:spacing w:val="2"/>
          <w:w w:val="99"/>
          <w:szCs w:val="18"/>
        </w:rPr>
        <w:t>я</w:t>
      </w:r>
      <w:r w:rsidRPr="00880864">
        <w:rPr>
          <w:rFonts w:ascii="Times New Roman" w:eastAsia="Times New Roman" w:hAnsi="Times New Roman" w:cs="Times New Roman"/>
          <w:b/>
          <w:bCs/>
          <w:color w:val="000000"/>
          <w:w w:val="99"/>
          <w:szCs w:val="18"/>
        </w:rPr>
        <w:t>т</w:t>
      </w:r>
      <w:r w:rsidRPr="00880864">
        <w:rPr>
          <w:rFonts w:ascii="Times New Roman" w:eastAsia="Times New Roman" w:hAnsi="Times New Roman" w:cs="Times New Roman"/>
          <w:b/>
          <w:bCs/>
          <w:color w:val="000000"/>
          <w:spacing w:val="4"/>
          <w:szCs w:val="18"/>
        </w:rPr>
        <w:t>е</w:t>
      </w:r>
      <w:r w:rsidRPr="00880864">
        <w:rPr>
          <w:rFonts w:ascii="Times New Roman" w:eastAsia="Times New Roman" w:hAnsi="Times New Roman" w:cs="Times New Roman"/>
          <w:b/>
          <w:bCs/>
          <w:color w:val="000000"/>
          <w:spacing w:val="2"/>
          <w:w w:val="99"/>
          <w:szCs w:val="18"/>
        </w:rPr>
        <w:t>л</w:t>
      </w:r>
      <w:r w:rsidRPr="00880864">
        <w:rPr>
          <w:rFonts w:ascii="Times New Roman" w:eastAsia="Times New Roman" w:hAnsi="Times New Roman" w:cs="Times New Roman"/>
          <w:b/>
          <w:bCs/>
          <w:color w:val="000000"/>
          <w:spacing w:val="-1"/>
          <w:szCs w:val="18"/>
        </w:rPr>
        <w:t>ь</w:t>
      </w:r>
      <w:r w:rsidRPr="00880864">
        <w:rPr>
          <w:rFonts w:ascii="Times New Roman" w:eastAsia="Times New Roman" w:hAnsi="Times New Roman" w:cs="Times New Roman"/>
          <w:b/>
          <w:bCs/>
          <w:color w:val="000000"/>
          <w:w w:val="99"/>
          <w:szCs w:val="18"/>
        </w:rPr>
        <w:t>н</w:t>
      </w:r>
      <w:r w:rsidRPr="00880864">
        <w:rPr>
          <w:rFonts w:ascii="Times New Roman" w:eastAsia="Times New Roman" w:hAnsi="Times New Roman" w:cs="Times New Roman"/>
          <w:b/>
          <w:bCs/>
          <w:color w:val="000000"/>
          <w:spacing w:val="-3"/>
          <w:w w:val="99"/>
          <w:szCs w:val="18"/>
        </w:rPr>
        <w:t>о</w:t>
      </w:r>
      <w:r w:rsidRPr="00880864">
        <w:rPr>
          <w:rFonts w:ascii="Times New Roman" w:eastAsia="Times New Roman" w:hAnsi="Times New Roman" w:cs="Times New Roman"/>
          <w:b/>
          <w:bCs/>
          <w:color w:val="000000"/>
          <w:spacing w:val="5"/>
          <w:szCs w:val="18"/>
        </w:rPr>
        <w:t>с</w:t>
      </w:r>
      <w:r w:rsidRPr="00880864">
        <w:rPr>
          <w:rFonts w:ascii="Times New Roman" w:eastAsia="Times New Roman" w:hAnsi="Times New Roman" w:cs="Times New Roman"/>
          <w:b/>
          <w:bCs/>
          <w:color w:val="000000"/>
          <w:spacing w:val="-1"/>
          <w:w w:val="99"/>
          <w:szCs w:val="18"/>
        </w:rPr>
        <w:t>т</w:t>
      </w:r>
      <w:r w:rsidRPr="00880864">
        <w:rPr>
          <w:rFonts w:ascii="Times New Roman" w:eastAsia="Times New Roman" w:hAnsi="Times New Roman" w:cs="Times New Roman"/>
          <w:b/>
          <w:bCs/>
          <w:color w:val="000000"/>
          <w:spacing w:val="1"/>
          <w:w w:val="99"/>
          <w:szCs w:val="18"/>
        </w:rPr>
        <w:t>и</w:t>
      </w:r>
      <w:r w:rsidRPr="00880864">
        <w:rPr>
          <w:rFonts w:ascii="Times New Roman" w:eastAsia="Times New Roman" w:hAnsi="Times New Roman" w:cs="Times New Roman"/>
          <w:b/>
          <w:bCs/>
          <w:color w:val="000000"/>
          <w:w w:val="99"/>
          <w:szCs w:val="18"/>
        </w:rPr>
        <w:t>:</w:t>
      </w:r>
    </w:p>
    <w:p w:rsidR="00DA230B" w:rsidRPr="00880864" w:rsidRDefault="00DA230B" w:rsidP="00FB22F1">
      <w:pPr>
        <w:widowControl w:val="0"/>
        <w:tabs>
          <w:tab w:val="left" w:pos="1417"/>
          <w:tab w:val="left" w:pos="2096"/>
          <w:tab w:val="left" w:pos="2680"/>
          <w:tab w:val="left" w:pos="4620"/>
          <w:tab w:val="left" w:pos="6710"/>
          <w:tab w:val="left" w:pos="7171"/>
          <w:tab w:val="left" w:pos="8163"/>
        </w:tabs>
        <w:spacing w:after="0" w:line="240" w:lineRule="auto"/>
        <w:ind w:left="-284" w:right="1" w:firstLine="680"/>
        <w:jc w:val="both"/>
        <w:rPr>
          <w:rFonts w:ascii="Times New Roman" w:eastAsia="Times New Roman" w:hAnsi="Times New Roman" w:cs="Times New Roman"/>
          <w:spacing w:val="1"/>
          <w:w w:val="99"/>
          <w:szCs w:val="18"/>
        </w:rPr>
      </w:pPr>
      <w:r w:rsidRPr="00880864">
        <w:rPr>
          <w:rFonts w:ascii="Times New Roman" w:eastAsia="Times New Roman" w:hAnsi="Times New Roman" w:cs="Times New Roman"/>
          <w:color w:val="000000"/>
          <w:w w:val="99"/>
          <w:szCs w:val="18"/>
        </w:rPr>
        <w:t>1.</w:t>
      </w:r>
      <w:r w:rsidR="00FB22F1" w:rsidRPr="00880864">
        <w:rPr>
          <w:rFonts w:ascii="Times New Roman" w:eastAsia="Times New Roman" w:hAnsi="Times New Roman" w:cs="Times New Roman"/>
          <w:b/>
          <w:bCs/>
          <w:color w:val="000000"/>
          <w:spacing w:val="-1"/>
          <w:w w:val="99"/>
          <w:szCs w:val="18"/>
        </w:rPr>
        <w:t xml:space="preserve"> </w:t>
      </w:r>
      <w:r w:rsidRPr="00880864">
        <w:rPr>
          <w:rFonts w:ascii="Times New Roman" w:eastAsia="Times New Roman" w:hAnsi="Times New Roman" w:cs="Times New Roman"/>
          <w:b/>
          <w:bCs/>
          <w:color w:val="000000"/>
          <w:spacing w:val="-1"/>
          <w:w w:val="99"/>
          <w:szCs w:val="18"/>
        </w:rPr>
        <w:t>Б</w:t>
      </w:r>
      <w:r w:rsidRPr="00880864">
        <w:rPr>
          <w:rFonts w:ascii="Times New Roman" w:eastAsia="Times New Roman" w:hAnsi="Times New Roman" w:cs="Times New Roman"/>
          <w:b/>
          <w:bCs/>
          <w:color w:val="000000"/>
          <w:szCs w:val="18"/>
        </w:rPr>
        <w:t>есед</w:t>
      </w:r>
      <w:r w:rsidRPr="00880864">
        <w:rPr>
          <w:rFonts w:ascii="Times New Roman" w:eastAsia="Times New Roman" w:hAnsi="Times New Roman" w:cs="Times New Roman"/>
          <w:b/>
          <w:bCs/>
          <w:color w:val="000000"/>
          <w:spacing w:val="-2"/>
          <w:szCs w:val="18"/>
        </w:rPr>
        <w:t>ы</w:t>
      </w:r>
      <w:r w:rsidRPr="00880864">
        <w:rPr>
          <w:rFonts w:ascii="Times New Roman" w:eastAsia="Times New Roman" w:hAnsi="Times New Roman" w:cs="Times New Roman"/>
          <w:b/>
          <w:bCs/>
          <w:color w:val="000000"/>
          <w:spacing w:val="-1"/>
          <w:w w:val="99"/>
          <w:szCs w:val="18"/>
        </w:rPr>
        <w:t>.</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spacing w:val="3"/>
          <w:w w:val="99"/>
          <w:szCs w:val="18"/>
        </w:rPr>
        <w:t>Э</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208"/>
          <w:szCs w:val="18"/>
        </w:rPr>
        <w:t xml:space="preserve"> </w:t>
      </w:r>
      <w:r w:rsidRPr="00880864">
        <w:rPr>
          <w:rFonts w:ascii="Times New Roman" w:eastAsia="Times New Roman" w:hAnsi="Times New Roman" w:cs="Times New Roman"/>
          <w:color w:val="000000"/>
          <w:spacing w:val="1"/>
          <w:szCs w:val="18"/>
        </w:rPr>
        <w:t>ф</w:t>
      </w:r>
      <w:r w:rsidRPr="00880864">
        <w:rPr>
          <w:rFonts w:ascii="Times New Roman" w:eastAsia="Times New Roman" w:hAnsi="Times New Roman" w:cs="Times New Roman"/>
          <w:color w:val="000000"/>
          <w:w w:val="99"/>
          <w:szCs w:val="18"/>
        </w:rPr>
        <w:t>ор</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208"/>
          <w:szCs w:val="18"/>
        </w:rPr>
        <w:t xml:space="preserve"> </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2"/>
          <w:szCs w:val="18"/>
        </w:rPr>
        <w:t>я</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ся</w:t>
      </w:r>
      <w:r w:rsidRPr="00880864">
        <w:rPr>
          <w:rFonts w:ascii="Times New Roman" w:eastAsia="Times New Roman" w:hAnsi="Times New Roman" w:cs="Times New Roman"/>
          <w:color w:val="000000"/>
          <w:spacing w:val="209"/>
          <w:szCs w:val="18"/>
        </w:rPr>
        <w:t xml:space="preserve"> </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4"/>
          <w:szCs w:val="18"/>
        </w:rPr>
        <w:t>ж</w:t>
      </w:r>
      <w:r w:rsidRPr="00880864">
        <w:rPr>
          <w:rFonts w:ascii="Times New Roman" w:eastAsia="Times New Roman" w:hAnsi="Times New Roman" w:cs="Times New Roman"/>
          <w:color w:val="000000"/>
          <w:w w:val="99"/>
          <w:szCs w:val="18"/>
        </w:rPr>
        <w:t>ной</w:t>
      </w:r>
      <w:r w:rsidRPr="00880864">
        <w:rPr>
          <w:rFonts w:ascii="Times New Roman" w:eastAsia="Times New Roman" w:hAnsi="Times New Roman" w:cs="Times New Roman"/>
          <w:color w:val="000000"/>
          <w:spacing w:val="208"/>
          <w:szCs w:val="18"/>
        </w:rPr>
        <w:t xml:space="preserve"> </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6"/>
          <w:szCs w:val="18"/>
        </w:rPr>
        <w:t>я</w:t>
      </w:r>
      <w:r w:rsidRPr="00880864">
        <w:rPr>
          <w:rFonts w:ascii="Times New Roman" w:eastAsia="Times New Roman" w:hAnsi="Times New Roman" w:cs="Times New Roman"/>
          <w:color w:val="000000"/>
          <w:w w:val="99"/>
          <w:szCs w:val="18"/>
        </w:rPr>
        <w:t>ющ</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208"/>
          <w:szCs w:val="18"/>
        </w:rPr>
        <w:t xml:space="preserve"> </w:t>
      </w:r>
      <w:r w:rsidRPr="00880864">
        <w:rPr>
          <w:rFonts w:ascii="Times New Roman" w:eastAsia="Times New Roman" w:hAnsi="Times New Roman" w:cs="Times New Roman"/>
          <w:color w:val="000000"/>
          <w:w w:val="99"/>
          <w:szCs w:val="18"/>
        </w:rPr>
        <w:t>при</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1"/>
          <w:szCs w:val="18"/>
        </w:rPr>
        <w:t>ф</w:t>
      </w:r>
      <w:r w:rsidRPr="00880864">
        <w:rPr>
          <w:rFonts w:ascii="Times New Roman" w:eastAsia="Times New Roman" w:hAnsi="Times New Roman" w:cs="Times New Roman"/>
          <w:color w:val="000000"/>
          <w:w w:val="99"/>
          <w:szCs w:val="18"/>
        </w:rPr>
        <w:t>ор</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pacing w:val="1"/>
          <w:w w:val="99"/>
          <w:szCs w:val="18"/>
        </w:rPr>
        <w:t>иро</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у</w:t>
      </w:r>
      <w:r w:rsidR="00FB22F1">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w w:val="99"/>
          <w:szCs w:val="18"/>
        </w:rPr>
        <w:t>ш</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1"/>
          <w:w w:val="99"/>
          <w:szCs w:val="18"/>
        </w:rPr>
        <w:t>ол</w:t>
      </w:r>
      <w:r w:rsidRPr="00880864">
        <w:rPr>
          <w:rFonts w:ascii="Times New Roman" w:eastAsia="Times New Roman" w:hAnsi="Times New Roman" w:cs="Times New Roman"/>
          <w:color w:val="000000"/>
          <w:spacing w:val="3"/>
          <w:w w:val="99"/>
          <w:szCs w:val="18"/>
        </w:rPr>
        <w:t>ь</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pacing w:val="1"/>
          <w:szCs w:val="18"/>
        </w:rPr>
        <w:t>к</w:t>
      </w:r>
      <w:r w:rsidRPr="00880864">
        <w:rPr>
          <w:rFonts w:ascii="Times New Roman" w:eastAsia="Times New Roman" w:hAnsi="Times New Roman" w:cs="Times New Roman"/>
          <w:color w:val="000000"/>
          <w:spacing w:val="3"/>
          <w:w w:val="99"/>
          <w:szCs w:val="18"/>
        </w:rPr>
        <w:t>о</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spacing w:val="4"/>
          <w:w w:val="99"/>
          <w:szCs w:val="18"/>
        </w:rPr>
        <w:t>п</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ний</w:t>
      </w:r>
      <w:r w:rsidR="00FB22F1">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о</w:t>
      </w:r>
      <w:r w:rsidR="00FB22F1">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spacing w:val="4"/>
          <w:w w:val="99"/>
          <w:szCs w:val="18"/>
        </w:rPr>
        <w:t>р</w:t>
      </w:r>
      <w:r w:rsidRPr="00880864">
        <w:rPr>
          <w:rFonts w:ascii="Times New Roman" w:eastAsia="Times New Roman" w:hAnsi="Times New Roman" w:cs="Times New Roman"/>
          <w:color w:val="000000"/>
          <w:spacing w:val="-2"/>
          <w:w w:val="99"/>
          <w:szCs w:val="18"/>
        </w:rPr>
        <w:t>у</w:t>
      </w:r>
      <w:r w:rsidRPr="00880864">
        <w:rPr>
          <w:rFonts w:ascii="Times New Roman" w:eastAsia="Times New Roman" w:hAnsi="Times New Roman" w:cs="Times New Roman"/>
          <w:color w:val="000000"/>
          <w:spacing w:val="1"/>
          <w:szCs w:val="18"/>
        </w:rPr>
        <w:t>д</w:t>
      </w:r>
      <w:r w:rsidR="00FB22F1">
        <w:rPr>
          <w:rFonts w:ascii="Times New Roman" w:eastAsia="Times New Roman" w:hAnsi="Times New Roman" w:cs="Times New Roman"/>
          <w:color w:val="000000"/>
          <w:szCs w:val="18"/>
        </w:rPr>
        <w:t xml:space="preserve">е </w:t>
      </w:r>
      <w:r w:rsidRPr="00880864">
        <w:rPr>
          <w:rFonts w:ascii="Times New Roman" w:eastAsia="Times New Roman" w:hAnsi="Times New Roman" w:cs="Times New Roman"/>
          <w:color w:val="000000"/>
          <w:w w:val="99"/>
          <w:szCs w:val="18"/>
        </w:rPr>
        <w:t>взро</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6"/>
          <w:szCs w:val="18"/>
        </w:rPr>
        <w:t>ы</w:t>
      </w:r>
      <w:r w:rsidRPr="00880864">
        <w:rPr>
          <w:rFonts w:ascii="Times New Roman" w:eastAsia="Times New Roman" w:hAnsi="Times New Roman" w:cs="Times New Roman"/>
          <w:color w:val="000000"/>
          <w:spacing w:val="-4"/>
          <w:w w:val="99"/>
          <w:szCs w:val="18"/>
        </w:rPr>
        <w:t>х</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3"/>
          <w:w w:val="99"/>
          <w:szCs w:val="18"/>
        </w:rPr>
        <w:t>П</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ед</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3"/>
          <w:w w:val="99"/>
          <w:szCs w:val="18"/>
        </w:rPr>
        <w:t>т</w:t>
      </w:r>
      <w:r w:rsidRPr="00880864">
        <w:rPr>
          <w:rFonts w:ascii="Times New Roman" w:eastAsia="Times New Roman" w:hAnsi="Times New Roman" w:cs="Times New Roman"/>
          <w:color w:val="000000"/>
          <w:w w:val="99"/>
          <w:szCs w:val="18"/>
        </w:rPr>
        <w:t>во</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spacing w:val="131"/>
          <w:szCs w:val="18"/>
        </w:rPr>
        <w:t xml:space="preserve"> </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
          <w:szCs w:val="18"/>
        </w:rPr>
        <w:t>ед</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125"/>
          <w:szCs w:val="18"/>
        </w:rPr>
        <w:t xml:space="preserve"> </w:t>
      </w:r>
      <w:r w:rsidRPr="00880864">
        <w:rPr>
          <w:rFonts w:ascii="Times New Roman" w:eastAsia="Times New Roman" w:hAnsi="Times New Roman" w:cs="Times New Roman"/>
          <w:color w:val="000000"/>
          <w:w w:val="99"/>
          <w:szCs w:val="18"/>
        </w:rPr>
        <w:t>п</w:t>
      </w:r>
      <w:r w:rsidRPr="00880864">
        <w:rPr>
          <w:rFonts w:ascii="Times New Roman" w:eastAsia="Times New Roman" w:hAnsi="Times New Roman" w:cs="Times New Roman"/>
          <w:color w:val="000000"/>
          <w:spacing w:val="1"/>
          <w:szCs w:val="18"/>
        </w:rPr>
        <w:t>еда</w:t>
      </w:r>
      <w:r w:rsidRPr="00880864">
        <w:rPr>
          <w:rFonts w:ascii="Times New Roman" w:eastAsia="Times New Roman" w:hAnsi="Times New Roman" w:cs="Times New Roman"/>
          <w:color w:val="000000"/>
          <w:spacing w:val="1"/>
          <w:w w:val="99"/>
          <w:szCs w:val="18"/>
        </w:rPr>
        <w:t>гог</w:t>
      </w:r>
      <w:r w:rsidRPr="00880864">
        <w:rPr>
          <w:rFonts w:ascii="Times New Roman" w:eastAsia="Times New Roman" w:hAnsi="Times New Roman" w:cs="Times New Roman"/>
          <w:color w:val="000000"/>
          <w:spacing w:val="127"/>
          <w:szCs w:val="18"/>
        </w:rPr>
        <w:t xml:space="preserve"> </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132"/>
          <w:szCs w:val="18"/>
        </w:rPr>
        <w:t xml:space="preserve"> </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3"/>
          <w:w w:val="99"/>
          <w:szCs w:val="18"/>
        </w:rPr>
        <w:t>л</w:t>
      </w:r>
      <w:r w:rsidRPr="00880864">
        <w:rPr>
          <w:rFonts w:ascii="Times New Roman" w:eastAsia="Times New Roman" w:hAnsi="Times New Roman" w:cs="Times New Roman"/>
          <w:color w:val="000000"/>
          <w:spacing w:val="-2"/>
          <w:w w:val="99"/>
          <w:szCs w:val="18"/>
        </w:rPr>
        <w:t>ь</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31"/>
          <w:szCs w:val="18"/>
        </w:rPr>
        <w:t xml:space="preserve"> </w:t>
      </w:r>
      <w:r w:rsidRPr="00880864">
        <w:rPr>
          <w:rFonts w:ascii="Times New Roman" w:eastAsia="Times New Roman" w:hAnsi="Times New Roman" w:cs="Times New Roman"/>
          <w:color w:val="000000"/>
          <w:w w:val="99"/>
          <w:szCs w:val="18"/>
        </w:rPr>
        <w:t>зн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130"/>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132"/>
          <w:szCs w:val="18"/>
        </w:rPr>
        <w:t xml:space="preserve"> </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27"/>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зли</w:t>
      </w:r>
      <w:r w:rsidRPr="00880864">
        <w:rPr>
          <w:rFonts w:ascii="Times New Roman" w:eastAsia="Times New Roman" w:hAnsi="Times New Roman" w:cs="Times New Roman"/>
          <w:color w:val="000000"/>
          <w:spacing w:val="1"/>
          <w:szCs w:val="18"/>
        </w:rPr>
        <w:t>ч</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ым</w:t>
      </w:r>
      <w:r w:rsidRPr="00880864">
        <w:rPr>
          <w:rFonts w:ascii="Times New Roman" w:eastAsia="Times New Roman" w:hAnsi="Times New Roman" w:cs="Times New Roman"/>
          <w:color w:val="000000"/>
          <w:spacing w:val="1"/>
          <w:w w:val="99"/>
          <w:szCs w:val="18"/>
        </w:rPr>
        <w:t>и п</w:t>
      </w:r>
      <w:r w:rsidRPr="00880864">
        <w:rPr>
          <w:rFonts w:ascii="Times New Roman" w:eastAsia="Times New Roman" w:hAnsi="Times New Roman" w:cs="Times New Roman"/>
          <w:spacing w:val="1"/>
          <w:w w:val="99"/>
          <w:szCs w:val="18"/>
        </w:rPr>
        <w:t>рофессиями, но и представляет значимость и полезность труда для общества, способствует воспитанию у детей эмоционального-ценностного отношения к труду</w:t>
      </w:r>
    </w:p>
    <w:p w:rsidR="00832020" w:rsidRPr="00880864" w:rsidRDefault="00832020" w:rsidP="00FB22F1">
      <w:pPr>
        <w:widowControl w:val="0"/>
        <w:tabs>
          <w:tab w:val="left" w:pos="1417"/>
          <w:tab w:val="left" w:pos="4116"/>
          <w:tab w:val="left" w:pos="6825"/>
          <w:tab w:val="left" w:pos="9172"/>
        </w:tabs>
        <w:spacing w:after="0" w:line="240" w:lineRule="auto"/>
        <w:ind w:left="-284" w:right="1" w:firstLine="680"/>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 xml:space="preserve">  </w:t>
      </w:r>
    </w:p>
    <w:p w:rsidR="00DA230B" w:rsidRPr="00880864" w:rsidRDefault="00DA230B" w:rsidP="00FB22F1">
      <w:pPr>
        <w:widowControl w:val="0"/>
        <w:tabs>
          <w:tab w:val="left" w:pos="1417"/>
          <w:tab w:val="left" w:pos="4116"/>
          <w:tab w:val="left" w:pos="6825"/>
          <w:tab w:val="left" w:pos="9172"/>
        </w:tabs>
        <w:spacing w:after="0" w:line="240" w:lineRule="auto"/>
        <w:ind w:left="-284" w:right="1" w:firstLine="680"/>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2.</w:t>
      </w:r>
      <w:r w:rsidR="00832020" w:rsidRPr="00880864">
        <w:rPr>
          <w:rFonts w:ascii="Times New Roman" w:eastAsia="Times New Roman" w:hAnsi="Times New Roman" w:cs="Times New Roman"/>
          <w:b/>
          <w:bCs/>
          <w:color w:val="000000"/>
          <w:szCs w:val="18"/>
        </w:rPr>
        <w:t xml:space="preserve"> </w:t>
      </w:r>
      <w:r w:rsidRPr="00880864">
        <w:rPr>
          <w:rFonts w:ascii="Times New Roman" w:eastAsia="Times New Roman" w:hAnsi="Times New Roman" w:cs="Times New Roman"/>
          <w:b/>
          <w:bCs/>
          <w:color w:val="000000"/>
          <w:szCs w:val="18"/>
        </w:rPr>
        <w:t>О</w:t>
      </w:r>
      <w:r w:rsidRPr="00880864">
        <w:rPr>
          <w:rFonts w:ascii="Times New Roman" w:eastAsia="Times New Roman" w:hAnsi="Times New Roman" w:cs="Times New Roman"/>
          <w:b/>
          <w:bCs/>
          <w:color w:val="000000"/>
          <w:spacing w:val="-1"/>
          <w:w w:val="99"/>
          <w:szCs w:val="18"/>
        </w:rPr>
        <w:t>рг</w:t>
      </w:r>
      <w:r w:rsidRPr="00880864">
        <w:rPr>
          <w:rFonts w:ascii="Times New Roman" w:eastAsia="Times New Roman" w:hAnsi="Times New Roman" w:cs="Times New Roman"/>
          <w:b/>
          <w:bCs/>
          <w:color w:val="000000"/>
          <w:spacing w:val="4"/>
          <w:w w:val="99"/>
          <w:szCs w:val="18"/>
        </w:rPr>
        <w:t>а</w:t>
      </w:r>
      <w:r w:rsidRPr="00880864">
        <w:rPr>
          <w:rFonts w:ascii="Times New Roman" w:eastAsia="Times New Roman" w:hAnsi="Times New Roman" w:cs="Times New Roman"/>
          <w:b/>
          <w:bCs/>
          <w:color w:val="000000"/>
          <w:spacing w:val="3"/>
          <w:w w:val="99"/>
          <w:szCs w:val="18"/>
        </w:rPr>
        <w:t>н</w:t>
      </w:r>
      <w:r w:rsidRPr="00880864">
        <w:rPr>
          <w:rFonts w:ascii="Times New Roman" w:eastAsia="Times New Roman" w:hAnsi="Times New Roman" w:cs="Times New Roman"/>
          <w:b/>
          <w:bCs/>
          <w:color w:val="000000"/>
          <w:w w:val="99"/>
          <w:szCs w:val="18"/>
        </w:rPr>
        <w:t>и</w:t>
      </w:r>
      <w:r w:rsidRPr="00880864">
        <w:rPr>
          <w:rFonts w:ascii="Times New Roman" w:eastAsia="Times New Roman" w:hAnsi="Times New Roman" w:cs="Times New Roman"/>
          <w:b/>
          <w:bCs/>
          <w:color w:val="000000"/>
          <w:spacing w:val="2"/>
          <w:szCs w:val="18"/>
        </w:rPr>
        <w:t>з</w:t>
      </w:r>
      <w:r w:rsidRPr="00880864">
        <w:rPr>
          <w:rFonts w:ascii="Times New Roman" w:eastAsia="Times New Roman" w:hAnsi="Times New Roman" w:cs="Times New Roman"/>
          <w:b/>
          <w:bCs/>
          <w:color w:val="000000"/>
          <w:w w:val="99"/>
          <w:szCs w:val="18"/>
        </w:rPr>
        <w:t>ов</w:t>
      </w:r>
      <w:r w:rsidRPr="00880864">
        <w:rPr>
          <w:rFonts w:ascii="Times New Roman" w:eastAsia="Times New Roman" w:hAnsi="Times New Roman" w:cs="Times New Roman"/>
          <w:b/>
          <w:bCs/>
          <w:color w:val="000000"/>
          <w:spacing w:val="3"/>
          <w:w w:val="99"/>
          <w:szCs w:val="18"/>
        </w:rPr>
        <w:t>а</w:t>
      </w:r>
      <w:r w:rsidRPr="00880864">
        <w:rPr>
          <w:rFonts w:ascii="Times New Roman" w:eastAsia="Times New Roman" w:hAnsi="Times New Roman" w:cs="Times New Roman"/>
          <w:b/>
          <w:bCs/>
          <w:color w:val="000000"/>
          <w:w w:val="99"/>
          <w:szCs w:val="18"/>
        </w:rPr>
        <w:t>нн</w:t>
      </w:r>
      <w:r w:rsidRPr="00880864">
        <w:rPr>
          <w:rFonts w:ascii="Times New Roman" w:eastAsia="Times New Roman" w:hAnsi="Times New Roman" w:cs="Times New Roman"/>
          <w:b/>
          <w:bCs/>
          <w:color w:val="000000"/>
          <w:spacing w:val="4"/>
          <w:w w:val="99"/>
          <w:szCs w:val="18"/>
        </w:rPr>
        <w:t>а</w:t>
      </w:r>
      <w:r w:rsidRPr="00880864">
        <w:rPr>
          <w:rFonts w:ascii="Times New Roman" w:eastAsia="Times New Roman" w:hAnsi="Times New Roman" w:cs="Times New Roman"/>
          <w:b/>
          <w:bCs/>
          <w:color w:val="000000"/>
          <w:w w:val="99"/>
          <w:szCs w:val="18"/>
        </w:rPr>
        <w:t>я</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b/>
          <w:bCs/>
          <w:color w:val="000000"/>
          <w:spacing w:val="-3"/>
          <w:w w:val="99"/>
          <w:szCs w:val="18"/>
        </w:rPr>
        <w:t>о</w:t>
      </w:r>
      <w:r w:rsidRPr="00880864">
        <w:rPr>
          <w:rFonts w:ascii="Times New Roman" w:eastAsia="Times New Roman" w:hAnsi="Times New Roman" w:cs="Times New Roman"/>
          <w:b/>
          <w:bCs/>
          <w:color w:val="000000"/>
          <w:w w:val="99"/>
          <w:szCs w:val="18"/>
        </w:rPr>
        <w:t>б</w:t>
      </w:r>
      <w:r w:rsidRPr="00880864">
        <w:rPr>
          <w:rFonts w:ascii="Times New Roman" w:eastAsia="Times New Roman" w:hAnsi="Times New Roman" w:cs="Times New Roman"/>
          <w:b/>
          <w:bCs/>
          <w:color w:val="000000"/>
          <w:spacing w:val="2"/>
          <w:w w:val="99"/>
          <w:szCs w:val="18"/>
        </w:rPr>
        <w:t>р</w:t>
      </w:r>
      <w:r w:rsidRPr="00880864">
        <w:rPr>
          <w:rFonts w:ascii="Times New Roman" w:eastAsia="Times New Roman" w:hAnsi="Times New Roman" w:cs="Times New Roman"/>
          <w:b/>
          <w:bCs/>
          <w:color w:val="000000"/>
          <w:spacing w:val="1"/>
          <w:w w:val="99"/>
          <w:szCs w:val="18"/>
        </w:rPr>
        <w:t>а</w:t>
      </w:r>
      <w:r w:rsidRPr="00880864">
        <w:rPr>
          <w:rFonts w:ascii="Times New Roman" w:eastAsia="Times New Roman" w:hAnsi="Times New Roman" w:cs="Times New Roman"/>
          <w:b/>
          <w:bCs/>
          <w:color w:val="000000"/>
          <w:spacing w:val="3"/>
          <w:szCs w:val="18"/>
        </w:rPr>
        <w:t>з</w:t>
      </w:r>
      <w:r w:rsidRPr="00880864">
        <w:rPr>
          <w:rFonts w:ascii="Times New Roman" w:eastAsia="Times New Roman" w:hAnsi="Times New Roman" w:cs="Times New Roman"/>
          <w:b/>
          <w:bCs/>
          <w:color w:val="000000"/>
          <w:w w:val="99"/>
          <w:szCs w:val="18"/>
        </w:rPr>
        <w:t>ов</w:t>
      </w:r>
      <w:r w:rsidRPr="00880864">
        <w:rPr>
          <w:rFonts w:ascii="Times New Roman" w:eastAsia="Times New Roman" w:hAnsi="Times New Roman" w:cs="Times New Roman"/>
          <w:b/>
          <w:bCs/>
          <w:color w:val="000000"/>
          <w:spacing w:val="4"/>
          <w:w w:val="99"/>
          <w:szCs w:val="18"/>
        </w:rPr>
        <w:t>а</w:t>
      </w:r>
      <w:r w:rsidRPr="00880864">
        <w:rPr>
          <w:rFonts w:ascii="Times New Roman" w:eastAsia="Times New Roman" w:hAnsi="Times New Roman" w:cs="Times New Roman"/>
          <w:b/>
          <w:bCs/>
          <w:color w:val="000000"/>
          <w:w w:val="99"/>
          <w:szCs w:val="18"/>
        </w:rPr>
        <w:t>т</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b/>
          <w:bCs/>
          <w:color w:val="000000"/>
          <w:spacing w:val="1"/>
          <w:w w:val="99"/>
          <w:szCs w:val="18"/>
        </w:rPr>
        <w:t>л</w:t>
      </w:r>
      <w:r w:rsidRPr="00880864">
        <w:rPr>
          <w:rFonts w:ascii="Times New Roman" w:eastAsia="Times New Roman" w:hAnsi="Times New Roman" w:cs="Times New Roman"/>
          <w:b/>
          <w:bCs/>
          <w:color w:val="000000"/>
          <w:spacing w:val="2"/>
          <w:szCs w:val="18"/>
        </w:rPr>
        <w:t>ь</w:t>
      </w:r>
      <w:r w:rsidRPr="00880864">
        <w:rPr>
          <w:rFonts w:ascii="Times New Roman" w:eastAsia="Times New Roman" w:hAnsi="Times New Roman" w:cs="Times New Roman"/>
          <w:b/>
          <w:bCs/>
          <w:color w:val="000000"/>
          <w:w w:val="99"/>
          <w:szCs w:val="18"/>
        </w:rPr>
        <w:t>ная</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b/>
          <w:bCs/>
          <w:color w:val="000000"/>
          <w:spacing w:val="-1"/>
          <w:szCs w:val="18"/>
        </w:rPr>
        <w:t>д</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b/>
          <w:bCs/>
          <w:color w:val="000000"/>
          <w:spacing w:val="-1"/>
          <w:w w:val="99"/>
          <w:szCs w:val="18"/>
        </w:rPr>
        <w:t>я</w:t>
      </w:r>
      <w:r w:rsidRPr="00880864">
        <w:rPr>
          <w:rFonts w:ascii="Times New Roman" w:eastAsia="Times New Roman" w:hAnsi="Times New Roman" w:cs="Times New Roman"/>
          <w:b/>
          <w:bCs/>
          <w:color w:val="000000"/>
          <w:spacing w:val="-2"/>
          <w:w w:val="99"/>
          <w:szCs w:val="18"/>
        </w:rPr>
        <w:t>т</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b/>
          <w:bCs/>
          <w:color w:val="000000"/>
          <w:spacing w:val="6"/>
          <w:w w:val="99"/>
          <w:szCs w:val="18"/>
        </w:rPr>
        <w:t>л</w:t>
      </w:r>
      <w:r w:rsidRPr="00880864">
        <w:rPr>
          <w:rFonts w:ascii="Times New Roman" w:eastAsia="Times New Roman" w:hAnsi="Times New Roman" w:cs="Times New Roman"/>
          <w:b/>
          <w:bCs/>
          <w:color w:val="000000"/>
          <w:spacing w:val="1"/>
          <w:szCs w:val="18"/>
        </w:rPr>
        <w:t>ь</w:t>
      </w:r>
      <w:r w:rsidRPr="00880864">
        <w:rPr>
          <w:rFonts w:ascii="Times New Roman" w:eastAsia="Times New Roman" w:hAnsi="Times New Roman" w:cs="Times New Roman"/>
          <w:b/>
          <w:bCs/>
          <w:color w:val="000000"/>
          <w:spacing w:val="2"/>
          <w:w w:val="99"/>
          <w:szCs w:val="18"/>
        </w:rPr>
        <w:t>н</w:t>
      </w:r>
      <w:r w:rsidRPr="00880864">
        <w:rPr>
          <w:rFonts w:ascii="Times New Roman" w:eastAsia="Times New Roman" w:hAnsi="Times New Roman" w:cs="Times New Roman"/>
          <w:b/>
          <w:bCs/>
          <w:color w:val="000000"/>
          <w:spacing w:val="-2"/>
          <w:w w:val="99"/>
          <w:szCs w:val="18"/>
        </w:rPr>
        <w:t>о</w:t>
      </w:r>
      <w:r w:rsidRPr="00880864">
        <w:rPr>
          <w:rFonts w:ascii="Times New Roman" w:eastAsia="Times New Roman" w:hAnsi="Times New Roman" w:cs="Times New Roman"/>
          <w:b/>
          <w:bCs/>
          <w:color w:val="000000"/>
          <w:szCs w:val="18"/>
        </w:rPr>
        <w:t>с</w:t>
      </w:r>
      <w:r w:rsidRPr="00880864">
        <w:rPr>
          <w:rFonts w:ascii="Times New Roman" w:eastAsia="Times New Roman" w:hAnsi="Times New Roman" w:cs="Times New Roman"/>
          <w:b/>
          <w:bCs/>
          <w:color w:val="000000"/>
          <w:spacing w:val="1"/>
          <w:w w:val="99"/>
          <w:szCs w:val="18"/>
        </w:rPr>
        <w:t>т</w:t>
      </w:r>
      <w:r w:rsidRPr="00880864">
        <w:rPr>
          <w:rFonts w:ascii="Times New Roman" w:eastAsia="Times New Roman" w:hAnsi="Times New Roman" w:cs="Times New Roman"/>
          <w:b/>
          <w:bCs/>
          <w:color w:val="000000"/>
          <w:spacing w:val="-1"/>
          <w:szCs w:val="18"/>
        </w:rPr>
        <w:t>ь</w:t>
      </w:r>
      <w:r w:rsidRPr="00880864">
        <w:rPr>
          <w:rFonts w:ascii="Times New Roman" w:eastAsia="Times New Roman" w:hAnsi="Times New Roman" w:cs="Times New Roman"/>
          <w:b/>
          <w:bCs/>
          <w:color w:val="000000"/>
          <w:w w:val="99"/>
          <w:szCs w:val="18"/>
        </w:rPr>
        <w:t>.</w:t>
      </w:r>
      <w:r w:rsidRPr="00880864">
        <w:rPr>
          <w:rFonts w:ascii="Times New Roman" w:eastAsia="Times New Roman" w:hAnsi="Times New Roman" w:cs="Times New Roman"/>
          <w:color w:val="000000"/>
          <w:szCs w:val="18"/>
        </w:rPr>
        <w:tab/>
        <w:t xml:space="preserve">В </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w w:val="99"/>
          <w:szCs w:val="18"/>
        </w:rPr>
        <w:t>ш</w:t>
      </w:r>
      <w:r w:rsidRPr="00880864">
        <w:rPr>
          <w:rFonts w:ascii="Times New Roman" w:eastAsia="Times New Roman" w:hAnsi="Times New Roman" w:cs="Times New Roman"/>
          <w:color w:val="000000"/>
          <w:spacing w:val="1"/>
          <w:szCs w:val="18"/>
        </w:rPr>
        <w:t>к</w:t>
      </w:r>
      <w:r w:rsidRPr="00880864">
        <w:rPr>
          <w:rFonts w:ascii="Times New Roman" w:eastAsia="Times New Roman" w:hAnsi="Times New Roman" w:cs="Times New Roman"/>
          <w:color w:val="000000"/>
          <w:w w:val="99"/>
          <w:szCs w:val="18"/>
        </w:rPr>
        <w:t>ольно</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spacing w:val="11"/>
          <w:szCs w:val="18"/>
        </w:rPr>
        <w:t xml:space="preserve"> </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szCs w:val="18"/>
        </w:rPr>
        <w:t>ч</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zCs w:val="18"/>
        </w:rPr>
        <w:t>жд</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7"/>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зр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w w:val="99"/>
          <w:szCs w:val="18"/>
        </w:rPr>
        <w:t>от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6"/>
          <w:szCs w:val="18"/>
        </w:rPr>
        <w:t xml:space="preserve"> </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он</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п</w:t>
      </w:r>
      <w:r w:rsidRPr="00880864">
        <w:rPr>
          <w:rFonts w:ascii="Times New Roman" w:eastAsia="Times New Roman" w:hAnsi="Times New Roman" w:cs="Times New Roman"/>
          <w:color w:val="000000"/>
          <w:szCs w:val="18"/>
        </w:rPr>
        <w:t>ек</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6"/>
          <w:szCs w:val="18"/>
        </w:rPr>
        <w:t xml:space="preserve"> </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2"/>
          <w:szCs w:val="18"/>
        </w:rPr>
        <w:t>а</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3"/>
          <w:w w:val="99"/>
          <w:szCs w:val="18"/>
        </w:rPr>
        <w:t>и</w:t>
      </w:r>
      <w:r w:rsidRPr="00880864">
        <w:rPr>
          <w:rFonts w:ascii="Times New Roman" w:eastAsia="Times New Roman" w:hAnsi="Times New Roman" w:cs="Times New Roman"/>
          <w:color w:val="000000"/>
          <w:spacing w:val="1"/>
          <w:w w:val="99"/>
          <w:szCs w:val="18"/>
        </w:rPr>
        <w:t>й</w:t>
      </w:r>
      <w:r w:rsidRPr="00880864">
        <w:rPr>
          <w:rFonts w:ascii="Times New Roman" w:eastAsia="Times New Roman" w:hAnsi="Times New Roman" w:cs="Times New Roman"/>
          <w:color w:val="000000"/>
          <w:spacing w:val="7"/>
          <w:szCs w:val="18"/>
        </w:rPr>
        <w:t xml:space="preserve"> </w:t>
      </w:r>
      <w:r w:rsidRPr="00880864">
        <w:rPr>
          <w:rFonts w:ascii="Times New Roman" w:eastAsia="Times New Roman" w:hAnsi="Times New Roman" w:cs="Times New Roman"/>
          <w:color w:val="000000"/>
          <w:w w:val="99"/>
          <w:szCs w:val="18"/>
        </w:rPr>
        <w:t>по</w:t>
      </w:r>
      <w:r w:rsidRPr="00880864">
        <w:rPr>
          <w:rFonts w:ascii="Times New Roman" w:eastAsia="Times New Roman" w:hAnsi="Times New Roman" w:cs="Times New Roman"/>
          <w:color w:val="000000"/>
          <w:spacing w:val="6"/>
          <w:szCs w:val="18"/>
        </w:rPr>
        <w:t xml:space="preserve"> </w:t>
      </w:r>
      <w:r w:rsidRPr="00880864">
        <w:rPr>
          <w:rFonts w:ascii="Times New Roman" w:eastAsia="Times New Roman" w:hAnsi="Times New Roman" w:cs="Times New Roman"/>
          <w:color w:val="000000"/>
          <w:w w:val="99"/>
          <w:szCs w:val="18"/>
        </w:rPr>
        <w:t>озн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1"/>
          <w:w w:val="99"/>
          <w:szCs w:val="18"/>
        </w:rPr>
        <w:t>о</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нию</w:t>
      </w:r>
      <w:r w:rsidRPr="00880864">
        <w:rPr>
          <w:rFonts w:ascii="Times New Roman" w:eastAsia="Times New Roman" w:hAnsi="Times New Roman" w:cs="Times New Roman"/>
          <w:color w:val="000000"/>
          <w:spacing w:val="4"/>
          <w:szCs w:val="18"/>
        </w:rPr>
        <w:t xml:space="preserve"> </w:t>
      </w:r>
      <w:r w:rsidRPr="00880864">
        <w:rPr>
          <w:rFonts w:ascii="Times New Roman" w:eastAsia="Times New Roman" w:hAnsi="Times New Roman" w:cs="Times New Roman"/>
          <w:color w:val="000000"/>
          <w:szCs w:val="18"/>
        </w:rPr>
        <w:t xml:space="preserve">с </w:t>
      </w:r>
      <w:r w:rsidRPr="00880864">
        <w:rPr>
          <w:rFonts w:ascii="Times New Roman" w:eastAsia="Times New Roman" w:hAnsi="Times New Roman" w:cs="Times New Roman"/>
          <w:color w:val="000000"/>
          <w:w w:val="99"/>
          <w:szCs w:val="18"/>
        </w:rPr>
        <w:t>про</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szCs w:val="18"/>
        </w:rPr>
        <w:t>ес</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ям</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54"/>
          <w:szCs w:val="18"/>
        </w:rPr>
        <w:t xml:space="preserve"> </w:t>
      </w:r>
      <w:r w:rsidRPr="00880864">
        <w:rPr>
          <w:rFonts w:ascii="Times New Roman" w:eastAsia="Times New Roman" w:hAnsi="Times New Roman" w:cs="Times New Roman"/>
          <w:color w:val="000000"/>
          <w:w w:val="99"/>
          <w:szCs w:val="18"/>
        </w:rPr>
        <w:t>во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пи</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2"/>
          <w:szCs w:val="18"/>
        </w:rPr>
        <w:t>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56"/>
          <w:szCs w:val="18"/>
        </w:rPr>
        <w:t xml:space="preserve"> </w:t>
      </w:r>
      <w:r w:rsidRPr="00880864">
        <w:rPr>
          <w:rFonts w:ascii="Times New Roman" w:eastAsia="Times New Roman" w:hAnsi="Times New Roman" w:cs="Times New Roman"/>
          <w:color w:val="000000"/>
          <w:w w:val="99"/>
          <w:szCs w:val="18"/>
        </w:rPr>
        <w:t>у</w:t>
      </w:r>
      <w:r w:rsidRPr="00880864">
        <w:rPr>
          <w:rFonts w:ascii="Times New Roman" w:eastAsia="Times New Roman" w:hAnsi="Times New Roman" w:cs="Times New Roman"/>
          <w:color w:val="000000"/>
          <w:szCs w:val="18"/>
        </w:rPr>
        <w:t>ч</w:t>
      </w:r>
      <w:r w:rsidRPr="00880864">
        <w:rPr>
          <w:rFonts w:ascii="Times New Roman" w:eastAsia="Times New Roman" w:hAnsi="Times New Roman" w:cs="Times New Roman"/>
          <w:color w:val="000000"/>
          <w:w w:val="99"/>
          <w:szCs w:val="18"/>
        </w:rPr>
        <w:t>ит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spacing w:val="1"/>
          <w:w w:val="99"/>
          <w:szCs w:val="18"/>
        </w:rPr>
        <w:t>,</w:t>
      </w:r>
      <w:r w:rsidRPr="00880864">
        <w:rPr>
          <w:rFonts w:ascii="Times New Roman" w:eastAsia="Times New Roman" w:hAnsi="Times New Roman" w:cs="Times New Roman"/>
          <w:color w:val="000000"/>
          <w:spacing w:val="56"/>
          <w:szCs w:val="18"/>
        </w:rPr>
        <w:t xml:space="preserve"> </w:t>
      </w:r>
      <w:r w:rsidRPr="00880864">
        <w:rPr>
          <w:rFonts w:ascii="Times New Roman" w:eastAsia="Times New Roman" w:hAnsi="Times New Roman" w:cs="Times New Roman"/>
          <w:color w:val="000000"/>
          <w:w w:val="99"/>
          <w:szCs w:val="18"/>
        </w:rPr>
        <w:t>вр</w:t>
      </w:r>
      <w:r w:rsidRPr="00880864">
        <w:rPr>
          <w:rFonts w:ascii="Times New Roman" w:eastAsia="Times New Roman" w:hAnsi="Times New Roman" w:cs="Times New Roman"/>
          <w:color w:val="000000"/>
          <w:spacing w:val="6"/>
          <w:szCs w:val="18"/>
        </w:rPr>
        <w:t>а</w:t>
      </w:r>
      <w:r w:rsidRPr="00880864">
        <w:rPr>
          <w:rFonts w:ascii="Times New Roman" w:eastAsia="Times New Roman" w:hAnsi="Times New Roman" w:cs="Times New Roman"/>
          <w:color w:val="000000"/>
          <w:spacing w:val="-1"/>
          <w:szCs w:val="18"/>
        </w:rPr>
        <w:t>ч</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56"/>
          <w:szCs w:val="18"/>
        </w:rPr>
        <w:t xml:space="preserve"> </w:t>
      </w:r>
      <w:r w:rsidRPr="00880864">
        <w:rPr>
          <w:rFonts w:ascii="Times New Roman" w:eastAsia="Times New Roman" w:hAnsi="Times New Roman" w:cs="Times New Roman"/>
          <w:color w:val="000000"/>
          <w:w w:val="99"/>
          <w:szCs w:val="18"/>
        </w:rPr>
        <w:t>пов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57"/>
          <w:szCs w:val="18"/>
        </w:rPr>
        <w:t xml:space="preserve"> </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2"/>
          <w:szCs w:val="18"/>
        </w:rPr>
        <w:t>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56"/>
          <w:szCs w:val="18"/>
        </w:rPr>
        <w:t xml:space="preserve"> </w:t>
      </w:r>
      <w:r w:rsidRPr="00880864">
        <w:rPr>
          <w:rFonts w:ascii="Times New Roman" w:eastAsia="Times New Roman" w:hAnsi="Times New Roman" w:cs="Times New Roman"/>
          <w:color w:val="000000"/>
          <w:w w:val="99"/>
          <w:szCs w:val="18"/>
        </w:rPr>
        <w:t>полиц</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1"/>
          <w:szCs w:val="18"/>
        </w:rPr>
        <w:t>ск</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w w:val="99"/>
          <w:szCs w:val="18"/>
        </w:rPr>
        <w:t>г</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 xml:space="preserve"> с</w:t>
      </w:r>
      <w:r w:rsidRPr="00880864">
        <w:rPr>
          <w:rFonts w:ascii="Times New Roman" w:eastAsia="Times New Roman" w:hAnsi="Times New Roman" w:cs="Times New Roman"/>
          <w:color w:val="000000"/>
          <w:w w:val="99"/>
          <w:szCs w:val="18"/>
        </w:rPr>
        <w:t>от</w:t>
      </w:r>
      <w:r w:rsidRPr="00880864">
        <w:rPr>
          <w:rFonts w:ascii="Times New Roman" w:eastAsia="Times New Roman" w:hAnsi="Times New Roman" w:cs="Times New Roman"/>
          <w:color w:val="000000"/>
          <w:spacing w:val="3"/>
          <w:w w:val="99"/>
          <w:szCs w:val="18"/>
        </w:rPr>
        <w:t>р</w:t>
      </w:r>
      <w:r w:rsidRPr="00880864">
        <w:rPr>
          <w:rFonts w:ascii="Times New Roman" w:eastAsia="Times New Roman" w:hAnsi="Times New Roman" w:cs="Times New Roman"/>
          <w:color w:val="000000"/>
          <w:spacing w:val="-2"/>
          <w:w w:val="99"/>
          <w:szCs w:val="18"/>
        </w:rPr>
        <w:t>у</w:t>
      </w:r>
      <w:r w:rsidRPr="00880864">
        <w:rPr>
          <w:rFonts w:ascii="Times New Roman" w:eastAsia="Times New Roman" w:hAnsi="Times New Roman" w:cs="Times New Roman"/>
          <w:color w:val="000000"/>
          <w:szCs w:val="18"/>
        </w:rPr>
        <w:t>д</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ка</w:t>
      </w:r>
      <w:r w:rsidRPr="00880864">
        <w:rPr>
          <w:rFonts w:ascii="Times New Roman" w:eastAsia="Times New Roman" w:hAnsi="Times New Roman" w:cs="Times New Roman"/>
          <w:color w:val="000000"/>
          <w:spacing w:val="198"/>
          <w:szCs w:val="18"/>
        </w:rPr>
        <w:t xml:space="preserve"> </w:t>
      </w:r>
      <w:r w:rsidRPr="00880864">
        <w:rPr>
          <w:rFonts w:ascii="Times New Roman" w:eastAsia="Times New Roman" w:hAnsi="Times New Roman" w:cs="Times New Roman"/>
          <w:color w:val="000000"/>
          <w:spacing w:val="2"/>
          <w:w w:val="99"/>
          <w:szCs w:val="18"/>
        </w:rPr>
        <w:t>М</w:t>
      </w:r>
      <w:r w:rsidRPr="00880864">
        <w:rPr>
          <w:rFonts w:ascii="Times New Roman" w:eastAsia="Times New Roman" w:hAnsi="Times New Roman" w:cs="Times New Roman"/>
          <w:color w:val="000000"/>
          <w:spacing w:val="2"/>
          <w:szCs w:val="18"/>
        </w:rPr>
        <w:t>Ч</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99"/>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99"/>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96"/>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оз</w:t>
      </w:r>
      <w:r w:rsidRPr="00880864">
        <w:rPr>
          <w:rFonts w:ascii="Times New Roman" w:eastAsia="Times New Roman" w:hAnsi="Times New Roman" w:cs="Times New Roman"/>
          <w:color w:val="000000"/>
          <w:spacing w:val="3"/>
          <w:szCs w:val="18"/>
        </w:rPr>
        <w:t>д</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98"/>
          <w:szCs w:val="18"/>
        </w:rPr>
        <w:t xml:space="preserve"> </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zCs w:val="18"/>
        </w:rPr>
        <w:t>чеб</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7"/>
          <w:w w:val="99"/>
          <w:szCs w:val="18"/>
        </w:rPr>
        <w:t>о</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ме</w:t>
      </w:r>
      <w:r w:rsidRPr="00880864">
        <w:rPr>
          <w:rFonts w:ascii="Times New Roman" w:eastAsia="Times New Roman" w:hAnsi="Times New Roman" w:cs="Times New Roman"/>
          <w:color w:val="000000"/>
          <w:w w:val="99"/>
          <w:szCs w:val="18"/>
        </w:rPr>
        <w:t>то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чес</w:t>
      </w:r>
      <w:r w:rsidRPr="00880864">
        <w:rPr>
          <w:rFonts w:ascii="Times New Roman" w:eastAsia="Times New Roman" w:hAnsi="Times New Roman" w:cs="Times New Roman"/>
          <w:color w:val="000000"/>
          <w:spacing w:val="3"/>
          <w:szCs w:val="18"/>
        </w:rPr>
        <w:t>к</w:t>
      </w:r>
      <w:r w:rsidRPr="00880864">
        <w:rPr>
          <w:rFonts w:ascii="Times New Roman" w:eastAsia="Times New Roman" w:hAnsi="Times New Roman" w:cs="Times New Roman"/>
          <w:color w:val="000000"/>
          <w:w w:val="99"/>
          <w:szCs w:val="18"/>
        </w:rPr>
        <w:t>ий</w:t>
      </w:r>
      <w:r w:rsidRPr="00880864">
        <w:rPr>
          <w:rFonts w:ascii="Times New Roman" w:eastAsia="Times New Roman" w:hAnsi="Times New Roman" w:cs="Times New Roman"/>
          <w:color w:val="000000"/>
          <w:spacing w:val="198"/>
          <w:szCs w:val="18"/>
        </w:rPr>
        <w:t xml:space="preserve"> </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w w:val="99"/>
          <w:szCs w:val="18"/>
        </w:rPr>
        <w:t>пл</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3"/>
          <w:szCs w:val="18"/>
        </w:rPr>
        <w:t>к</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197"/>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zCs w:val="18"/>
        </w:rPr>
        <w:t xml:space="preserve">я </w:t>
      </w:r>
      <w:r w:rsidRPr="00880864">
        <w:rPr>
          <w:rFonts w:ascii="Times New Roman" w:eastAsia="Times New Roman" w:hAnsi="Times New Roman" w:cs="Times New Roman"/>
          <w:color w:val="000000"/>
          <w:w w:val="99"/>
          <w:szCs w:val="18"/>
        </w:rPr>
        <w:t>пров</w:t>
      </w:r>
      <w:r w:rsidRPr="00880864">
        <w:rPr>
          <w:rFonts w:ascii="Times New Roman" w:eastAsia="Times New Roman" w:hAnsi="Times New Roman" w:cs="Times New Roman"/>
          <w:color w:val="000000"/>
          <w:szCs w:val="18"/>
        </w:rPr>
        <w:t>еде</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17"/>
          <w:szCs w:val="18"/>
        </w:rPr>
        <w:t xml:space="preserve"> </w:t>
      </w:r>
      <w:r w:rsidRPr="00880864">
        <w:rPr>
          <w:rFonts w:ascii="Times New Roman" w:eastAsia="Times New Roman" w:hAnsi="Times New Roman" w:cs="Times New Roman"/>
          <w:color w:val="000000"/>
          <w:spacing w:val="-3"/>
          <w:w w:val="99"/>
          <w:szCs w:val="18"/>
        </w:rPr>
        <w:t>Н</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8"/>
          <w:w w:val="99"/>
          <w:szCs w:val="18"/>
        </w:rPr>
        <w:t>Д</w:t>
      </w:r>
      <w:r w:rsidRPr="00880864">
        <w:rPr>
          <w:rFonts w:ascii="Times New Roman" w:eastAsia="Times New Roman" w:hAnsi="Times New Roman" w:cs="Times New Roman"/>
          <w:color w:val="000000"/>
          <w:szCs w:val="18"/>
        </w:rPr>
        <w:t>:</w:t>
      </w:r>
      <w:r w:rsidRPr="00880864">
        <w:rPr>
          <w:rFonts w:ascii="Times New Roman" w:eastAsia="Times New Roman" w:hAnsi="Times New Roman" w:cs="Times New Roman"/>
          <w:color w:val="000000"/>
          <w:spacing w:val="11"/>
          <w:szCs w:val="18"/>
        </w:rPr>
        <w:t xml:space="preserve"> </w:t>
      </w:r>
      <w:r w:rsidRPr="00880864">
        <w:rPr>
          <w:rFonts w:ascii="Times New Roman" w:eastAsia="Times New Roman" w:hAnsi="Times New Roman" w:cs="Times New Roman"/>
          <w:color w:val="000000"/>
          <w:w w:val="99"/>
          <w:szCs w:val="18"/>
        </w:rPr>
        <w:t>пл</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1"/>
          <w:w w:val="99"/>
          <w:szCs w:val="18"/>
        </w:rPr>
        <w:t>ни</w:t>
      </w:r>
      <w:r w:rsidRPr="00880864">
        <w:rPr>
          <w:rFonts w:ascii="Times New Roman" w:eastAsia="Times New Roman" w:hAnsi="Times New Roman" w:cs="Times New Roman"/>
          <w:color w:val="000000"/>
          <w:spacing w:val="4"/>
          <w:w w:val="99"/>
          <w:szCs w:val="18"/>
        </w:rPr>
        <w:t>р</w:t>
      </w:r>
      <w:r w:rsidRPr="00880864">
        <w:rPr>
          <w:rFonts w:ascii="Times New Roman" w:eastAsia="Times New Roman" w:hAnsi="Times New Roman" w:cs="Times New Roman"/>
          <w:color w:val="000000"/>
          <w:w w:val="99"/>
          <w:szCs w:val="18"/>
        </w:rPr>
        <w:t>ов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ни</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18"/>
          <w:szCs w:val="18"/>
        </w:rPr>
        <w:t xml:space="preserve"> </w:t>
      </w:r>
      <w:r w:rsidRPr="00880864">
        <w:rPr>
          <w:rFonts w:ascii="Times New Roman" w:eastAsia="Times New Roman" w:hAnsi="Times New Roman" w:cs="Times New Roman"/>
          <w:color w:val="000000"/>
          <w:szCs w:val="18"/>
        </w:rPr>
        <w:t>ка</w:t>
      </w:r>
      <w:r w:rsidRPr="00880864">
        <w:rPr>
          <w:rFonts w:ascii="Times New Roman" w:eastAsia="Times New Roman" w:hAnsi="Times New Roman" w:cs="Times New Roman"/>
          <w:color w:val="000000"/>
          <w:w w:val="99"/>
          <w:szCs w:val="18"/>
        </w:rPr>
        <w:t>рт</w:t>
      </w:r>
      <w:r w:rsidRPr="00880864">
        <w:rPr>
          <w:rFonts w:ascii="Times New Roman" w:eastAsia="Times New Roman" w:hAnsi="Times New Roman" w:cs="Times New Roman"/>
          <w:color w:val="000000"/>
          <w:spacing w:val="3"/>
          <w:w w:val="99"/>
          <w:szCs w:val="18"/>
        </w:rPr>
        <w:t>от</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6"/>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w w:val="99"/>
          <w:szCs w:val="18"/>
        </w:rPr>
        <w:t>г</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6"/>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7"/>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spacing w:val="9"/>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зов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льн</w:t>
      </w:r>
      <w:r w:rsidRPr="00880864">
        <w:rPr>
          <w:rFonts w:ascii="Times New Roman" w:eastAsia="Times New Roman" w:hAnsi="Times New Roman" w:cs="Times New Roman"/>
          <w:color w:val="000000"/>
          <w:spacing w:val="4"/>
          <w:szCs w:val="18"/>
        </w:rPr>
        <w:t>ы</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11"/>
          <w:szCs w:val="18"/>
        </w:rPr>
        <w:t xml:space="preserve"> </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3"/>
          <w:w w:val="99"/>
          <w:szCs w:val="18"/>
        </w:rPr>
        <w:t>т</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ций,</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по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6"/>
          <w:szCs w:val="18"/>
        </w:rPr>
        <w:t xml:space="preserve"> </w:t>
      </w:r>
      <w:r w:rsidRPr="00880864">
        <w:rPr>
          <w:rFonts w:ascii="Times New Roman" w:eastAsia="Times New Roman" w:hAnsi="Times New Roman" w:cs="Times New Roman"/>
          <w:color w:val="000000"/>
          <w:w w:val="99"/>
          <w:szCs w:val="18"/>
        </w:rPr>
        <w:t>ин</w:t>
      </w:r>
      <w:r w:rsidRPr="00880864">
        <w:rPr>
          <w:rFonts w:ascii="Times New Roman" w:eastAsia="Times New Roman" w:hAnsi="Times New Roman" w:cs="Times New Roman"/>
          <w:color w:val="000000"/>
          <w:spacing w:val="1"/>
          <w:szCs w:val="18"/>
        </w:rPr>
        <w:t>ф</w:t>
      </w:r>
      <w:r w:rsidRPr="00880864">
        <w:rPr>
          <w:rFonts w:ascii="Times New Roman" w:eastAsia="Times New Roman" w:hAnsi="Times New Roman" w:cs="Times New Roman"/>
          <w:color w:val="000000"/>
          <w:w w:val="99"/>
          <w:szCs w:val="18"/>
        </w:rPr>
        <w:t>ор</w:t>
      </w:r>
      <w:r w:rsidRPr="00880864">
        <w:rPr>
          <w:rFonts w:ascii="Times New Roman" w:eastAsia="Times New Roman" w:hAnsi="Times New Roman" w:cs="Times New Roman"/>
          <w:color w:val="000000"/>
          <w:spacing w:val="2"/>
          <w:szCs w:val="18"/>
        </w:rPr>
        <w:t>м</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ционн</w:t>
      </w:r>
      <w:r w:rsidRPr="00880864">
        <w:rPr>
          <w:rFonts w:ascii="Times New Roman" w:eastAsia="Times New Roman" w:hAnsi="Times New Roman" w:cs="Times New Roman"/>
          <w:color w:val="000000"/>
          <w:spacing w:val="2"/>
          <w:w w:val="99"/>
          <w:szCs w:val="18"/>
        </w:rPr>
        <w:t>о</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3"/>
          <w:w w:val="99"/>
          <w:szCs w:val="18"/>
        </w:rPr>
        <w:t>п</w:t>
      </w:r>
      <w:r w:rsidRPr="00880864">
        <w:rPr>
          <w:rFonts w:ascii="Times New Roman" w:eastAsia="Times New Roman" w:hAnsi="Times New Roman" w:cs="Times New Roman"/>
          <w:color w:val="000000"/>
          <w:spacing w:val="1"/>
          <w:w w:val="99"/>
          <w:szCs w:val="18"/>
        </w:rPr>
        <w:t>озн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pacing w:val="6"/>
          <w:szCs w:val="18"/>
        </w:rPr>
        <w:t>а</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ль</w:t>
      </w:r>
      <w:r w:rsidRPr="00880864">
        <w:rPr>
          <w:rFonts w:ascii="Times New Roman" w:eastAsia="Times New Roman" w:hAnsi="Times New Roman" w:cs="Times New Roman"/>
          <w:color w:val="000000"/>
          <w:spacing w:val="3"/>
          <w:w w:val="99"/>
          <w:szCs w:val="18"/>
        </w:rPr>
        <w:t>н</w:t>
      </w:r>
      <w:r w:rsidRPr="00880864">
        <w:rPr>
          <w:rFonts w:ascii="Times New Roman" w:eastAsia="Times New Roman" w:hAnsi="Times New Roman" w:cs="Times New Roman"/>
          <w:color w:val="000000"/>
          <w:spacing w:val="1"/>
          <w:szCs w:val="18"/>
        </w:rPr>
        <w:t>ые</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2"/>
          <w:szCs w:val="18"/>
        </w:rPr>
        <w:t>е</w:t>
      </w:r>
      <w:r w:rsidRPr="00880864">
        <w:rPr>
          <w:rFonts w:ascii="Times New Roman" w:eastAsia="Times New Roman" w:hAnsi="Times New Roman" w:cs="Times New Roman"/>
          <w:color w:val="000000"/>
          <w:w w:val="99"/>
          <w:szCs w:val="18"/>
        </w:rPr>
        <w:t>нт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ции.</w:t>
      </w:r>
    </w:p>
    <w:p w:rsidR="00832020" w:rsidRPr="00880864" w:rsidRDefault="00832020" w:rsidP="00FB22F1">
      <w:pPr>
        <w:widowControl w:val="0"/>
        <w:tabs>
          <w:tab w:val="left" w:pos="1417"/>
          <w:tab w:val="left" w:pos="1913"/>
          <w:tab w:val="left" w:pos="2718"/>
          <w:tab w:val="left" w:pos="4148"/>
          <w:tab w:val="left" w:pos="4644"/>
          <w:tab w:val="left" w:pos="6344"/>
          <w:tab w:val="left" w:pos="8402"/>
        </w:tabs>
        <w:spacing w:after="0" w:line="240" w:lineRule="auto"/>
        <w:ind w:left="-284" w:right="1" w:firstLine="680"/>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 xml:space="preserve">  </w:t>
      </w:r>
    </w:p>
    <w:p w:rsidR="00FB22F1" w:rsidRPr="00880864" w:rsidRDefault="00DA230B" w:rsidP="00FB22F1">
      <w:pPr>
        <w:widowControl w:val="0"/>
        <w:tabs>
          <w:tab w:val="left" w:pos="1417"/>
          <w:tab w:val="left" w:pos="1913"/>
          <w:tab w:val="left" w:pos="2718"/>
          <w:tab w:val="left" w:pos="4148"/>
          <w:tab w:val="left" w:pos="4644"/>
          <w:tab w:val="left" w:pos="6344"/>
          <w:tab w:val="left" w:pos="8402"/>
        </w:tabs>
        <w:spacing w:after="0" w:line="240" w:lineRule="auto"/>
        <w:ind w:left="-284" w:right="1" w:firstLine="680"/>
        <w:jc w:val="both"/>
        <w:rPr>
          <w:rFonts w:ascii="Times New Roman" w:eastAsia="Times New Roman" w:hAnsi="Times New Roman" w:cs="Times New Roman"/>
          <w:color w:val="000000"/>
          <w:spacing w:val="1"/>
          <w:w w:val="99"/>
          <w:szCs w:val="18"/>
        </w:rPr>
      </w:pPr>
      <w:r w:rsidRPr="00880864">
        <w:rPr>
          <w:rFonts w:ascii="Times New Roman" w:eastAsia="Times New Roman" w:hAnsi="Times New Roman" w:cs="Times New Roman"/>
          <w:color w:val="000000"/>
          <w:w w:val="99"/>
          <w:szCs w:val="18"/>
        </w:rPr>
        <w:t>3.</w:t>
      </w:r>
      <w:r w:rsidR="00832020" w:rsidRPr="00880864">
        <w:rPr>
          <w:rFonts w:ascii="Times New Roman" w:eastAsia="Times New Roman" w:hAnsi="Times New Roman" w:cs="Times New Roman"/>
          <w:b/>
          <w:bCs/>
          <w:color w:val="000000"/>
          <w:spacing w:val="1"/>
          <w:szCs w:val="18"/>
        </w:rPr>
        <w:t xml:space="preserve"> </w:t>
      </w:r>
      <w:r w:rsidRPr="00880864">
        <w:rPr>
          <w:rFonts w:ascii="Times New Roman" w:eastAsia="Times New Roman" w:hAnsi="Times New Roman" w:cs="Times New Roman"/>
          <w:b/>
          <w:bCs/>
          <w:color w:val="000000"/>
          <w:spacing w:val="1"/>
          <w:szCs w:val="18"/>
        </w:rPr>
        <w:t>Ч</w:t>
      </w:r>
      <w:r w:rsidRPr="00880864">
        <w:rPr>
          <w:rFonts w:ascii="Times New Roman" w:eastAsia="Times New Roman" w:hAnsi="Times New Roman" w:cs="Times New Roman"/>
          <w:b/>
          <w:bCs/>
          <w:color w:val="000000"/>
          <w:spacing w:val="-2"/>
          <w:w w:val="99"/>
          <w:szCs w:val="18"/>
        </w:rPr>
        <w:t>т</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b/>
          <w:bCs/>
          <w:color w:val="000000"/>
          <w:spacing w:val="3"/>
          <w:w w:val="99"/>
          <w:szCs w:val="18"/>
        </w:rPr>
        <w:t>н</w:t>
      </w:r>
      <w:r w:rsidRPr="00880864">
        <w:rPr>
          <w:rFonts w:ascii="Times New Roman" w:eastAsia="Times New Roman" w:hAnsi="Times New Roman" w:cs="Times New Roman"/>
          <w:b/>
          <w:bCs/>
          <w:color w:val="000000"/>
          <w:spacing w:val="-1"/>
          <w:w w:val="99"/>
          <w:szCs w:val="18"/>
        </w:rPr>
        <w:t>и</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color w:val="000000"/>
          <w:spacing w:val="170"/>
          <w:szCs w:val="18"/>
        </w:rPr>
        <w:t xml:space="preserve"> </w:t>
      </w:r>
      <w:r w:rsidRPr="00880864">
        <w:rPr>
          <w:rFonts w:ascii="Times New Roman" w:eastAsia="Times New Roman" w:hAnsi="Times New Roman" w:cs="Times New Roman"/>
          <w:b/>
          <w:bCs/>
          <w:color w:val="000000"/>
          <w:spacing w:val="2"/>
          <w:w w:val="99"/>
          <w:szCs w:val="18"/>
        </w:rPr>
        <w:t>л</w:t>
      </w:r>
      <w:r w:rsidRPr="00880864">
        <w:rPr>
          <w:rFonts w:ascii="Times New Roman" w:eastAsia="Times New Roman" w:hAnsi="Times New Roman" w:cs="Times New Roman"/>
          <w:b/>
          <w:bCs/>
          <w:color w:val="000000"/>
          <w:w w:val="99"/>
          <w:szCs w:val="18"/>
        </w:rPr>
        <w:t>и</w:t>
      </w:r>
      <w:r w:rsidRPr="00880864">
        <w:rPr>
          <w:rFonts w:ascii="Times New Roman" w:eastAsia="Times New Roman" w:hAnsi="Times New Roman" w:cs="Times New Roman"/>
          <w:b/>
          <w:bCs/>
          <w:color w:val="000000"/>
          <w:spacing w:val="-2"/>
          <w:w w:val="99"/>
          <w:szCs w:val="18"/>
        </w:rPr>
        <w:t>т</w:t>
      </w:r>
      <w:r w:rsidRPr="00880864">
        <w:rPr>
          <w:rFonts w:ascii="Times New Roman" w:eastAsia="Times New Roman" w:hAnsi="Times New Roman" w:cs="Times New Roman"/>
          <w:b/>
          <w:bCs/>
          <w:color w:val="000000"/>
          <w:szCs w:val="18"/>
        </w:rPr>
        <w:t>е</w:t>
      </w:r>
      <w:r w:rsidRPr="00880864">
        <w:rPr>
          <w:rFonts w:ascii="Times New Roman" w:eastAsia="Times New Roman" w:hAnsi="Times New Roman" w:cs="Times New Roman"/>
          <w:b/>
          <w:bCs/>
          <w:color w:val="000000"/>
          <w:w w:val="99"/>
          <w:szCs w:val="18"/>
        </w:rPr>
        <w:t>р</w:t>
      </w:r>
      <w:r w:rsidRPr="00880864">
        <w:rPr>
          <w:rFonts w:ascii="Times New Roman" w:eastAsia="Times New Roman" w:hAnsi="Times New Roman" w:cs="Times New Roman"/>
          <w:b/>
          <w:bCs/>
          <w:color w:val="000000"/>
          <w:spacing w:val="4"/>
          <w:w w:val="99"/>
          <w:szCs w:val="18"/>
        </w:rPr>
        <w:t>а</w:t>
      </w:r>
      <w:r w:rsidRPr="00880864">
        <w:rPr>
          <w:rFonts w:ascii="Times New Roman" w:eastAsia="Times New Roman" w:hAnsi="Times New Roman" w:cs="Times New Roman"/>
          <w:b/>
          <w:bCs/>
          <w:color w:val="000000"/>
          <w:w w:val="99"/>
          <w:szCs w:val="18"/>
        </w:rPr>
        <w:t>ту</w:t>
      </w:r>
      <w:r w:rsidRPr="00880864">
        <w:rPr>
          <w:rFonts w:ascii="Times New Roman" w:eastAsia="Times New Roman" w:hAnsi="Times New Roman" w:cs="Times New Roman"/>
          <w:b/>
          <w:bCs/>
          <w:color w:val="000000"/>
          <w:spacing w:val="2"/>
          <w:w w:val="99"/>
          <w:szCs w:val="18"/>
        </w:rPr>
        <w:t>р</w:t>
      </w:r>
      <w:r w:rsidRPr="00880864">
        <w:rPr>
          <w:rFonts w:ascii="Times New Roman" w:eastAsia="Times New Roman" w:hAnsi="Times New Roman" w:cs="Times New Roman"/>
          <w:b/>
          <w:bCs/>
          <w:color w:val="000000"/>
          <w:szCs w:val="18"/>
        </w:rPr>
        <w:t>ы</w:t>
      </w:r>
      <w:r w:rsidRPr="00880864">
        <w:rPr>
          <w:rFonts w:ascii="Times New Roman" w:eastAsia="Times New Roman" w:hAnsi="Times New Roman" w:cs="Times New Roman"/>
          <w:b/>
          <w:bCs/>
          <w:color w:val="000000"/>
          <w:w w:val="99"/>
          <w:szCs w:val="18"/>
        </w:rPr>
        <w:t>.</w:t>
      </w:r>
      <w:r w:rsidR="00FB22F1">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zCs w:val="18"/>
        </w:rPr>
        <w:t>В</w:t>
      </w:r>
      <w:r w:rsidRPr="00880864">
        <w:rPr>
          <w:rFonts w:ascii="Times New Roman" w:eastAsia="Times New Roman" w:hAnsi="Times New Roman" w:cs="Times New Roman"/>
          <w:color w:val="000000"/>
          <w:spacing w:val="160"/>
          <w:szCs w:val="18"/>
        </w:rPr>
        <w:t xml:space="preserve"> </w:t>
      </w:r>
      <w:r w:rsidRPr="00880864">
        <w:rPr>
          <w:rFonts w:ascii="Times New Roman" w:eastAsia="Times New Roman" w:hAnsi="Times New Roman" w:cs="Times New Roman"/>
          <w:color w:val="000000"/>
          <w:spacing w:val="3"/>
          <w:w w:val="99"/>
          <w:szCs w:val="18"/>
        </w:rPr>
        <w:t>Д</w:t>
      </w:r>
      <w:r w:rsidRPr="00880864">
        <w:rPr>
          <w:rFonts w:ascii="Times New Roman" w:eastAsia="Times New Roman" w:hAnsi="Times New Roman" w:cs="Times New Roman"/>
          <w:color w:val="000000"/>
          <w:spacing w:val="1"/>
          <w:w w:val="99"/>
          <w:szCs w:val="18"/>
        </w:rPr>
        <w:t>ОУ</w:t>
      </w:r>
      <w:r w:rsidRPr="00880864">
        <w:rPr>
          <w:rFonts w:ascii="Times New Roman" w:eastAsia="Times New Roman" w:hAnsi="Times New Roman" w:cs="Times New Roman"/>
          <w:color w:val="000000"/>
          <w:spacing w:val="171"/>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w w:val="99"/>
          <w:szCs w:val="18"/>
        </w:rPr>
        <w:t>ор</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иро</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75"/>
          <w:szCs w:val="18"/>
        </w:rPr>
        <w:t xml:space="preserve"> </w:t>
      </w:r>
      <w:r w:rsidRPr="00880864">
        <w:rPr>
          <w:rFonts w:ascii="Times New Roman" w:eastAsia="Times New Roman" w:hAnsi="Times New Roman" w:cs="Times New Roman"/>
          <w:color w:val="000000"/>
          <w:spacing w:val="-4"/>
          <w:w w:val="99"/>
          <w:szCs w:val="18"/>
        </w:rPr>
        <w:t>«</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w w:val="99"/>
          <w:szCs w:val="18"/>
        </w:rPr>
        <w:t>лиот</w:t>
      </w:r>
      <w:r w:rsidRPr="00880864">
        <w:rPr>
          <w:rFonts w:ascii="Times New Roman" w:eastAsia="Times New Roman" w:hAnsi="Times New Roman" w:cs="Times New Roman"/>
          <w:color w:val="000000"/>
          <w:szCs w:val="18"/>
        </w:rPr>
        <w:t xml:space="preserve">ека </w:t>
      </w:r>
      <w:r w:rsidRPr="00880864">
        <w:rPr>
          <w:rFonts w:ascii="Times New Roman" w:eastAsia="Times New Roman" w:hAnsi="Times New Roman" w:cs="Times New Roman"/>
          <w:color w:val="000000"/>
          <w:w w:val="99"/>
          <w:szCs w:val="18"/>
        </w:rPr>
        <w:t>про</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szCs w:val="18"/>
        </w:rPr>
        <w:t>ес</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5"/>
          <w:w w:val="99"/>
          <w:szCs w:val="18"/>
        </w:rPr>
        <w:t>й</w:t>
      </w:r>
      <w:r w:rsidRPr="00880864">
        <w:rPr>
          <w:rFonts w:ascii="Times New Roman" w:eastAsia="Times New Roman" w:hAnsi="Times New Roman" w:cs="Times New Roman"/>
          <w:color w:val="000000"/>
          <w:spacing w:val="-3"/>
          <w:w w:val="99"/>
          <w:szCs w:val="18"/>
        </w:rPr>
        <w:t>»</w:t>
      </w:r>
      <w:r w:rsidRPr="00880864">
        <w:rPr>
          <w:rFonts w:ascii="Times New Roman" w:eastAsia="Times New Roman" w:hAnsi="Times New Roman" w:cs="Times New Roman"/>
          <w:color w:val="000000"/>
          <w:w w:val="99"/>
          <w:szCs w:val="18"/>
        </w:rPr>
        <w:t>,</w:t>
      </w:r>
      <w:r w:rsidR="00FB22F1">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г</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zCs w:val="18"/>
        </w:rPr>
        <w:tab/>
        <w:t>с</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ы</w:t>
      </w:r>
      <w:r w:rsidR="00FB22F1">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зн</w:t>
      </w:r>
      <w:r w:rsidRPr="00880864">
        <w:rPr>
          <w:rFonts w:ascii="Times New Roman" w:eastAsia="Times New Roman" w:hAnsi="Times New Roman" w:cs="Times New Roman"/>
          <w:color w:val="000000"/>
          <w:spacing w:val="-3"/>
          <w:w w:val="99"/>
          <w:szCs w:val="18"/>
        </w:rPr>
        <w:t>о</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б</w:t>
      </w:r>
      <w:r w:rsidRPr="00880864">
        <w:rPr>
          <w:rFonts w:ascii="Times New Roman" w:eastAsia="Times New Roman" w:hAnsi="Times New Roman" w:cs="Times New Roman"/>
          <w:color w:val="000000"/>
          <w:spacing w:val="1"/>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зн</w:t>
      </w:r>
      <w:r w:rsidRPr="00880864">
        <w:rPr>
          <w:rFonts w:ascii="Times New Roman" w:eastAsia="Times New Roman" w:hAnsi="Times New Roman" w:cs="Times New Roman"/>
          <w:color w:val="000000"/>
          <w:szCs w:val="18"/>
        </w:rPr>
        <w:t>ые</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произв</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я</w:t>
      </w:r>
      <w:r w:rsidR="00FB22F1">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1"/>
          <w:szCs w:val="18"/>
        </w:rPr>
        <w:t>де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ск</w:t>
      </w:r>
      <w:r w:rsidRPr="00880864">
        <w:rPr>
          <w:rFonts w:ascii="Times New Roman" w:eastAsia="Times New Roman" w:hAnsi="Times New Roman" w:cs="Times New Roman"/>
          <w:color w:val="000000"/>
          <w:spacing w:val="4"/>
          <w:w w:val="99"/>
          <w:szCs w:val="18"/>
        </w:rPr>
        <w:t>о</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же</w:t>
      </w:r>
      <w:r w:rsidRPr="00880864">
        <w:rPr>
          <w:rFonts w:ascii="Times New Roman" w:eastAsia="Times New Roman" w:hAnsi="Times New Roman" w:cs="Times New Roman"/>
          <w:color w:val="000000"/>
          <w:spacing w:val="5"/>
          <w:szCs w:val="18"/>
        </w:rPr>
        <w:t>с</w:t>
      </w:r>
      <w:r w:rsidRPr="00880864">
        <w:rPr>
          <w:rFonts w:ascii="Times New Roman" w:eastAsia="Times New Roman" w:hAnsi="Times New Roman" w:cs="Times New Roman"/>
          <w:color w:val="000000"/>
          <w:w w:val="99"/>
          <w:szCs w:val="18"/>
        </w:rPr>
        <w:t>тв</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3"/>
          <w:w w:val="99"/>
          <w:szCs w:val="18"/>
        </w:rPr>
        <w:t>н</w:t>
      </w:r>
      <w:r w:rsidRPr="00880864">
        <w:rPr>
          <w:rFonts w:ascii="Times New Roman" w:eastAsia="Times New Roman" w:hAnsi="Times New Roman" w:cs="Times New Roman"/>
          <w:color w:val="000000"/>
          <w:spacing w:val="1"/>
          <w:w w:val="99"/>
          <w:szCs w:val="18"/>
        </w:rPr>
        <w:t>ной</w:t>
      </w:r>
      <w:r w:rsidRPr="00880864">
        <w:rPr>
          <w:rFonts w:ascii="Times New Roman" w:eastAsia="Times New Roman" w:hAnsi="Times New Roman" w:cs="Times New Roman"/>
          <w:color w:val="000000"/>
          <w:spacing w:val="88"/>
          <w:szCs w:val="18"/>
        </w:rPr>
        <w:t xml:space="preserve"> </w:t>
      </w:r>
      <w:r w:rsidRPr="00880864">
        <w:rPr>
          <w:rFonts w:ascii="Times New Roman" w:eastAsia="Times New Roman" w:hAnsi="Times New Roman" w:cs="Times New Roman"/>
          <w:color w:val="000000"/>
          <w:w w:val="99"/>
          <w:szCs w:val="18"/>
        </w:rPr>
        <w:t>лит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6"/>
          <w:szCs w:val="18"/>
        </w:rPr>
        <w:t>а</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spacing w:val="-2"/>
          <w:w w:val="99"/>
          <w:szCs w:val="18"/>
        </w:rPr>
        <w:t>у</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88"/>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88"/>
          <w:szCs w:val="18"/>
        </w:rPr>
        <w:t xml:space="preserve"> </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w w:val="99"/>
          <w:szCs w:val="18"/>
        </w:rPr>
        <w:t>оль</w:t>
      </w:r>
      <w:r w:rsidRPr="00880864">
        <w:rPr>
          <w:rFonts w:ascii="Times New Roman" w:eastAsia="Times New Roman" w:hAnsi="Times New Roman" w:cs="Times New Roman"/>
          <w:color w:val="000000"/>
          <w:spacing w:val="2"/>
          <w:szCs w:val="18"/>
        </w:rPr>
        <w:t>к</w:t>
      </w:r>
      <w:r w:rsidRPr="00880864">
        <w:rPr>
          <w:rFonts w:ascii="Times New Roman" w:eastAsia="Times New Roman" w:hAnsi="Times New Roman" w:cs="Times New Roman"/>
          <w:color w:val="000000"/>
          <w:spacing w:val="5"/>
          <w:w w:val="99"/>
          <w:szCs w:val="18"/>
        </w:rPr>
        <w:t>л</w:t>
      </w:r>
      <w:r w:rsidRPr="00880864">
        <w:rPr>
          <w:rFonts w:ascii="Times New Roman" w:eastAsia="Times New Roman" w:hAnsi="Times New Roman" w:cs="Times New Roman"/>
          <w:color w:val="000000"/>
          <w:w w:val="99"/>
          <w:szCs w:val="18"/>
        </w:rPr>
        <w:t>ор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91"/>
          <w:szCs w:val="18"/>
        </w:rPr>
        <w:t xml:space="preserve"> </w:t>
      </w:r>
      <w:r w:rsidRPr="00880864">
        <w:rPr>
          <w:rFonts w:ascii="Times New Roman" w:eastAsia="Times New Roman" w:hAnsi="Times New Roman" w:cs="Times New Roman"/>
          <w:color w:val="000000"/>
          <w:w w:val="99"/>
          <w:szCs w:val="18"/>
        </w:rPr>
        <w:t>ото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ажа</w:t>
      </w:r>
      <w:r w:rsidRPr="00880864">
        <w:rPr>
          <w:rFonts w:ascii="Times New Roman" w:eastAsia="Times New Roman" w:hAnsi="Times New Roman" w:cs="Times New Roman"/>
          <w:color w:val="000000"/>
          <w:w w:val="99"/>
          <w:szCs w:val="18"/>
        </w:rPr>
        <w:t>ющи</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88"/>
          <w:szCs w:val="18"/>
        </w:rPr>
        <w:t xml:space="preserve"> </w:t>
      </w:r>
      <w:r w:rsidRPr="00880864">
        <w:rPr>
          <w:rFonts w:ascii="Times New Roman" w:eastAsia="Times New Roman" w:hAnsi="Times New Roman" w:cs="Times New Roman"/>
          <w:color w:val="000000"/>
          <w:w w:val="99"/>
          <w:szCs w:val="18"/>
        </w:rPr>
        <w:t>лю</w:t>
      </w:r>
      <w:r w:rsidRPr="00880864">
        <w:rPr>
          <w:rFonts w:ascii="Times New Roman" w:eastAsia="Times New Roman" w:hAnsi="Times New Roman" w:cs="Times New Roman"/>
          <w:color w:val="000000"/>
          <w:spacing w:val="1"/>
          <w:szCs w:val="18"/>
        </w:rPr>
        <w:t>де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88"/>
          <w:szCs w:val="18"/>
        </w:rPr>
        <w:t xml:space="preserve"> </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3"/>
          <w:w w:val="99"/>
          <w:szCs w:val="18"/>
        </w:rPr>
        <w:t>р</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zCs w:val="18"/>
        </w:rPr>
        <w:t>д</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88"/>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w w:val="99"/>
          <w:szCs w:val="18"/>
        </w:rPr>
        <w:t xml:space="preserve"> т</w:t>
      </w:r>
      <w:r w:rsidRPr="00880864">
        <w:rPr>
          <w:rFonts w:ascii="Times New Roman" w:eastAsia="Times New Roman" w:hAnsi="Times New Roman" w:cs="Times New Roman"/>
          <w:color w:val="000000"/>
          <w:spacing w:val="3"/>
          <w:w w:val="99"/>
          <w:szCs w:val="18"/>
        </w:rPr>
        <w:t>р</w:t>
      </w:r>
      <w:r w:rsidRPr="00880864">
        <w:rPr>
          <w:rFonts w:ascii="Times New Roman" w:eastAsia="Times New Roman" w:hAnsi="Times New Roman" w:cs="Times New Roman"/>
          <w:color w:val="000000"/>
          <w:spacing w:val="-1"/>
          <w:w w:val="99"/>
          <w:szCs w:val="18"/>
        </w:rPr>
        <w:t>у</w:t>
      </w:r>
      <w:r w:rsidRPr="00880864">
        <w:rPr>
          <w:rFonts w:ascii="Times New Roman" w:eastAsia="Times New Roman" w:hAnsi="Times New Roman" w:cs="Times New Roman"/>
          <w:color w:val="000000"/>
          <w:szCs w:val="18"/>
        </w:rPr>
        <w:t>д</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5"/>
          <w:w w:val="99"/>
          <w:szCs w:val="18"/>
        </w:rPr>
        <w:t>в</w:t>
      </w:r>
      <w:r w:rsidRPr="00880864">
        <w:rPr>
          <w:rFonts w:ascii="Times New Roman" w:eastAsia="Times New Roman" w:hAnsi="Times New Roman" w:cs="Times New Roman"/>
          <w:color w:val="000000"/>
          <w:w w:val="99"/>
          <w:szCs w:val="18"/>
        </w:rPr>
        <w:t>ую</w:t>
      </w:r>
      <w:r w:rsidR="00FB22F1">
        <w:rPr>
          <w:rFonts w:ascii="Times New Roman" w:eastAsia="Times New Roman" w:hAnsi="Times New Roman" w:cs="Times New Roman"/>
          <w:color w:val="000000"/>
          <w:w w:val="99"/>
          <w:szCs w:val="18"/>
        </w:rPr>
        <w:t xml:space="preserve"> деятельность.</w:t>
      </w:r>
      <w:r w:rsidR="00FB22F1" w:rsidRPr="00FB22F1">
        <w:rPr>
          <w:rFonts w:ascii="Times New Roman" w:eastAsia="Times New Roman" w:hAnsi="Times New Roman" w:cs="Times New Roman"/>
          <w:color w:val="000000"/>
          <w:szCs w:val="18"/>
        </w:rPr>
        <w:t xml:space="preserve"> </w:t>
      </w:r>
      <w:r w:rsidR="00FB22F1" w:rsidRPr="00880864">
        <w:rPr>
          <w:rFonts w:ascii="Times New Roman" w:eastAsia="Times New Roman" w:hAnsi="Times New Roman" w:cs="Times New Roman"/>
          <w:color w:val="000000"/>
          <w:szCs w:val="18"/>
        </w:rPr>
        <w:t>В</w:t>
      </w:r>
      <w:r w:rsidR="00FB22F1" w:rsidRPr="00880864">
        <w:rPr>
          <w:rFonts w:ascii="Times New Roman" w:eastAsia="Times New Roman" w:hAnsi="Times New Roman" w:cs="Times New Roman"/>
          <w:color w:val="000000"/>
          <w:spacing w:val="190"/>
          <w:szCs w:val="18"/>
        </w:rPr>
        <w:t xml:space="preserve"> </w:t>
      </w:r>
      <w:r w:rsidR="00FB22F1" w:rsidRPr="00880864">
        <w:rPr>
          <w:rFonts w:ascii="Times New Roman" w:eastAsia="Times New Roman" w:hAnsi="Times New Roman" w:cs="Times New Roman"/>
          <w:color w:val="000000"/>
          <w:w w:val="99"/>
          <w:szCs w:val="18"/>
        </w:rPr>
        <w:t>проц</w:t>
      </w:r>
      <w:r w:rsidR="00FB22F1" w:rsidRPr="00880864">
        <w:rPr>
          <w:rFonts w:ascii="Times New Roman" w:eastAsia="Times New Roman" w:hAnsi="Times New Roman" w:cs="Times New Roman"/>
          <w:color w:val="000000"/>
          <w:spacing w:val="1"/>
          <w:szCs w:val="18"/>
        </w:rPr>
        <w:t>е</w:t>
      </w:r>
      <w:r w:rsidR="00FB22F1" w:rsidRPr="00880864">
        <w:rPr>
          <w:rFonts w:ascii="Times New Roman" w:eastAsia="Times New Roman" w:hAnsi="Times New Roman" w:cs="Times New Roman"/>
          <w:color w:val="000000"/>
          <w:szCs w:val="18"/>
        </w:rPr>
        <w:t>с</w:t>
      </w:r>
      <w:r w:rsidR="00FB22F1" w:rsidRPr="00880864">
        <w:rPr>
          <w:rFonts w:ascii="Times New Roman" w:eastAsia="Times New Roman" w:hAnsi="Times New Roman" w:cs="Times New Roman"/>
          <w:color w:val="000000"/>
          <w:spacing w:val="1"/>
          <w:szCs w:val="18"/>
        </w:rPr>
        <w:t>се</w:t>
      </w:r>
      <w:r w:rsidR="00FB22F1" w:rsidRPr="00880864">
        <w:rPr>
          <w:rFonts w:ascii="Times New Roman" w:eastAsia="Times New Roman" w:hAnsi="Times New Roman" w:cs="Times New Roman"/>
          <w:color w:val="000000"/>
          <w:spacing w:val="198"/>
          <w:szCs w:val="18"/>
        </w:rPr>
        <w:t xml:space="preserve"> </w:t>
      </w:r>
      <w:r w:rsidR="00FB22F1" w:rsidRPr="00880864">
        <w:rPr>
          <w:rFonts w:ascii="Times New Roman" w:eastAsia="Times New Roman" w:hAnsi="Times New Roman" w:cs="Times New Roman"/>
          <w:color w:val="000000"/>
          <w:w w:val="99"/>
          <w:szCs w:val="18"/>
        </w:rPr>
        <w:t>о</w:t>
      </w:r>
      <w:r w:rsidR="00FB22F1" w:rsidRPr="00880864">
        <w:rPr>
          <w:rFonts w:ascii="Times New Roman" w:eastAsia="Times New Roman" w:hAnsi="Times New Roman" w:cs="Times New Roman"/>
          <w:color w:val="000000"/>
          <w:spacing w:val="2"/>
          <w:szCs w:val="18"/>
        </w:rPr>
        <w:t>б</w:t>
      </w:r>
      <w:r w:rsidR="00FB22F1" w:rsidRPr="00880864">
        <w:rPr>
          <w:rFonts w:ascii="Times New Roman" w:eastAsia="Times New Roman" w:hAnsi="Times New Roman" w:cs="Times New Roman"/>
          <w:color w:val="000000"/>
          <w:szCs w:val="18"/>
        </w:rPr>
        <w:t>с</w:t>
      </w:r>
      <w:r w:rsidR="00FB22F1" w:rsidRPr="00880864">
        <w:rPr>
          <w:rFonts w:ascii="Times New Roman" w:eastAsia="Times New Roman" w:hAnsi="Times New Roman" w:cs="Times New Roman"/>
          <w:color w:val="000000"/>
          <w:spacing w:val="-3"/>
          <w:w w:val="99"/>
          <w:szCs w:val="18"/>
        </w:rPr>
        <w:t>у</w:t>
      </w:r>
      <w:r w:rsidR="00FB22F1" w:rsidRPr="00880864">
        <w:rPr>
          <w:rFonts w:ascii="Times New Roman" w:eastAsia="Times New Roman" w:hAnsi="Times New Roman" w:cs="Times New Roman"/>
          <w:color w:val="000000"/>
          <w:szCs w:val="18"/>
        </w:rPr>
        <w:t>ж</w:t>
      </w:r>
      <w:r w:rsidR="00FB22F1" w:rsidRPr="00880864">
        <w:rPr>
          <w:rFonts w:ascii="Times New Roman" w:eastAsia="Times New Roman" w:hAnsi="Times New Roman" w:cs="Times New Roman"/>
          <w:color w:val="000000"/>
          <w:spacing w:val="1"/>
          <w:szCs w:val="18"/>
        </w:rPr>
        <w:t>д</w:t>
      </w:r>
      <w:r w:rsidR="00FB22F1" w:rsidRPr="00880864">
        <w:rPr>
          <w:rFonts w:ascii="Times New Roman" w:eastAsia="Times New Roman" w:hAnsi="Times New Roman" w:cs="Times New Roman"/>
          <w:color w:val="000000"/>
          <w:szCs w:val="18"/>
        </w:rPr>
        <w:t>е</w:t>
      </w:r>
      <w:r w:rsidR="00FB22F1" w:rsidRPr="00880864">
        <w:rPr>
          <w:rFonts w:ascii="Times New Roman" w:eastAsia="Times New Roman" w:hAnsi="Times New Roman" w:cs="Times New Roman"/>
          <w:color w:val="000000"/>
          <w:w w:val="99"/>
          <w:szCs w:val="18"/>
        </w:rPr>
        <w:t>ни</w:t>
      </w:r>
      <w:r w:rsidR="00FB22F1" w:rsidRPr="00880864">
        <w:rPr>
          <w:rFonts w:ascii="Times New Roman" w:eastAsia="Times New Roman" w:hAnsi="Times New Roman" w:cs="Times New Roman"/>
          <w:color w:val="000000"/>
          <w:szCs w:val="18"/>
        </w:rPr>
        <w:t>я</w:t>
      </w:r>
      <w:r w:rsidR="00FB22F1" w:rsidRPr="00880864">
        <w:rPr>
          <w:rFonts w:ascii="Times New Roman" w:eastAsia="Times New Roman" w:hAnsi="Times New Roman" w:cs="Times New Roman"/>
          <w:color w:val="000000"/>
          <w:spacing w:val="194"/>
          <w:szCs w:val="18"/>
        </w:rPr>
        <w:t xml:space="preserve"> </w:t>
      </w:r>
      <w:r w:rsidR="00FB22F1" w:rsidRPr="00880864">
        <w:rPr>
          <w:rFonts w:ascii="Times New Roman" w:eastAsia="Times New Roman" w:hAnsi="Times New Roman" w:cs="Times New Roman"/>
          <w:color w:val="000000"/>
          <w:w w:val="99"/>
          <w:szCs w:val="18"/>
        </w:rPr>
        <w:t>п</w:t>
      </w:r>
      <w:r w:rsidR="00FB22F1" w:rsidRPr="00880864">
        <w:rPr>
          <w:rFonts w:ascii="Times New Roman" w:eastAsia="Times New Roman" w:hAnsi="Times New Roman" w:cs="Times New Roman"/>
          <w:color w:val="000000"/>
          <w:spacing w:val="1"/>
          <w:szCs w:val="18"/>
        </w:rPr>
        <w:t>е</w:t>
      </w:r>
      <w:r w:rsidR="00FB22F1" w:rsidRPr="00880864">
        <w:rPr>
          <w:rFonts w:ascii="Times New Roman" w:eastAsia="Times New Roman" w:hAnsi="Times New Roman" w:cs="Times New Roman"/>
          <w:color w:val="000000"/>
          <w:spacing w:val="3"/>
          <w:szCs w:val="18"/>
        </w:rPr>
        <w:t>д</w:t>
      </w:r>
      <w:r w:rsidR="00FB22F1" w:rsidRPr="00880864">
        <w:rPr>
          <w:rFonts w:ascii="Times New Roman" w:eastAsia="Times New Roman" w:hAnsi="Times New Roman" w:cs="Times New Roman"/>
          <w:color w:val="000000"/>
          <w:szCs w:val="18"/>
        </w:rPr>
        <w:t>а</w:t>
      </w:r>
      <w:r w:rsidR="00FB22F1" w:rsidRPr="00880864">
        <w:rPr>
          <w:rFonts w:ascii="Times New Roman" w:eastAsia="Times New Roman" w:hAnsi="Times New Roman" w:cs="Times New Roman"/>
          <w:color w:val="000000"/>
          <w:w w:val="99"/>
          <w:szCs w:val="18"/>
        </w:rPr>
        <w:t>гоги</w:t>
      </w:r>
      <w:r w:rsidR="00FB22F1">
        <w:rPr>
          <w:rFonts w:ascii="Times New Roman" w:eastAsia="Times New Roman" w:hAnsi="Times New Roman" w:cs="Times New Roman"/>
          <w:color w:val="000000"/>
          <w:w w:val="99"/>
          <w:szCs w:val="18"/>
        </w:rPr>
        <w:t xml:space="preserve"> обращают </w:t>
      </w:r>
      <w:proofErr w:type="spellStart"/>
      <w:r w:rsidR="00FB22F1">
        <w:rPr>
          <w:rFonts w:ascii="Times New Roman" w:eastAsia="Times New Roman" w:hAnsi="Times New Roman" w:cs="Times New Roman"/>
          <w:color w:val="000000"/>
          <w:w w:val="99"/>
          <w:szCs w:val="18"/>
        </w:rPr>
        <w:t>вни</w:t>
      </w:r>
      <w:proofErr w:type="spellEnd"/>
      <w:r w:rsidR="00FB22F1">
        <w:rPr>
          <w:rFonts w:ascii="Times New Roman" w:eastAsia="Times New Roman" w:hAnsi="Times New Roman" w:cs="Times New Roman"/>
          <w:color w:val="000000"/>
          <w:w w:val="99"/>
          <w:szCs w:val="18"/>
        </w:rPr>
        <w:t>-</w:t>
      </w:r>
    </w:p>
    <w:tbl>
      <w:tblPr>
        <w:tblW w:w="9455" w:type="dxa"/>
        <w:tblInd w:w="-284" w:type="dxa"/>
        <w:tblLayout w:type="fixed"/>
        <w:tblCellMar>
          <w:left w:w="0" w:type="dxa"/>
          <w:right w:w="0" w:type="dxa"/>
        </w:tblCellMar>
        <w:tblLook w:val="04A0" w:firstRow="1" w:lastRow="0" w:firstColumn="1" w:lastColumn="0" w:noHBand="0" w:noVBand="1"/>
      </w:tblPr>
      <w:tblGrid>
        <w:gridCol w:w="9455"/>
      </w:tblGrid>
      <w:tr w:rsidR="00FB22F1" w:rsidRPr="00880864" w:rsidTr="00FB22F1">
        <w:trPr>
          <w:cantSplit/>
          <w:trHeight w:hRule="exact" w:val="282"/>
        </w:trPr>
        <w:tc>
          <w:tcPr>
            <w:tcW w:w="9455" w:type="dxa"/>
            <w:shd w:val="clear" w:color="auto" w:fill="FFFFFF"/>
            <w:tcMar>
              <w:top w:w="0" w:type="dxa"/>
              <w:left w:w="0" w:type="dxa"/>
              <w:bottom w:w="0" w:type="dxa"/>
              <w:right w:w="0" w:type="dxa"/>
            </w:tcMar>
          </w:tcPr>
          <w:p w:rsidR="00FB22F1" w:rsidRPr="00880864" w:rsidRDefault="00FB22F1" w:rsidP="00FB22F1">
            <w:pPr>
              <w:widowControl w:val="0"/>
              <w:tabs>
                <w:tab w:val="left" w:pos="1549"/>
                <w:tab w:val="left" w:pos="3693"/>
                <w:tab w:val="left" w:pos="4365"/>
                <w:tab w:val="left" w:pos="6538"/>
                <w:tab w:val="left" w:pos="7937"/>
              </w:tabs>
              <w:spacing w:after="0" w:line="240" w:lineRule="auto"/>
              <w:ind w:right="1"/>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szCs w:val="18"/>
              </w:rPr>
              <w:t>ма</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w w:val="99"/>
                <w:szCs w:val="18"/>
              </w:rPr>
              <w:t>ш</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1"/>
                <w:w w:val="99"/>
                <w:szCs w:val="18"/>
              </w:rPr>
              <w:t>ол</w:t>
            </w:r>
            <w:r w:rsidRPr="00880864">
              <w:rPr>
                <w:rFonts w:ascii="Times New Roman" w:eastAsia="Times New Roman" w:hAnsi="Times New Roman" w:cs="Times New Roman"/>
                <w:color w:val="000000"/>
                <w:w w:val="99"/>
                <w:szCs w:val="18"/>
              </w:rPr>
              <w:t>ь</w:t>
            </w:r>
            <w:r w:rsidRPr="00880864">
              <w:rPr>
                <w:rFonts w:ascii="Times New Roman" w:eastAsia="Times New Roman" w:hAnsi="Times New Roman" w:cs="Times New Roman"/>
                <w:color w:val="000000"/>
                <w:spacing w:val="3"/>
                <w:w w:val="99"/>
                <w:szCs w:val="18"/>
              </w:rPr>
              <w:t>н</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spacing w:val="4"/>
                <w:w w:val="99"/>
                <w:szCs w:val="18"/>
              </w:rPr>
              <w:t>о</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4"/>
                <w:w w:val="99"/>
                <w:szCs w:val="18"/>
              </w:rPr>
              <w:t>у</w:t>
            </w:r>
            <w:r w:rsidRPr="00880864">
              <w:rPr>
                <w:rFonts w:ascii="Times New Roman" w:eastAsia="Times New Roman" w:hAnsi="Times New Roman" w:cs="Times New Roman"/>
                <w:color w:val="000000"/>
                <w:spacing w:val="7"/>
                <w:szCs w:val="18"/>
              </w:rPr>
              <w:t>д</w:t>
            </w:r>
            <w:r w:rsidRPr="00880864">
              <w:rPr>
                <w:rFonts w:ascii="Times New Roman" w:eastAsia="Times New Roman" w:hAnsi="Times New Roman" w:cs="Times New Roman"/>
                <w:color w:val="000000"/>
                <w:w w:val="99"/>
                <w:szCs w:val="18"/>
              </w:rPr>
              <w:t>олю</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spacing w:val="4"/>
                <w:szCs w:val="18"/>
              </w:rPr>
              <w:t>ы</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г</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ро</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pacing w:val="9"/>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ab/>
            </w:r>
            <w:r w:rsidRPr="00880864">
              <w:rPr>
                <w:rFonts w:ascii="Times New Roman" w:eastAsia="Times New Roman" w:hAnsi="Times New Roman" w:cs="Times New Roman"/>
                <w:color w:val="000000"/>
                <w:w w:val="99"/>
                <w:szCs w:val="18"/>
              </w:rPr>
              <w:t>п</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же</w:t>
            </w:r>
            <w:r w:rsidRPr="00880864">
              <w:rPr>
                <w:rFonts w:ascii="Times New Roman" w:eastAsia="Times New Roman" w:hAnsi="Times New Roman" w:cs="Times New Roman"/>
                <w:color w:val="000000"/>
                <w:w w:val="99"/>
                <w:szCs w:val="18"/>
              </w:rPr>
              <w:t>й</w:t>
            </w:r>
          </w:p>
        </w:tc>
      </w:tr>
    </w:tbl>
    <w:p w:rsidR="00FB22F1" w:rsidRPr="00880864" w:rsidRDefault="00FB22F1" w:rsidP="00FB22F1">
      <w:pPr>
        <w:widowControl w:val="0"/>
        <w:spacing w:after="0" w:line="240" w:lineRule="auto"/>
        <w:ind w:left="-284" w:right="1"/>
        <w:jc w:val="both"/>
        <w:rPr>
          <w:rFonts w:ascii="Times New Roman" w:eastAsia="Times New Roman" w:hAnsi="Times New Roman" w:cs="Times New Roman"/>
          <w:color w:val="000000"/>
          <w:spacing w:val="1"/>
          <w:w w:val="99"/>
          <w:szCs w:val="18"/>
        </w:rPr>
      </w:pPr>
      <w:r w:rsidRPr="00880864">
        <w:rPr>
          <w:rFonts w:ascii="Times New Roman" w:eastAsia="Times New Roman" w:hAnsi="Times New Roman" w:cs="Times New Roman"/>
          <w:color w:val="000000"/>
          <w:w w:val="99"/>
          <w:szCs w:val="18"/>
        </w:rPr>
        <w:t>произв</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ний,</w:t>
      </w:r>
      <w:r w:rsidRPr="00880864">
        <w:rPr>
          <w:rFonts w:ascii="Times New Roman" w:eastAsia="Times New Roman" w:hAnsi="Times New Roman" w:cs="Times New Roman"/>
          <w:color w:val="000000"/>
          <w:spacing w:val="75"/>
          <w:szCs w:val="18"/>
        </w:rPr>
        <w:t xml:space="preserve"> </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74"/>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нно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ти</w:t>
      </w:r>
      <w:r w:rsidRPr="00880864">
        <w:rPr>
          <w:rFonts w:ascii="Times New Roman" w:eastAsia="Times New Roman" w:hAnsi="Times New Roman" w:cs="Times New Roman"/>
          <w:color w:val="000000"/>
          <w:spacing w:val="73"/>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74"/>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зу</w:t>
      </w:r>
      <w:r w:rsidRPr="00880864">
        <w:rPr>
          <w:rFonts w:ascii="Times New Roman" w:eastAsia="Times New Roman" w:hAnsi="Times New Roman" w:cs="Times New Roman"/>
          <w:color w:val="000000"/>
          <w:spacing w:val="6"/>
          <w:w w:val="99"/>
          <w:szCs w:val="18"/>
        </w:rPr>
        <w:t>л</w:t>
      </w:r>
      <w:r w:rsidRPr="00880864">
        <w:rPr>
          <w:rFonts w:ascii="Times New Roman" w:eastAsia="Times New Roman" w:hAnsi="Times New Roman" w:cs="Times New Roman"/>
          <w:color w:val="000000"/>
          <w:spacing w:val="-1"/>
          <w:w w:val="99"/>
          <w:szCs w:val="18"/>
        </w:rPr>
        <w:t>ьт</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szCs w:val="18"/>
        </w:rPr>
        <w:t>ы</w:t>
      </w:r>
      <w:r w:rsidRPr="00880864">
        <w:rPr>
          <w:rFonts w:ascii="Times New Roman" w:eastAsia="Times New Roman" w:hAnsi="Times New Roman" w:cs="Times New Roman"/>
          <w:color w:val="000000"/>
          <w:spacing w:val="73"/>
          <w:szCs w:val="18"/>
        </w:rPr>
        <w:t xml:space="preserve"> </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3"/>
          <w:w w:val="99"/>
          <w:szCs w:val="18"/>
        </w:rPr>
        <w:t>р</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w w:val="99"/>
          <w:szCs w:val="18"/>
        </w:rPr>
        <w:t>ов</w:t>
      </w:r>
      <w:r w:rsidRPr="00880864">
        <w:rPr>
          <w:rFonts w:ascii="Times New Roman" w:eastAsia="Times New Roman" w:hAnsi="Times New Roman" w:cs="Times New Roman"/>
          <w:color w:val="000000"/>
          <w:spacing w:val="4"/>
          <w:w w:val="99"/>
          <w:szCs w:val="18"/>
        </w:rPr>
        <w:t>о</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74"/>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льно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75"/>
          <w:szCs w:val="18"/>
        </w:rPr>
        <w:t xml:space="preserve"> </w:t>
      </w:r>
      <w:r w:rsidRPr="00880864">
        <w:rPr>
          <w:rFonts w:ascii="Times New Roman" w:eastAsia="Times New Roman" w:hAnsi="Times New Roman" w:cs="Times New Roman"/>
          <w:color w:val="000000"/>
          <w:spacing w:val="2"/>
          <w:w w:val="99"/>
          <w:szCs w:val="18"/>
        </w:rPr>
        <w:t>Д</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ти</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зн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мя</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ся</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ема</w:t>
      </w:r>
      <w:r w:rsidRPr="00880864">
        <w:rPr>
          <w:rFonts w:ascii="Times New Roman" w:eastAsia="Times New Roman" w:hAnsi="Times New Roman" w:cs="Times New Roman"/>
          <w:color w:val="000000"/>
          <w:w w:val="99"/>
          <w:szCs w:val="18"/>
        </w:rPr>
        <w:t>ти</w:t>
      </w:r>
      <w:r w:rsidRPr="00880864">
        <w:rPr>
          <w:rFonts w:ascii="Times New Roman" w:eastAsia="Times New Roman" w:hAnsi="Times New Roman" w:cs="Times New Roman"/>
          <w:color w:val="000000"/>
          <w:szCs w:val="18"/>
        </w:rPr>
        <w:t>ческ</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 xml:space="preserve"> 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3"/>
          <w:w w:val="99"/>
          <w:szCs w:val="18"/>
        </w:rPr>
        <w:t>и</w:t>
      </w:r>
      <w:r w:rsidRPr="00880864">
        <w:rPr>
          <w:rFonts w:ascii="Times New Roman" w:eastAsia="Times New Roman" w:hAnsi="Times New Roman" w:cs="Times New Roman"/>
          <w:color w:val="000000"/>
          <w:spacing w:val="-3"/>
          <w:w w:val="99"/>
          <w:szCs w:val="18"/>
        </w:rPr>
        <w:t>х</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5"/>
          <w:szCs w:val="18"/>
        </w:rPr>
        <w:t>м</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4"/>
          <w:szCs w:val="18"/>
        </w:rPr>
        <w:t xml:space="preserve"> </w:t>
      </w:r>
      <w:r w:rsidRPr="00880864">
        <w:rPr>
          <w:rFonts w:ascii="Times New Roman" w:eastAsia="Times New Roman" w:hAnsi="Times New Roman" w:cs="Times New Roman"/>
          <w:color w:val="000000"/>
          <w:w w:val="99"/>
          <w:szCs w:val="18"/>
        </w:rPr>
        <w:t>по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ловиц</w:t>
      </w:r>
      <w:r w:rsidRPr="00880864">
        <w:rPr>
          <w:rFonts w:ascii="Times New Roman" w:eastAsia="Times New Roman" w:hAnsi="Times New Roman" w:cs="Times New Roman"/>
          <w:color w:val="000000"/>
          <w:spacing w:val="1"/>
          <w:szCs w:val="18"/>
        </w:rPr>
        <w:t>ам</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3"/>
          <w:szCs w:val="18"/>
        </w:rPr>
        <w:t xml:space="preserve"> </w:t>
      </w:r>
      <w:r w:rsidRPr="00880864">
        <w:rPr>
          <w:rFonts w:ascii="Times New Roman" w:eastAsia="Times New Roman" w:hAnsi="Times New Roman" w:cs="Times New Roman"/>
          <w:color w:val="000000"/>
          <w:w w:val="99"/>
          <w:szCs w:val="18"/>
        </w:rPr>
        <w:t>пого</w:t>
      </w:r>
      <w:r w:rsidRPr="00880864">
        <w:rPr>
          <w:rFonts w:ascii="Times New Roman" w:eastAsia="Times New Roman" w:hAnsi="Times New Roman" w:cs="Times New Roman"/>
          <w:color w:val="000000"/>
          <w:spacing w:val="3"/>
          <w:w w:val="99"/>
          <w:szCs w:val="18"/>
        </w:rPr>
        <w:t>в</w:t>
      </w:r>
      <w:r w:rsidRPr="00880864">
        <w:rPr>
          <w:rFonts w:ascii="Times New Roman" w:eastAsia="Times New Roman" w:hAnsi="Times New Roman" w:cs="Times New Roman"/>
          <w:color w:val="000000"/>
          <w:spacing w:val="1"/>
          <w:w w:val="99"/>
          <w:szCs w:val="18"/>
        </w:rPr>
        <w:t>ор</w:t>
      </w:r>
      <w:r w:rsidRPr="00880864">
        <w:rPr>
          <w:rFonts w:ascii="Times New Roman" w:eastAsia="Times New Roman" w:hAnsi="Times New Roman" w:cs="Times New Roman"/>
          <w:color w:val="000000"/>
          <w:szCs w:val="18"/>
        </w:rPr>
        <w:t>кам</w:t>
      </w:r>
      <w:r w:rsidRPr="00880864">
        <w:rPr>
          <w:rFonts w:ascii="Times New Roman" w:eastAsia="Times New Roman" w:hAnsi="Times New Roman" w:cs="Times New Roman"/>
          <w:color w:val="000000"/>
          <w:spacing w:val="1"/>
          <w:w w:val="99"/>
          <w:szCs w:val="18"/>
        </w:rPr>
        <w:t>и.</w:t>
      </w:r>
    </w:p>
    <w:p w:rsidR="00832020" w:rsidRPr="00880864" w:rsidRDefault="00832020" w:rsidP="00FB22F1">
      <w:pPr>
        <w:widowControl w:val="0"/>
        <w:spacing w:after="0" w:line="240" w:lineRule="auto"/>
        <w:ind w:right="1"/>
        <w:jc w:val="both"/>
        <w:rPr>
          <w:rFonts w:ascii="Times New Roman" w:eastAsia="Times New Roman" w:hAnsi="Times New Roman" w:cs="Times New Roman"/>
          <w:color w:val="000000"/>
          <w:w w:val="99"/>
          <w:szCs w:val="18"/>
        </w:rPr>
      </w:pPr>
    </w:p>
    <w:p w:rsidR="00DA230B" w:rsidRPr="00880864" w:rsidRDefault="00832020" w:rsidP="00FB22F1">
      <w:pPr>
        <w:widowControl w:val="0"/>
        <w:spacing w:after="0" w:line="240" w:lineRule="auto"/>
        <w:ind w:left="-284" w:right="1" w:firstLine="680"/>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 xml:space="preserve"> </w:t>
      </w:r>
      <w:r w:rsidR="00DA230B" w:rsidRPr="00880864">
        <w:rPr>
          <w:rFonts w:ascii="Times New Roman" w:eastAsia="Times New Roman" w:hAnsi="Times New Roman" w:cs="Times New Roman"/>
          <w:color w:val="000000"/>
          <w:w w:val="99"/>
          <w:szCs w:val="18"/>
        </w:rPr>
        <w:t>4.</w:t>
      </w:r>
      <w:r w:rsidRPr="00880864">
        <w:rPr>
          <w:rFonts w:ascii="Times New Roman" w:eastAsia="Times New Roman" w:hAnsi="Times New Roman" w:cs="Times New Roman"/>
          <w:color w:val="000000"/>
          <w:szCs w:val="18"/>
        </w:rPr>
        <w:t xml:space="preserve"> </w:t>
      </w:r>
      <w:proofErr w:type="spellStart"/>
      <w:r w:rsidR="00DA230B" w:rsidRPr="00880864">
        <w:rPr>
          <w:rFonts w:ascii="Times New Roman" w:eastAsia="Times New Roman" w:hAnsi="Times New Roman" w:cs="Times New Roman"/>
          <w:b/>
          <w:bCs/>
          <w:color w:val="000000"/>
          <w:szCs w:val="18"/>
        </w:rPr>
        <w:t>П</w:t>
      </w:r>
      <w:r w:rsidR="00DA230B" w:rsidRPr="00880864">
        <w:rPr>
          <w:rFonts w:ascii="Times New Roman" w:eastAsia="Times New Roman" w:hAnsi="Times New Roman" w:cs="Times New Roman"/>
          <w:b/>
          <w:bCs/>
          <w:color w:val="000000"/>
          <w:spacing w:val="2"/>
          <w:w w:val="99"/>
          <w:szCs w:val="18"/>
        </w:rPr>
        <w:t>р</w:t>
      </w:r>
      <w:r w:rsidR="00DA230B" w:rsidRPr="00880864">
        <w:rPr>
          <w:rFonts w:ascii="Times New Roman" w:eastAsia="Times New Roman" w:hAnsi="Times New Roman" w:cs="Times New Roman"/>
          <w:b/>
          <w:bCs/>
          <w:color w:val="000000"/>
          <w:spacing w:val="-3"/>
          <w:w w:val="99"/>
          <w:szCs w:val="18"/>
        </w:rPr>
        <w:t>о</w:t>
      </w:r>
      <w:r w:rsidR="00DA230B" w:rsidRPr="00880864">
        <w:rPr>
          <w:rFonts w:ascii="Times New Roman" w:eastAsia="Times New Roman" w:hAnsi="Times New Roman" w:cs="Times New Roman"/>
          <w:b/>
          <w:bCs/>
          <w:color w:val="000000"/>
          <w:spacing w:val="3"/>
          <w:szCs w:val="18"/>
        </w:rPr>
        <w:t>ф</w:t>
      </w:r>
      <w:r w:rsidR="00DA230B" w:rsidRPr="00880864">
        <w:rPr>
          <w:rFonts w:ascii="Times New Roman" w:eastAsia="Times New Roman" w:hAnsi="Times New Roman" w:cs="Times New Roman"/>
          <w:b/>
          <w:bCs/>
          <w:color w:val="000000"/>
          <w:spacing w:val="1"/>
          <w:w w:val="99"/>
          <w:szCs w:val="18"/>
        </w:rPr>
        <w:t>о</w:t>
      </w:r>
      <w:r w:rsidR="00DA230B" w:rsidRPr="00880864">
        <w:rPr>
          <w:rFonts w:ascii="Times New Roman" w:eastAsia="Times New Roman" w:hAnsi="Times New Roman" w:cs="Times New Roman"/>
          <w:b/>
          <w:bCs/>
          <w:color w:val="000000"/>
          <w:spacing w:val="3"/>
          <w:w w:val="99"/>
          <w:szCs w:val="18"/>
        </w:rPr>
        <w:t>р</w:t>
      </w:r>
      <w:r w:rsidR="00DA230B" w:rsidRPr="00880864">
        <w:rPr>
          <w:rFonts w:ascii="Times New Roman" w:eastAsia="Times New Roman" w:hAnsi="Times New Roman" w:cs="Times New Roman"/>
          <w:b/>
          <w:bCs/>
          <w:color w:val="000000"/>
          <w:w w:val="99"/>
          <w:szCs w:val="18"/>
        </w:rPr>
        <w:t>и</w:t>
      </w:r>
      <w:r w:rsidR="00DA230B" w:rsidRPr="00880864">
        <w:rPr>
          <w:rFonts w:ascii="Times New Roman" w:eastAsia="Times New Roman" w:hAnsi="Times New Roman" w:cs="Times New Roman"/>
          <w:b/>
          <w:bCs/>
          <w:color w:val="000000"/>
          <w:szCs w:val="18"/>
        </w:rPr>
        <w:t>е</w:t>
      </w:r>
      <w:r w:rsidR="00DA230B" w:rsidRPr="00880864">
        <w:rPr>
          <w:rFonts w:ascii="Times New Roman" w:eastAsia="Times New Roman" w:hAnsi="Times New Roman" w:cs="Times New Roman"/>
          <w:b/>
          <w:bCs/>
          <w:color w:val="000000"/>
          <w:spacing w:val="4"/>
          <w:w w:val="99"/>
          <w:szCs w:val="18"/>
        </w:rPr>
        <w:t>н</w:t>
      </w:r>
      <w:r w:rsidR="00DA230B" w:rsidRPr="00880864">
        <w:rPr>
          <w:rFonts w:ascii="Times New Roman" w:eastAsia="Times New Roman" w:hAnsi="Times New Roman" w:cs="Times New Roman"/>
          <w:b/>
          <w:bCs/>
          <w:color w:val="000000"/>
          <w:w w:val="99"/>
          <w:szCs w:val="18"/>
        </w:rPr>
        <w:t>та</w:t>
      </w:r>
      <w:r w:rsidR="00DA230B" w:rsidRPr="00880864">
        <w:rPr>
          <w:rFonts w:ascii="Times New Roman" w:eastAsia="Times New Roman" w:hAnsi="Times New Roman" w:cs="Times New Roman"/>
          <w:b/>
          <w:bCs/>
          <w:color w:val="000000"/>
          <w:spacing w:val="2"/>
          <w:w w:val="99"/>
          <w:szCs w:val="18"/>
        </w:rPr>
        <w:t>ци</w:t>
      </w:r>
      <w:r w:rsidR="00DA230B" w:rsidRPr="00880864">
        <w:rPr>
          <w:rFonts w:ascii="Times New Roman" w:eastAsia="Times New Roman" w:hAnsi="Times New Roman" w:cs="Times New Roman"/>
          <w:b/>
          <w:bCs/>
          <w:color w:val="000000"/>
          <w:w w:val="99"/>
          <w:szCs w:val="18"/>
        </w:rPr>
        <w:t>он</w:t>
      </w:r>
      <w:r w:rsidR="00DA230B" w:rsidRPr="00880864">
        <w:rPr>
          <w:rFonts w:ascii="Times New Roman" w:eastAsia="Times New Roman" w:hAnsi="Times New Roman" w:cs="Times New Roman"/>
          <w:b/>
          <w:bCs/>
          <w:color w:val="000000"/>
          <w:spacing w:val="2"/>
          <w:w w:val="99"/>
          <w:szCs w:val="18"/>
        </w:rPr>
        <w:t>н</w:t>
      </w:r>
      <w:r w:rsidR="00DA230B" w:rsidRPr="00880864">
        <w:rPr>
          <w:rFonts w:ascii="Times New Roman" w:eastAsia="Times New Roman" w:hAnsi="Times New Roman" w:cs="Times New Roman"/>
          <w:b/>
          <w:bCs/>
          <w:color w:val="000000"/>
          <w:szCs w:val="18"/>
        </w:rPr>
        <w:t>ые</w:t>
      </w:r>
      <w:proofErr w:type="spellEnd"/>
      <w:r w:rsidR="00DA230B" w:rsidRPr="00880864">
        <w:rPr>
          <w:rFonts w:ascii="Times New Roman" w:eastAsia="Times New Roman" w:hAnsi="Times New Roman" w:cs="Times New Roman"/>
          <w:color w:val="000000"/>
          <w:szCs w:val="18"/>
        </w:rPr>
        <w:t xml:space="preserve">    </w:t>
      </w:r>
      <w:r w:rsidR="00DA230B" w:rsidRPr="00880864">
        <w:rPr>
          <w:rFonts w:ascii="Times New Roman" w:eastAsia="Times New Roman" w:hAnsi="Times New Roman" w:cs="Times New Roman"/>
          <w:color w:val="000000"/>
          <w:spacing w:val="-43"/>
          <w:szCs w:val="18"/>
        </w:rPr>
        <w:t xml:space="preserve"> </w:t>
      </w:r>
      <w:r w:rsidR="00DA230B" w:rsidRPr="00880864">
        <w:rPr>
          <w:rFonts w:ascii="Times New Roman" w:eastAsia="Times New Roman" w:hAnsi="Times New Roman" w:cs="Times New Roman"/>
          <w:b/>
          <w:bCs/>
          <w:color w:val="000000"/>
          <w:spacing w:val="-1"/>
          <w:w w:val="99"/>
          <w:szCs w:val="18"/>
        </w:rPr>
        <w:t>и</w:t>
      </w:r>
      <w:r w:rsidR="00DA230B" w:rsidRPr="00880864">
        <w:rPr>
          <w:rFonts w:ascii="Times New Roman" w:eastAsia="Times New Roman" w:hAnsi="Times New Roman" w:cs="Times New Roman"/>
          <w:b/>
          <w:bCs/>
          <w:color w:val="000000"/>
          <w:spacing w:val="2"/>
          <w:w w:val="99"/>
          <w:szCs w:val="18"/>
        </w:rPr>
        <w:t>г</w:t>
      </w:r>
      <w:r w:rsidR="00DA230B" w:rsidRPr="00880864">
        <w:rPr>
          <w:rFonts w:ascii="Times New Roman" w:eastAsia="Times New Roman" w:hAnsi="Times New Roman" w:cs="Times New Roman"/>
          <w:b/>
          <w:bCs/>
          <w:color w:val="000000"/>
          <w:w w:val="99"/>
          <w:szCs w:val="18"/>
        </w:rPr>
        <w:t>р</w:t>
      </w:r>
      <w:r w:rsidR="00DA230B" w:rsidRPr="00880864">
        <w:rPr>
          <w:rFonts w:ascii="Times New Roman" w:eastAsia="Times New Roman" w:hAnsi="Times New Roman" w:cs="Times New Roman"/>
          <w:b/>
          <w:bCs/>
          <w:color w:val="000000"/>
          <w:spacing w:val="-1"/>
          <w:szCs w:val="18"/>
        </w:rPr>
        <w:t>ы</w:t>
      </w:r>
      <w:r w:rsidR="00DA230B" w:rsidRPr="00880864">
        <w:rPr>
          <w:rFonts w:ascii="Times New Roman" w:eastAsia="Times New Roman" w:hAnsi="Times New Roman" w:cs="Times New Roman"/>
          <w:b/>
          <w:bCs/>
          <w:color w:val="000000"/>
          <w:w w:val="99"/>
          <w:szCs w:val="18"/>
        </w:rPr>
        <w:t>.</w:t>
      </w:r>
      <w:r w:rsidR="00DA230B" w:rsidRPr="00880864">
        <w:rPr>
          <w:rFonts w:ascii="Times New Roman" w:eastAsia="Times New Roman" w:hAnsi="Times New Roman" w:cs="Times New Roman"/>
          <w:color w:val="000000"/>
          <w:szCs w:val="18"/>
        </w:rPr>
        <w:t xml:space="preserve"> </w:t>
      </w:r>
      <w:r w:rsidR="00DA230B" w:rsidRPr="00880864">
        <w:rPr>
          <w:rFonts w:ascii="Times New Roman" w:eastAsia="Times New Roman" w:hAnsi="Times New Roman" w:cs="Times New Roman"/>
          <w:color w:val="000000"/>
          <w:spacing w:val="-3"/>
          <w:w w:val="99"/>
          <w:szCs w:val="18"/>
        </w:rPr>
        <w:t>П</w:t>
      </w:r>
      <w:r w:rsidR="00DA230B" w:rsidRPr="00880864">
        <w:rPr>
          <w:rFonts w:ascii="Times New Roman" w:eastAsia="Times New Roman" w:hAnsi="Times New Roman" w:cs="Times New Roman"/>
          <w:color w:val="000000"/>
          <w:w w:val="99"/>
          <w:szCs w:val="18"/>
        </w:rPr>
        <w:t>ри</w:t>
      </w:r>
      <w:r w:rsidR="00DA230B" w:rsidRPr="00880864">
        <w:rPr>
          <w:rFonts w:ascii="Times New Roman" w:eastAsia="Times New Roman" w:hAnsi="Times New Roman" w:cs="Times New Roman"/>
          <w:color w:val="000000"/>
          <w:spacing w:val="5"/>
          <w:szCs w:val="18"/>
        </w:rPr>
        <w:t>м</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w w:val="99"/>
          <w:szCs w:val="18"/>
        </w:rPr>
        <w:t>н</w:t>
      </w:r>
      <w:r w:rsidR="00DA230B" w:rsidRPr="00880864">
        <w:rPr>
          <w:rFonts w:ascii="Times New Roman" w:eastAsia="Times New Roman" w:hAnsi="Times New Roman" w:cs="Times New Roman"/>
          <w:color w:val="000000"/>
          <w:spacing w:val="2"/>
          <w:szCs w:val="18"/>
        </w:rPr>
        <w:t>я</w:t>
      </w:r>
      <w:r w:rsidR="00DA230B" w:rsidRPr="00880864">
        <w:rPr>
          <w:rFonts w:ascii="Times New Roman" w:eastAsia="Times New Roman" w:hAnsi="Times New Roman" w:cs="Times New Roman"/>
          <w:color w:val="000000"/>
          <w:spacing w:val="-1"/>
          <w:w w:val="99"/>
          <w:szCs w:val="18"/>
        </w:rPr>
        <w:t>ю</w:t>
      </w:r>
      <w:r w:rsidR="00DA230B" w:rsidRPr="00880864">
        <w:rPr>
          <w:rFonts w:ascii="Times New Roman" w:eastAsia="Times New Roman" w:hAnsi="Times New Roman" w:cs="Times New Roman"/>
          <w:color w:val="000000"/>
          <w:w w:val="99"/>
          <w:szCs w:val="18"/>
        </w:rPr>
        <w:t>т</w:t>
      </w:r>
      <w:r w:rsidR="00DA230B" w:rsidRPr="00880864">
        <w:rPr>
          <w:rFonts w:ascii="Times New Roman" w:eastAsia="Times New Roman" w:hAnsi="Times New Roman" w:cs="Times New Roman"/>
          <w:color w:val="000000"/>
          <w:szCs w:val="18"/>
        </w:rPr>
        <w:t xml:space="preserve">ся </w:t>
      </w:r>
      <w:r w:rsidR="00DA230B" w:rsidRPr="00880864">
        <w:rPr>
          <w:rFonts w:ascii="Times New Roman" w:eastAsia="Times New Roman" w:hAnsi="Times New Roman" w:cs="Times New Roman"/>
          <w:color w:val="000000"/>
          <w:w w:val="99"/>
          <w:szCs w:val="18"/>
        </w:rPr>
        <w:t>р</w:t>
      </w:r>
      <w:r w:rsidR="00DA230B" w:rsidRPr="00880864">
        <w:rPr>
          <w:rFonts w:ascii="Times New Roman" w:eastAsia="Times New Roman" w:hAnsi="Times New Roman" w:cs="Times New Roman"/>
          <w:color w:val="000000"/>
          <w:spacing w:val="1"/>
          <w:szCs w:val="18"/>
        </w:rPr>
        <w:t>а</w:t>
      </w:r>
      <w:r w:rsidR="00DA230B" w:rsidRPr="00880864">
        <w:rPr>
          <w:rFonts w:ascii="Times New Roman" w:eastAsia="Times New Roman" w:hAnsi="Times New Roman" w:cs="Times New Roman"/>
          <w:color w:val="000000"/>
          <w:w w:val="99"/>
          <w:szCs w:val="18"/>
        </w:rPr>
        <w:t>зноо</w:t>
      </w:r>
      <w:r w:rsidR="00DA230B" w:rsidRPr="00880864">
        <w:rPr>
          <w:rFonts w:ascii="Times New Roman" w:eastAsia="Times New Roman" w:hAnsi="Times New Roman" w:cs="Times New Roman"/>
          <w:color w:val="000000"/>
          <w:spacing w:val="2"/>
          <w:szCs w:val="18"/>
        </w:rPr>
        <w:t>б</w:t>
      </w:r>
      <w:r w:rsidR="00DA230B" w:rsidRPr="00880864">
        <w:rPr>
          <w:rFonts w:ascii="Times New Roman" w:eastAsia="Times New Roman" w:hAnsi="Times New Roman" w:cs="Times New Roman"/>
          <w:color w:val="000000"/>
          <w:w w:val="99"/>
          <w:szCs w:val="18"/>
        </w:rPr>
        <w:t>р</w:t>
      </w:r>
      <w:r w:rsidR="00DA230B" w:rsidRPr="00880864">
        <w:rPr>
          <w:rFonts w:ascii="Times New Roman" w:eastAsia="Times New Roman" w:hAnsi="Times New Roman" w:cs="Times New Roman"/>
          <w:color w:val="000000"/>
          <w:spacing w:val="1"/>
          <w:szCs w:val="18"/>
        </w:rPr>
        <w:t>а</w:t>
      </w:r>
      <w:r w:rsidR="00DA230B" w:rsidRPr="00880864">
        <w:rPr>
          <w:rFonts w:ascii="Times New Roman" w:eastAsia="Times New Roman" w:hAnsi="Times New Roman" w:cs="Times New Roman"/>
          <w:color w:val="000000"/>
          <w:spacing w:val="1"/>
          <w:w w:val="99"/>
          <w:szCs w:val="18"/>
        </w:rPr>
        <w:t>зн</w:t>
      </w:r>
      <w:r w:rsidR="00DA230B" w:rsidRPr="00880864">
        <w:rPr>
          <w:rFonts w:ascii="Times New Roman" w:eastAsia="Times New Roman" w:hAnsi="Times New Roman" w:cs="Times New Roman"/>
          <w:color w:val="000000"/>
          <w:szCs w:val="18"/>
        </w:rPr>
        <w:t>ые</w:t>
      </w:r>
      <w:r w:rsidR="00DA230B" w:rsidRPr="00880864">
        <w:rPr>
          <w:rFonts w:ascii="Times New Roman" w:eastAsia="Times New Roman" w:hAnsi="Times New Roman" w:cs="Times New Roman"/>
          <w:color w:val="000000"/>
          <w:spacing w:val="84"/>
          <w:szCs w:val="18"/>
        </w:rPr>
        <w:t xml:space="preserve"> </w:t>
      </w:r>
      <w:r w:rsidR="00DA230B" w:rsidRPr="00880864">
        <w:rPr>
          <w:rFonts w:ascii="Times New Roman" w:eastAsia="Times New Roman" w:hAnsi="Times New Roman" w:cs="Times New Roman"/>
          <w:color w:val="000000"/>
          <w:w w:val="99"/>
          <w:szCs w:val="18"/>
        </w:rPr>
        <w:t>и</w:t>
      </w:r>
      <w:r w:rsidR="00DA230B" w:rsidRPr="00880864">
        <w:rPr>
          <w:rFonts w:ascii="Times New Roman" w:eastAsia="Times New Roman" w:hAnsi="Times New Roman" w:cs="Times New Roman"/>
          <w:color w:val="000000"/>
          <w:spacing w:val="1"/>
          <w:w w:val="99"/>
          <w:szCs w:val="18"/>
        </w:rPr>
        <w:t>г</w:t>
      </w:r>
      <w:r w:rsidR="00DA230B" w:rsidRPr="00880864">
        <w:rPr>
          <w:rFonts w:ascii="Times New Roman" w:eastAsia="Times New Roman" w:hAnsi="Times New Roman" w:cs="Times New Roman"/>
          <w:color w:val="000000"/>
          <w:w w:val="99"/>
          <w:szCs w:val="18"/>
        </w:rPr>
        <w:t>р</w:t>
      </w:r>
      <w:r w:rsidR="00DA230B" w:rsidRPr="00880864">
        <w:rPr>
          <w:rFonts w:ascii="Times New Roman" w:eastAsia="Times New Roman" w:hAnsi="Times New Roman" w:cs="Times New Roman"/>
          <w:color w:val="000000"/>
          <w:szCs w:val="18"/>
        </w:rPr>
        <w:t>ы</w:t>
      </w:r>
      <w:r w:rsidR="00DA230B" w:rsidRPr="00880864">
        <w:rPr>
          <w:rFonts w:ascii="Times New Roman" w:eastAsia="Times New Roman" w:hAnsi="Times New Roman" w:cs="Times New Roman"/>
          <w:color w:val="000000"/>
          <w:spacing w:val="1"/>
          <w:w w:val="99"/>
          <w:szCs w:val="18"/>
        </w:rPr>
        <w:t>,</w:t>
      </w:r>
      <w:r w:rsidR="00DA230B" w:rsidRPr="00880864">
        <w:rPr>
          <w:rFonts w:ascii="Times New Roman" w:eastAsia="Times New Roman" w:hAnsi="Times New Roman" w:cs="Times New Roman"/>
          <w:color w:val="000000"/>
          <w:spacing w:val="114"/>
          <w:szCs w:val="18"/>
        </w:rPr>
        <w:t xml:space="preserve"> </w:t>
      </w:r>
      <w:r w:rsidR="00DA230B" w:rsidRPr="00880864">
        <w:rPr>
          <w:rFonts w:ascii="Times New Roman" w:eastAsia="Times New Roman" w:hAnsi="Times New Roman" w:cs="Times New Roman"/>
          <w:color w:val="000000"/>
          <w:szCs w:val="18"/>
        </w:rPr>
        <w:t>с</w:t>
      </w:r>
      <w:r w:rsidR="00DA230B" w:rsidRPr="00880864">
        <w:rPr>
          <w:rFonts w:ascii="Times New Roman" w:eastAsia="Times New Roman" w:hAnsi="Times New Roman" w:cs="Times New Roman"/>
          <w:color w:val="000000"/>
          <w:w w:val="99"/>
          <w:szCs w:val="18"/>
        </w:rPr>
        <w:t>по</w:t>
      </w:r>
      <w:r w:rsidR="00DA230B" w:rsidRPr="00880864">
        <w:rPr>
          <w:rFonts w:ascii="Times New Roman" w:eastAsia="Times New Roman" w:hAnsi="Times New Roman" w:cs="Times New Roman"/>
          <w:color w:val="000000"/>
          <w:spacing w:val="1"/>
          <w:szCs w:val="18"/>
        </w:rPr>
        <w:t>с</w:t>
      </w:r>
      <w:r w:rsidR="00DA230B" w:rsidRPr="00880864">
        <w:rPr>
          <w:rFonts w:ascii="Times New Roman" w:eastAsia="Times New Roman" w:hAnsi="Times New Roman" w:cs="Times New Roman"/>
          <w:color w:val="000000"/>
          <w:w w:val="99"/>
          <w:szCs w:val="18"/>
        </w:rPr>
        <w:t>о</w:t>
      </w:r>
      <w:r w:rsidR="00DA230B" w:rsidRPr="00880864">
        <w:rPr>
          <w:rFonts w:ascii="Times New Roman" w:eastAsia="Times New Roman" w:hAnsi="Times New Roman" w:cs="Times New Roman"/>
          <w:color w:val="000000"/>
          <w:spacing w:val="3"/>
          <w:szCs w:val="18"/>
        </w:rPr>
        <w:t>б</w:t>
      </w:r>
      <w:r w:rsidR="00DA230B" w:rsidRPr="00880864">
        <w:rPr>
          <w:rFonts w:ascii="Times New Roman" w:eastAsia="Times New Roman" w:hAnsi="Times New Roman" w:cs="Times New Roman"/>
          <w:color w:val="000000"/>
          <w:szCs w:val="18"/>
        </w:rPr>
        <w:t>с</w:t>
      </w:r>
      <w:r w:rsidR="00DA230B" w:rsidRPr="00880864">
        <w:rPr>
          <w:rFonts w:ascii="Times New Roman" w:eastAsia="Times New Roman" w:hAnsi="Times New Roman" w:cs="Times New Roman"/>
          <w:color w:val="000000"/>
          <w:w w:val="99"/>
          <w:szCs w:val="18"/>
        </w:rPr>
        <w:t>твующ</w:t>
      </w:r>
      <w:r w:rsidR="00DA230B" w:rsidRPr="00880864">
        <w:rPr>
          <w:rFonts w:ascii="Times New Roman" w:eastAsia="Times New Roman" w:hAnsi="Times New Roman" w:cs="Times New Roman"/>
          <w:color w:val="000000"/>
          <w:spacing w:val="1"/>
          <w:w w:val="99"/>
          <w:szCs w:val="18"/>
        </w:rPr>
        <w:t>и</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spacing w:val="112"/>
          <w:szCs w:val="18"/>
        </w:rPr>
        <w:t xml:space="preserve"> </w:t>
      </w:r>
      <w:r w:rsidR="00DA230B" w:rsidRPr="00880864">
        <w:rPr>
          <w:rFonts w:ascii="Times New Roman" w:eastAsia="Times New Roman" w:hAnsi="Times New Roman" w:cs="Times New Roman"/>
          <w:color w:val="000000"/>
          <w:w w:val="99"/>
          <w:szCs w:val="18"/>
        </w:rPr>
        <w:t>озн</w:t>
      </w:r>
      <w:r w:rsidR="00DA230B" w:rsidRPr="00880864">
        <w:rPr>
          <w:rFonts w:ascii="Times New Roman" w:eastAsia="Times New Roman" w:hAnsi="Times New Roman" w:cs="Times New Roman"/>
          <w:color w:val="000000"/>
          <w:spacing w:val="1"/>
          <w:szCs w:val="18"/>
        </w:rPr>
        <w:t>а</w:t>
      </w:r>
      <w:r w:rsidR="00DA230B" w:rsidRPr="00880864">
        <w:rPr>
          <w:rFonts w:ascii="Times New Roman" w:eastAsia="Times New Roman" w:hAnsi="Times New Roman" w:cs="Times New Roman"/>
          <w:color w:val="000000"/>
          <w:szCs w:val="18"/>
        </w:rPr>
        <w:t>к</w:t>
      </w:r>
      <w:r w:rsidR="00DA230B" w:rsidRPr="00880864">
        <w:rPr>
          <w:rFonts w:ascii="Times New Roman" w:eastAsia="Times New Roman" w:hAnsi="Times New Roman" w:cs="Times New Roman"/>
          <w:color w:val="000000"/>
          <w:spacing w:val="1"/>
          <w:w w:val="99"/>
          <w:szCs w:val="18"/>
        </w:rPr>
        <w:t>о</w:t>
      </w:r>
      <w:r w:rsidR="00DA230B" w:rsidRPr="00880864">
        <w:rPr>
          <w:rFonts w:ascii="Times New Roman" w:eastAsia="Times New Roman" w:hAnsi="Times New Roman" w:cs="Times New Roman"/>
          <w:color w:val="000000"/>
          <w:spacing w:val="1"/>
          <w:szCs w:val="18"/>
        </w:rPr>
        <w:t>м</w:t>
      </w:r>
      <w:r w:rsidR="00DA230B" w:rsidRPr="00880864">
        <w:rPr>
          <w:rFonts w:ascii="Times New Roman" w:eastAsia="Times New Roman" w:hAnsi="Times New Roman" w:cs="Times New Roman"/>
          <w:color w:val="000000"/>
          <w:w w:val="99"/>
          <w:szCs w:val="18"/>
        </w:rPr>
        <w:t>л</w:t>
      </w:r>
      <w:r w:rsidR="00DA230B" w:rsidRPr="00880864">
        <w:rPr>
          <w:rFonts w:ascii="Times New Roman" w:eastAsia="Times New Roman" w:hAnsi="Times New Roman" w:cs="Times New Roman"/>
          <w:color w:val="000000"/>
          <w:spacing w:val="1"/>
          <w:szCs w:val="18"/>
        </w:rPr>
        <w:t>е</w:t>
      </w:r>
      <w:r w:rsidR="00DA230B" w:rsidRPr="00880864">
        <w:rPr>
          <w:rFonts w:ascii="Times New Roman" w:eastAsia="Times New Roman" w:hAnsi="Times New Roman" w:cs="Times New Roman"/>
          <w:color w:val="000000"/>
          <w:w w:val="99"/>
          <w:szCs w:val="18"/>
        </w:rPr>
        <w:t>н</w:t>
      </w:r>
      <w:r w:rsidR="00DA230B" w:rsidRPr="00880864">
        <w:rPr>
          <w:rFonts w:ascii="Times New Roman" w:eastAsia="Times New Roman" w:hAnsi="Times New Roman" w:cs="Times New Roman"/>
          <w:color w:val="000000"/>
          <w:spacing w:val="5"/>
          <w:w w:val="99"/>
          <w:szCs w:val="18"/>
        </w:rPr>
        <w:t>и</w:t>
      </w:r>
      <w:r w:rsidR="00DA230B" w:rsidRPr="00880864">
        <w:rPr>
          <w:rFonts w:ascii="Times New Roman" w:eastAsia="Times New Roman" w:hAnsi="Times New Roman" w:cs="Times New Roman"/>
          <w:color w:val="000000"/>
          <w:w w:val="99"/>
          <w:szCs w:val="18"/>
        </w:rPr>
        <w:t>ю</w:t>
      </w:r>
      <w:r w:rsidR="00DA230B" w:rsidRPr="00880864">
        <w:rPr>
          <w:rFonts w:ascii="Times New Roman" w:eastAsia="Times New Roman" w:hAnsi="Times New Roman" w:cs="Times New Roman"/>
          <w:color w:val="000000"/>
          <w:spacing w:val="115"/>
          <w:szCs w:val="18"/>
        </w:rPr>
        <w:t xml:space="preserve"> </w:t>
      </w:r>
      <w:r w:rsidR="00DA230B" w:rsidRPr="00880864">
        <w:rPr>
          <w:rFonts w:ascii="Times New Roman" w:eastAsia="Times New Roman" w:hAnsi="Times New Roman" w:cs="Times New Roman"/>
          <w:color w:val="000000"/>
          <w:szCs w:val="18"/>
        </w:rPr>
        <w:t>с</w:t>
      </w:r>
      <w:r w:rsidR="00DA230B" w:rsidRPr="00880864">
        <w:rPr>
          <w:rFonts w:ascii="Times New Roman" w:eastAsia="Times New Roman" w:hAnsi="Times New Roman" w:cs="Times New Roman"/>
          <w:color w:val="000000"/>
          <w:spacing w:val="112"/>
          <w:szCs w:val="18"/>
        </w:rPr>
        <w:t xml:space="preserve"> </w:t>
      </w:r>
      <w:r w:rsidR="00DA230B" w:rsidRPr="00880864">
        <w:rPr>
          <w:rFonts w:ascii="Times New Roman" w:eastAsia="Times New Roman" w:hAnsi="Times New Roman" w:cs="Times New Roman"/>
          <w:color w:val="000000"/>
          <w:w w:val="99"/>
          <w:szCs w:val="18"/>
        </w:rPr>
        <w:t>про</w:t>
      </w:r>
      <w:r w:rsidR="00DA230B" w:rsidRPr="00880864">
        <w:rPr>
          <w:rFonts w:ascii="Times New Roman" w:eastAsia="Times New Roman" w:hAnsi="Times New Roman" w:cs="Times New Roman"/>
          <w:color w:val="000000"/>
          <w:spacing w:val="2"/>
          <w:szCs w:val="18"/>
        </w:rPr>
        <w:t>ф</w:t>
      </w:r>
      <w:r w:rsidR="00DA230B" w:rsidRPr="00880864">
        <w:rPr>
          <w:rFonts w:ascii="Times New Roman" w:eastAsia="Times New Roman" w:hAnsi="Times New Roman" w:cs="Times New Roman"/>
          <w:color w:val="000000"/>
          <w:szCs w:val="18"/>
        </w:rPr>
        <w:t>ес</w:t>
      </w:r>
      <w:r w:rsidR="00DA230B" w:rsidRPr="00880864">
        <w:rPr>
          <w:rFonts w:ascii="Times New Roman" w:eastAsia="Times New Roman" w:hAnsi="Times New Roman" w:cs="Times New Roman"/>
          <w:color w:val="000000"/>
          <w:spacing w:val="1"/>
          <w:szCs w:val="18"/>
        </w:rPr>
        <w:t>с</w:t>
      </w:r>
      <w:r w:rsidR="00DA230B" w:rsidRPr="00880864">
        <w:rPr>
          <w:rFonts w:ascii="Times New Roman" w:eastAsia="Times New Roman" w:hAnsi="Times New Roman" w:cs="Times New Roman"/>
          <w:color w:val="000000"/>
          <w:w w:val="99"/>
          <w:szCs w:val="18"/>
        </w:rPr>
        <w:t>и</w:t>
      </w:r>
      <w:r w:rsidR="00DA230B" w:rsidRPr="00880864">
        <w:rPr>
          <w:rFonts w:ascii="Times New Roman" w:eastAsia="Times New Roman" w:hAnsi="Times New Roman" w:cs="Times New Roman"/>
          <w:color w:val="000000"/>
          <w:spacing w:val="-1"/>
          <w:szCs w:val="18"/>
        </w:rPr>
        <w:t>я</w:t>
      </w:r>
      <w:r w:rsidR="00DA230B" w:rsidRPr="00880864">
        <w:rPr>
          <w:rFonts w:ascii="Times New Roman" w:eastAsia="Times New Roman" w:hAnsi="Times New Roman" w:cs="Times New Roman"/>
          <w:color w:val="000000"/>
          <w:szCs w:val="18"/>
        </w:rPr>
        <w:t>м</w:t>
      </w:r>
      <w:r w:rsidR="00DA230B" w:rsidRPr="00880864">
        <w:rPr>
          <w:rFonts w:ascii="Times New Roman" w:eastAsia="Times New Roman" w:hAnsi="Times New Roman" w:cs="Times New Roman"/>
          <w:color w:val="000000"/>
          <w:w w:val="99"/>
          <w:szCs w:val="18"/>
        </w:rPr>
        <w:t>и</w:t>
      </w:r>
      <w:r w:rsidR="00DA230B" w:rsidRPr="00880864">
        <w:rPr>
          <w:rFonts w:ascii="Times New Roman" w:eastAsia="Times New Roman" w:hAnsi="Times New Roman" w:cs="Times New Roman"/>
          <w:color w:val="000000"/>
          <w:szCs w:val="18"/>
        </w:rPr>
        <w:t>:</w:t>
      </w:r>
      <w:r w:rsidR="00DA230B" w:rsidRPr="00880864">
        <w:rPr>
          <w:rFonts w:ascii="Times New Roman" w:eastAsia="Times New Roman" w:hAnsi="Times New Roman" w:cs="Times New Roman"/>
          <w:color w:val="000000"/>
          <w:spacing w:val="107"/>
          <w:szCs w:val="18"/>
        </w:rPr>
        <w:t xml:space="preserve"> </w:t>
      </w:r>
      <w:r w:rsidR="00DA230B" w:rsidRPr="00880864">
        <w:rPr>
          <w:rFonts w:ascii="Times New Roman" w:eastAsia="Times New Roman" w:hAnsi="Times New Roman" w:cs="Times New Roman"/>
          <w:color w:val="000000"/>
          <w:szCs w:val="18"/>
        </w:rPr>
        <w:t>с</w:t>
      </w:r>
      <w:r w:rsidR="00DA230B" w:rsidRPr="00880864">
        <w:rPr>
          <w:rFonts w:ascii="Times New Roman" w:eastAsia="Times New Roman" w:hAnsi="Times New Roman" w:cs="Times New Roman"/>
          <w:color w:val="000000"/>
          <w:w w:val="99"/>
          <w:szCs w:val="18"/>
        </w:rPr>
        <w:t>ю</w:t>
      </w:r>
      <w:r w:rsidR="00DA230B" w:rsidRPr="00880864">
        <w:rPr>
          <w:rFonts w:ascii="Times New Roman" w:eastAsia="Times New Roman" w:hAnsi="Times New Roman" w:cs="Times New Roman"/>
          <w:color w:val="000000"/>
          <w:szCs w:val="18"/>
        </w:rPr>
        <w:t>же</w:t>
      </w:r>
      <w:r w:rsidR="00DA230B" w:rsidRPr="00880864">
        <w:rPr>
          <w:rFonts w:ascii="Times New Roman" w:eastAsia="Times New Roman" w:hAnsi="Times New Roman" w:cs="Times New Roman"/>
          <w:color w:val="000000"/>
          <w:spacing w:val="2"/>
          <w:w w:val="99"/>
          <w:szCs w:val="18"/>
        </w:rPr>
        <w:t>т</w:t>
      </w:r>
      <w:r w:rsidR="00DA230B" w:rsidRPr="00880864">
        <w:rPr>
          <w:rFonts w:ascii="Times New Roman" w:eastAsia="Times New Roman" w:hAnsi="Times New Roman" w:cs="Times New Roman"/>
          <w:color w:val="000000"/>
          <w:w w:val="99"/>
          <w:szCs w:val="18"/>
        </w:rPr>
        <w:t>н</w:t>
      </w:r>
      <w:r w:rsidR="00DA230B" w:rsidRPr="00880864">
        <w:rPr>
          <w:rFonts w:ascii="Times New Roman" w:eastAsia="Times New Roman" w:hAnsi="Times New Roman" w:cs="Times New Roman"/>
          <w:color w:val="000000"/>
          <w:spacing w:val="12"/>
          <w:w w:val="99"/>
          <w:szCs w:val="18"/>
        </w:rPr>
        <w:t>о</w:t>
      </w:r>
      <w:r w:rsidR="00DA230B" w:rsidRPr="00880864">
        <w:rPr>
          <w:rFonts w:ascii="Times New Roman" w:eastAsia="Times New Roman" w:hAnsi="Times New Roman" w:cs="Times New Roman"/>
          <w:color w:val="000000"/>
          <w:w w:val="99"/>
          <w:szCs w:val="18"/>
        </w:rPr>
        <w:t>-</w:t>
      </w:r>
      <w:proofErr w:type="gramStart"/>
      <w:r w:rsidR="00DA230B" w:rsidRPr="00880864">
        <w:rPr>
          <w:rFonts w:ascii="Times New Roman" w:eastAsia="Times New Roman" w:hAnsi="Times New Roman" w:cs="Times New Roman"/>
          <w:color w:val="000000"/>
          <w:w w:val="99"/>
          <w:szCs w:val="18"/>
        </w:rPr>
        <w:t>р</w:t>
      </w:r>
      <w:r w:rsidR="00DA230B" w:rsidRPr="00880864">
        <w:rPr>
          <w:rFonts w:ascii="Times New Roman" w:eastAsia="Times New Roman" w:hAnsi="Times New Roman" w:cs="Times New Roman"/>
          <w:color w:val="000000"/>
          <w:spacing w:val="3"/>
          <w:w w:val="99"/>
          <w:szCs w:val="18"/>
        </w:rPr>
        <w:t>о</w:t>
      </w:r>
      <w:r w:rsidR="00DA230B" w:rsidRPr="00880864">
        <w:rPr>
          <w:rFonts w:ascii="Times New Roman" w:eastAsia="Times New Roman" w:hAnsi="Times New Roman" w:cs="Times New Roman"/>
          <w:color w:val="000000"/>
          <w:w w:val="99"/>
          <w:szCs w:val="18"/>
        </w:rPr>
        <w:t>л</w:t>
      </w:r>
      <w:r w:rsidR="00DA230B" w:rsidRPr="00880864">
        <w:rPr>
          <w:rFonts w:ascii="Times New Roman" w:eastAsia="Times New Roman" w:hAnsi="Times New Roman" w:cs="Times New Roman"/>
          <w:color w:val="000000"/>
          <w:spacing w:val="2"/>
          <w:szCs w:val="18"/>
        </w:rPr>
        <w:t>е</w:t>
      </w:r>
      <w:r w:rsidR="00DA230B" w:rsidRPr="00880864">
        <w:rPr>
          <w:rFonts w:ascii="Times New Roman" w:eastAsia="Times New Roman" w:hAnsi="Times New Roman" w:cs="Times New Roman"/>
          <w:color w:val="000000"/>
          <w:w w:val="99"/>
          <w:szCs w:val="18"/>
        </w:rPr>
        <w:t>в</w:t>
      </w:r>
      <w:r w:rsidR="00DA230B" w:rsidRPr="00880864">
        <w:rPr>
          <w:rFonts w:ascii="Times New Roman" w:eastAsia="Times New Roman" w:hAnsi="Times New Roman" w:cs="Times New Roman"/>
          <w:color w:val="000000"/>
          <w:szCs w:val="18"/>
        </w:rPr>
        <w:t>ые</w:t>
      </w:r>
      <w:r w:rsidR="00DA230B" w:rsidRPr="00880864">
        <w:rPr>
          <w:rFonts w:ascii="Times New Roman" w:eastAsia="Times New Roman" w:hAnsi="Times New Roman" w:cs="Times New Roman"/>
          <w:color w:val="000000"/>
          <w:w w:val="99"/>
          <w:szCs w:val="18"/>
        </w:rPr>
        <w:t>,,</w:t>
      </w:r>
      <w:proofErr w:type="gramEnd"/>
      <w:r w:rsidR="00DA230B" w:rsidRPr="00880864">
        <w:rPr>
          <w:rFonts w:ascii="Times New Roman" w:eastAsia="Times New Roman" w:hAnsi="Times New Roman" w:cs="Times New Roman"/>
          <w:color w:val="000000"/>
          <w:w w:val="99"/>
          <w:szCs w:val="18"/>
        </w:rPr>
        <w:t xml:space="preserve"> настольные дидактические, подвижные, </w:t>
      </w:r>
      <w:proofErr w:type="spellStart"/>
      <w:r w:rsidR="00DA230B" w:rsidRPr="00880864">
        <w:rPr>
          <w:rFonts w:ascii="Times New Roman" w:eastAsia="Times New Roman" w:hAnsi="Times New Roman" w:cs="Times New Roman"/>
          <w:color w:val="000000"/>
          <w:w w:val="99"/>
          <w:szCs w:val="18"/>
        </w:rPr>
        <w:t>квест</w:t>
      </w:r>
      <w:proofErr w:type="spellEnd"/>
      <w:r w:rsidR="00DA230B" w:rsidRPr="00880864">
        <w:rPr>
          <w:rFonts w:ascii="Times New Roman" w:eastAsia="Times New Roman" w:hAnsi="Times New Roman" w:cs="Times New Roman"/>
          <w:color w:val="000000"/>
          <w:w w:val="99"/>
          <w:szCs w:val="18"/>
        </w:rPr>
        <w:t>- игры-, игры-драматизации. В игре появляется возможность проявить свои знания и умения.  Особое внимание уделяется сюжетно-ролевым играм.</w:t>
      </w:r>
    </w:p>
    <w:p w:rsidR="00832020" w:rsidRPr="00880864" w:rsidRDefault="00DA230B" w:rsidP="00FB22F1">
      <w:pPr>
        <w:widowControl w:val="0"/>
        <w:tabs>
          <w:tab w:val="left" w:pos="1417"/>
          <w:tab w:val="left" w:pos="2206"/>
          <w:tab w:val="left" w:pos="2686"/>
          <w:tab w:val="left" w:pos="3454"/>
          <w:tab w:val="left" w:pos="4754"/>
          <w:tab w:val="left" w:pos="5261"/>
          <w:tab w:val="left" w:pos="6240"/>
          <w:tab w:val="left" w:pos="6945"/>
          <w:tab w:val="left" w:pos="7631"/>
          <w:tab w:val="left" w:pos="8629"/>
        </w:tabs>
        <w:spacing w:after="0" w:line="240" w:lineRule="auto"/>
        <w:ind w:left="-284" w:right="1"/>
        <w:contextualSpacing/>
        <w:jc w:val="both"/>
        <w:rPr>
          <w:rFonts w:ascii="Times New Roman" w:eastAsia="Times New Roman" w:hAnsi="Times New Roman" w:cs="Times New Roman"/>
          <w:b/>
          <w:bCs/>
          <w:color w:val="000000"/>
          <w:w w:val="99"/>
          <w:szCs w:val="18"/>
        </w:rPr>
      </w:pPr>
      <w:r w:rsidRPr="00880864">
        <w:rPr>
          <w:rFonts w:ascii="Times New Roman" w:eastAsia="Times New Roman" w:hAnsi="Times New Roman" w:cs="Times New Roman"/>
          <w:b/>
          <w:bCs/>
          <w:color w:val="000000"/>
          <w:w w:val="99"/>
          <w:szCs w:val="18"/>
        </w:rPr>
        <w:t xml:space="preserve">        </w:t>
      </w:r>
      <w:r w:rsidR="00832020" w:rsidRPr="00880864">
        <w:rPr>
          <w:rFonts w:ascii="Times New Roman" w:eastAsia="Times New Roman" w:hAnsi="Times New Roman" w:cs="Times New Roman"/>
          <w:b/>
          <w:bCs/>
          <w:color w:val="000000"/>
          <w:w w:val="99"/>
          <w:szCs w:val="18"/>
        </w:rPr>
        <w:t xml:space="preserve">  </w:t>
      </w:r>
      <w:r w:rsidRPr="00880864">
        <w:rPr>
          <w:rFonts w:ascii="Times New Roman" w:eastAsia="Times New Roman" w:hAnsi="Times New Roman" w:cs="Times New Roman"/>
          <w:b/>
          <w:bCs/>
          <w:color w:val="000000"/>
          <w:w w:val="99"/>
          <w:szCs w:val="18"/>
        </w:rPr>
        <w:t xml:space="preserve">  </w:t>
      </w:r>
    </w:p>
    <w:p w:rsidR="00DA230B" w:rsidRPr="00FB22F1" w:rsidRDefault="00832020" w:rsidP="00FB22F1">
      <w:pPr>
        <w:widowControl w:val="0"/>
        <w:tabs>
          <w:tab w:val="left" w:pos="1417"/>
          <w:tab w:val="left" w:pos="2206"/>
          <w:tab w:val="left" w:pos="2686"/>
          <w:tab w:val="left" w:pos="3454"/>
          <w:tab w:val="left" w:pos="4754"/>
          <w:tab w:val="left" w:pos="5261"/>
          <w:tab w:val="left" w:pos="6240"/>
          <w:tab w:val="left" w:pos="6945"/>
          <w:tab w:val="left" w:pos="7631"/>
          <w:tab w:val="left" w:pos="8629"/>
        </w:tabs>
        <w:spacing w:after="0" w:line="240" w:lineRule="auto"/>
        <w:ind w:left="-284" w:right="1"/>
        <w:contextualSpacing/>
        <w:jc w:val="both"/>
        <w:rPr>
          <w:rFonts w:ascii="Times New Roman" w:eastAsia="Times New Roman" w:hAnsi="Times New Roman" w:cs="Times New Roman"/>
          <w:b/>
          <w:bCs/>
          <w:color w:val="000000"/>
          <w:spacing w:val="2"/>
          <w:w w:val="99"/>
          <w:szCs w:val="18"/>
        </w:rPr>
      </w:pPr>
      <w:r w:rsidRPr="00880864">
        <w:rPr>
          <w:rFonts w:ascii="Times New Roman" w:eastAsia="Times New Roman" w:hAnsi="Times New Roman" w:cs="Times New Roman"/>
          <w:b/>
          <w:bCs/>
          <w:color w:val="000000"/>
          <w:w w:val="99"/>
          <w:szCs w:val="18"/>
        </w:rPr>
        <w:t xml:space="preserve">            </w:t>
      </w:r>
      <w:r w:rsidR="00DA230B" w:rsidRPr="00880864">
        <w:rPr>
          <w:rFonts w:ascii="Times New Roman" w:eastAsia="Times New Roman" w:hAnsi="Times New Roman" w:cs="Times New Roman"/>
          <w:b/>
          <w:bCs/>
          <w:color w:val="000000"/>
          <w:w w:val="99"/>
          <w:szCs w:val="18"/>
        </w:rPr>
        <w:t xml:space="preserve"> 5.</w:t>
      </w:r>
      <w:r w:rsidRPr="00880864">
        <w:rPr>
          <w:rFonts w:ascii="Times New Roman" w:eastAsia="Times New Roman" w:hAnsi="Times New Roman" w:cs="Times New Roman"/>
          <w:b/>
          <w:bCs/>
          <w:color w:val="000000"/>
          <w:w w:val="99"/>
          <w:szCs w:val="18"/>
        </w:rPr>
        <w:t xml:space="preserve"> </w:t>
      </w:r>
      <w:r w:rsidR="00DA230B" w:rsidRPr="00880864">
        <w:rPr>
          <w:rFonts w:ascii="Times New Roman" w:eastAsia="Times New Roman" w:hAnsi="Times New Roman" w:cs="Times New Roman"/>
          <w:b/>
          <w:bCs/>
          <w:color w:val="000000"/>
          <w:w w:val="99"/>
          <w:szCs w:val="18"/>
        </w:rPr>
        <w:t>Эк</w:t>
      </w:r>
      <w:r w:rsidR="00DA230B" w:rsidRPr="00880864">
        <w:rPr>
          <w:rFonts w:ascii="Times New Roman" w:eastAsia="Times New Roman" w:hAnsi="Times New Roman" w:cs="Times New Roman"/>
          <w:b/>
          <w:bCs/>
          <w:color w:val="000000"/>
          <w:spacing w:val="4"/>
          <w:szCs w:val="18"/>
        </w:rPr>
        <w:t>с</w:t>
      </w:r>
      <w:r w:rsidR="00DA230B" w:rsidRPr="00880864">
        <w:rPr>
          <w:rFonts w:ascii="Times New Roman" w:eastAsia="Times New Roman" w:hAnsi="Times New Roman" w:cs="Times New Roman"/>
          <w:b/>
          <w:bCs/>
          <w:color w:val="000000"/>
          <w:w w:val="99"/>
          <w:szCs w:val="18"/>
        </w:rPr>
        <w:t>кур</w:t>
      </w:r>
      <w:r w:rsidR="00DA230B" w:rsidRPr="00880864">
        <w:rPr>
          <w:rFonts w:ascii="Times New Roman" w:eastAsia="Times New Roman" w:hAnsi="Times New Roman" w:cs="Times New Roman"/>
          <w:b/>
          <w:bCs/>
          <w:color w:val="000000"/>
          <w:spacing w:val="5"/>
          <w:szCs w:val="18"/>
        </w:rPr>
        <w:t>с</w:t>
      </w:r>
      <w:r w:rsidR="00DA230B" w:rsidRPr="00880864">
        <w:rPr>
          <w:rFonts w:ascii="Times New Roman" w:eastAsia="Times New Roman" w:hAnsi="Times New Roman" w:cs="Times New Roman"/>
          <w:b/>
          <w:bCs/>
          <w:color w:val="000000"/>
          <w:spacing w:val="-1"/>
          <w:w w:val="99"/>
          <w:szCs w:val="18"/>
        </w:rPr>
        <w:t>и</w:t>
      </w:r>
      <w:r w:rsidR="00DA230B" w:rsidRPr="00880864">
        <w:rPr>
          <w:rFonts w:ascii="Times New Roman" w:eastAsia="Times New Roman" w:hAnsi="Times New Roman" w:cs="Times New Roman"/>
          <w:b/>
          <w:bCs/>
          <w:color w:val="000000"/>
          <w:w w:val="99"/>
          <w:szCs w:val="18"/>
        </w:rPr>
        <w:t>и</w:t>
      </w:r>
      <w:r w:rsidR="00DA230B" w:rsidRPr="00880864">
        <w:rPr>
          <w:rFonts w:ascii="Times New Roman" w:eastAsia="Times New Roman" w:hAnsi="Times New Roman" w:cs="Times New Roman"/>
          <w:color w:val="000000"/>
          <w:spacing w:val="201"/>
          <w:szCs w:val="18"/>
        </w:rPr>
        <w:t xml:space="preserve"> </w:t>
      </w:r>
      <w:r w:rsidR="00DA230B" w:rsidRPr="00880864">
        <w:rPr>
          <w:rFonts w:ascii="Times New Roman" w:eastAsia="Times New Roman" w:hAnsi="Times New Roman" w:cs="Times New Roman"/>
          <w:b/>
          <w:bCs/>
          <w:color w:val="000000"/>
          <w:spacing w:val="-1"/>
          <w:w w:val="99"/>
          <w:szCs w:val="18"/>
        </w:rPr>
        <w:t>н</w:t>
      </w:r>
      <w:r w:rsidR="00DA230B" w:rsidRPr="00880864">
        <w:rPr>
          <w:rFonts w:ascii="Times New Roman" w:eastAsia="Times New Roman" w:hAnsi="Times New Roman" w:cs="Times New Roman"/>
          <w:b/>
          <w:bCs/>
          <w:color w:val="000000"/>
          <w:w w:val="99"/>
          <w:szCs w:val="18"/>
        </w:rPr>
        <w:t>а</w:t>
      </w:r>
      <w:r w:rsidR="00DA230B" w:rsidRPr="00880864">
        <w:rPr>
          <w:rFonts w:ascii="Times New Roman" w:eastAsia="Times New Roman" w:hAnsi="Times New Roman" w:cs="Times New Roman"/>
          <w:color w:val="000000"/>
          <w:spacing w:val="199"/>
          <w:szCs w:val="18"/>
        </w:rPr>
        <w:t xml:space="preserve"> </w:t>
      </w:r>
      <w:r w:rsidR="00DA230B" w:rsidRPr="00880864">
        <w:rPr>
          <w:rFonts w:ascii="Times New Roman" w:eastAsia="Times New Roman" w:hAnsi="Times New Roman" w:cs="Times New Roman"/>
          <w:b/>
          <w:bCs/>
          <w:color w:val="000000"/>
          <w:spacing w:val="2"/>
          <w:w w:val="99"/>
          <w:szCs w:val="18"/>
        </w:rPr>
        <w:t>п</w:t>
      </w:r>
      <w:r w:rsidR="00DA230B" w:rsidRPr="00880864">
        <w:rPr>
          <w:rFonts w:ascii="Times New Roman" w:eastAsia="Times New Roman" w:hAnsi="Times New Roman" w:cs="Times New Roman"/>
          <w:b/>
          <w:bCs/>
          <w:color w:val="000000"/>
          <w:spacing w:val="4"/>
          <w:w w:val="99"/>
          <w:szCs w:val="18"/>
        </w:rPr>
        <w:t>р</w:t>
      </w:r>
      <w:r w:rsidR="00DA230B" w:rsidRPr="00880864">
        <w:rPr>
          <w:rFonts w:ascii="Times New Roman" w:eastAsia="Times New Roman" w:hAnsi="Times New Roman" w:cs="Times New Roman"/>
          <w:b/>
          <w:bCs/>
          <w:color w:val="000000"/>
          <w:spacing w:val="1"/>
          <w:w w:val="99"/>
          <w:szCs w:val="18"/>
        </w:rPr>
        <w:t>о</w:t>
      </w:r>
      <w:r w:rsidR="00DA230B" w:rsidRPr="00880864">
        <w:rPr>
          <w:rFonts w:ascii="Times New Roman" w:eastAsia="Times New Roman" w:hAnsi="Times New Roman" w:cs="Times New Roman"/>
          <w:b/>
          <w:bCs/>
          <w:color w:val="000000"/>
          <w:w w:val="99"/>
          <w:szCs w:val="18"/>
        </w:rPr>
        <w:t>и</w:t>
      </w:r>
      <w:r w:rsidR="00DA230B" w:rsidRPr="00880864">
        <w:rPr>
          <w:rFonts w:ascii="Times New Roman" w:eastAsia="Times New Roman" w:hAnsi="Times New Roman" w:cs="Times New Roman"/>
          <w:b/>
          <w:bCs/>
          <w:color w:val="000000"/>
          <w:spacing w:val="3"/>
          <w:szCs w:val="18"/>
        </w:rPr>
        <w:t>з</w:t>
      </w:r>
      <w:r w:rsidR="00DA230B" w:rsidRPr="00880864">
        <w:rPr>
          <w:rFonts w:ascii="Times New Roman" w:eastAsia="Times New Roman" w:hAnsi="Times New Roman" w:cs="Times New Roman"/>
          <w:b/>
          <w:bCs/>
          <w:color w:val="000000"/>
          <w:spacing w:val="2"/>
          <w:w w:val="99"/>
          <w:szCs w:val="18"/>
        </w:rPr>
        <w:t>в</w:t>
      </w:r>
      <w:r w:rsidR="00DA230B" w:rsidRPr="00880864">
        <w:rPr>
          <w:rFonts w:ascii="Times New Roman" w:eastAsia="Times New Roman" w:hAnsi="Times New Roman" w:cs="Times New Roman"/>
          <w:b/>
          <w:bCs/>
          <w:color w:val="000000"/>
          <w:spacing w:val="-3"/>
          <w:w w:val="99"/>
          <w:szCs w:val="18"/>
        </w:rPr>
        <w:t>о</w:t>
      </w:r>
      <w:r w:rsidR="00DA230B" w:rsidRPr="00880864">
        <w:rPr>
          <w:rFonts w:ascii="Times New Roman" w:eastAsia="Times New Roman" w:hAnsi="Times New Roman" w:cs="Times New Roman"/>
          <w:b/>
          <w:bCs/>
          <w:color w:val="000000"/>
          <w:szCs w:val="18"/>
        </w:rPr>
        <w:t>д</w:t>
      </w:r>
      <w:r w:rsidR="00DA230B" w:rsidRPr="00880864">
        <w:rPr>
          <w:rFonts w:ascii="Times New Roman" w:eastAsia="Times New Roman" w:hAnsi="Times New Roman" w:cs="Times New Roman"/>
          <w:b/>
          <w:bCs/>
          <w:color w:val="000000"/>
          <w:spacing w:val="3"/>
          <w:szCs w:val="18"/>
        </w:rPr>
        <w:t>с</w:t>
      </w:r>
      <w:r w:rsidR="00DA230B" w:rsidRPr="00880864">
        <w:rPr>
          <w:rFonts w:ascii="Times New Roman" w:eastAsia="Times New Roman" w:hAnsi="Times New Roman" w:cs="Times New Roman"/>
          <w:b/>
          <w:bCs/>
          <w:color w:val="000000"/>
          <w:w w:val="99"/>
          <w:szCs w:val="18"/>
        </w:rPr>
        <w:t>т</w:t>
      </w:r>
      <w:r w:rsidR="00DA230B" w:rsidRPr="00880864">
        <w:rPr>
          <w:rFonts w:ascii="Times New Roman" w:eastAsia="Times New Roman" w:hAnsi="Times New Roman" w:cs="Times New Roman"/>
          <w:b/>
          <w:bCs/>
          <w:color w:val="000000"/>
          <w:spacing w:val="2"/>
          <w:w w:val="99"/>
          <w:szCs w:val="18"/>
        </w:rPr>
        <w:t>в</w:t>
      </w:r>
      <w:r w:rsidR="00DA230B" w:rsidRPr="00880864">
        <w:rPr>
          <w:rFonts w:ascii="Times New Roman" w:eastAsia="Times New Roman" w:hAnsi="Times New Roman" w:cs="Times New Roman"/>
          <w:b/>
          <w:bCs/>
          <w:color w:val="000000"/>
          <w:spacing w:val="1"/>
          <w:w w:val="99"/>
          <w:szCs w:val="18"/>
        </w:rPr>
        <w:t>о и ВУЗЫ</w:t>
      </w:r>
      <w:r w:rsidR="00FB22F1">
        <w:rPr>
          <w:rFonts w:ascii="Times New Roman" w:eastAsia="Times New Roman" w:hAnsi="Times New Roman" w:cs="Times New Roman"/>
          <w:b/>
          <w:bCs/>
          <w:color w:val="000000"/>
          <w:spacing w:val="2"/>
          <w:w w:val="99"/>
          <w:szCs w:val="18"/>
        </w:rPr>
        <w:t xml:space="preserve">. </w:t>
      </w:r>
      <w:r w:rsidR="00DA230B" w:rsidRPr="00880864">
        <w:rPr>
          <w:rFonts w:ascii="Times New Roman" w:eastAsia="Times New Roman" w:hAnsi="Times New Roman" w:cs="Times New Roman"/>
          <w:color w:val="000000"/>
          <w:w w:val="99"/>
          <w:szCs w:val="18"/>
        </w:rPr>
        <w:t>Бл</w:t>
      </w:r>
      <w:r w:rsidR="00DA230B" w:rsidRPr="00880864">
        <w:rPr>
          <w:rFonts w:ascii="Times New Roman" w:eastAsia="Times New Roman" w:hAnsi="Times New Roman" w:cs="Times New Roman"/>
          <w:color w:val="000000"/>
          <w:spacing w:val="1"/>
          <w:szCs w:val="18"/>
        </w:rPr>
        <w:t>а</w:t>
      </w:r>
      <w:r w:rsidR="00DA230B" w:rsidRPr="00880864">
        <w:rPr>
          <w:rFonts w:ascii="Times New Roman" w:eastAsia="Times New Roman" w:hAnsi="Times New Roman" w:cs="Times New Roman"/>
          <w:color w:val="000000"/>
          <w:spacing w:val="5"/>
          <w:w w:val="99"/>
          <w:szCs w:val="18"/>
        </w:rPr>
        <w:t>г</w:t>
      </w:r>
      <w:r w:rsidR="00DA230B" w:rsidRPr="00880864">
        <w:rPr>
          <w:rFonts w:ascii="Times New Roman" w:eastAsia="Times New Roman" w:hAnsi="Times New Roman" w:cs="Times New Roman"/>
          <w:color w:val="000000"/>
          <w:w w:val="99"/>
          <w:szCs w:val="18"/>
        </w:rPr>
        <w:t>о</w:t>
      </w:r>
      <w:r w:rsidR="00DA230B" w:rsidRPr="00880864">
        <w:rPr>
          <w:rFonts w:ascii="Times New Roman" w:eastAsia="Times New Roman" w:hAnsi="Times New Roman" w:cs="Times New Roman"/>
          <w:color w:val="000000"/>
          <w:spacing w:val="3"/>
          <w:szCs w:val="18"/>
        </w:rPr>
        <w:t>д</w:t>
      </w:r>
      <w:r w:rsidR="00DA230B" w:rsidRPr="00880864">
        <w:rPr>
          <w:rFonts w:ascii="Times New Roman" w:eastAsia="Times New Roman" w:hAnsi="Times New Roman" w:cs="Times New Roman"/>
          <w:color w:val="000000"/>
          <w:szCs w:val="18"/>
        </w:rPr>
        <w:t>а</w:t>
      </w:r>
      <w:r w:rsidR="00DA230B" w:rsidRPr="00880864">
        <w:rPr>
          <w:rFonts w:ascii="Times New Roman" w:eastAsia="Times New Roman" w:hAnsi="Times New Roman" w:cs="Times New Roman"/>
          <w:color w:val="000000"/>
          <w:w w:val="99"/>
          <w:szCs w:val="18"/>
        </w:rPr>
        <w:t>р</w:t>
      </w:r>
      <w:r w:rsidR="00DA230B" w:rsidRPr="00880864">
        <w:rPr>
          <w:rFonts w:ascii="Times New Roman" w:eastAsia="Times New Roman" w:hAnsi="Times New Roman" w:cs="Times New Roman"/>
          <w:color w:val="000000"/>
          <w:spacing w:val="1"/>
          <w:szCs w:val="18"/>
        </w:rPr>
        <w:t>я</w:t>
      </w:r>
      <w:r w:rsidR="00DA230B" w:rsidRPr="00880864">
        <w:rPr>
          <w:rFonts w:ascii="Times New Roman" w:eastAsia="Times New Roman" w:hAnsi="Times New Roman" w:cs="Times New Roman"/>
          <w:color w:val="000000"/>
          <w:spacing w:val="200"/>
          <w:szCs w:val="18"/>
        </w:rPr>
        <w:t xml:space="preserve"> </w:t>
      </w:r>
      <w:r w:rsidR="00DA230B" w:rsidRPr="00880864">
        <w:rPr>
          <w:rFonts w:ascii="Times New Roman" w:eastAsia="Times New Roman" w:hAnsi="Times New Roman" w:cs="Times New Roman"/>
          <w:color w:val="000000"/>
          <w:w w:val="99"/>
          <w:szCs w:val="18"/>
        </w:rPr>
        <w:t>э</w:t>
      </w:r>
      <w:r w:rsidR="00DA230B" w:rsidRPr="00880864">
        <w:rPr>
          <w:rFonts w:ascii="Times New Roman" w:eastAsia="Times New Roman" w:hAnsi="Times New Roman" w:cs="Times New Roman"/>
          <w:color w:val="000000"/>
          <w:szCs w:val="18"/>
        </w:rPr>
        <w:t>кск</w:t>
      </w:r>
      <w:r w:rsidR="00DA230B" w:rsidRPr="00880864">
        <w:rPr>
          <w:rFonts w:ascii="Times New Roman" w:eastAsia="Times New Roman" w:hAnsi="Times New Roman" w:cs="Times New Roman"/>
          <w:color w:val="000000"/>
          <w:spacing w:val="-5"/>
          <w:w w:val="99"/>
          <w:szCs w:val="18"/>
        </w:rPr>
        <w:t>у</w:t>
      </w:r>
      <w:r w:rsidR="00DA230B" w:rsidRPr="00880864">
        <w:rPr>
          <w:rFonts w:ascii="Times New Roman" w:eastAsia="Times New Roman" w:hAnsi="Times New Roman" w:cs="Times New Roman"/>
          <w:color w:val="000000"/>
          <w:w w:val="99"/>
          <w:szCs w:val="18"/>
        </w:rPr>
        <w:t>р</w:t>
      </w:r>
      <w:r w:rsidR="00DA230B" w:rsidRPr="00880864">
        <w:rPr>
          <w:rFonts w:ascii="Times New Roman" w:eastAsia="Times New Roman" w:hAnsi="Times New Roman" w:cs="Times New Roman"/>
          <w:color w:val="000000"/>
          <w:spacing w:val="6"/>
          <w:szCs w:val="18"/>
        </w:rPr>
        <w:t>с</w:t>
      </w:r>
      <w:r w:rsidR="00DA230B" w:rsidRPr="00880864">
        <w:rPr>
          <w:rFonts w:ascii="Times New Roman" w:eastAsia="Times New Roman" w:hAnsi="Times New Roman" w:cs="Times New Roman"/>
          <w:color w:val="000000"/>
          <w:w w:val="99"/>
          <w:szCs w:val="18"/>
        </w:rPr>
        <w:t>и</w:t>
      </w:r>
      <w:r w:rsidR="00DA230B" w:rsidRPr="00880864">
        <w:rPr>
          <w:rFonts w:ascii="Times New Roman" w:eastAsia="Times New Roman" w:hAnsi="Times New Roman" w:cs="Times New Roman"/>
          <w:color w:val="000000"/>
          <w:spacing w:val="1"/>
          <w:szCs w:val="18"/>
        </w:rPr>
        <w:t>я</w:t>
      </w:r>
      <w:r w:rsidR="00DA230B" w:rsidRPr="00880864">
        <w:rPr>
          <w:rFonts w:ascii="Times New Roman" w:eastAsia="Times New Roman" w:hAnsi="Times New Roman" w:cs="Times New Roman"/>
          <w:color w:val="000000"/>
          <w:szCs w:val="18"/>
        </w:rPr>
        <w:t>м</w:t>
      </w:r>
      <w:r w:rsidR="00DA230B" w:rsidRPr="00880864">
        <w:rPr>
          <w:rFonts w:ascii="Times New Roman" w:eastAsia="Times New Roman" w:hAnsi="Times New Roman" w:cs="Times New Roman"/>
          <w:color w:val="000000"/>
          <w:spacing w:val="199"/>
          <w:szCs w:val="18"/>
        </w:rPr>
        <w:t xml:space="preserve"> </w:t>
      </w:r>
      <w:r w:rsidR="00DA230B" w:rsidRPr="00880864">
        <w:rPr>
          <w:rFonts w:ascii="Times New Roman" w:eastAsia="Times New Roman" w:hAnsi="Times New Roman" w:cs="Times New Roman"/>
          <w:color w:val="000000"/>
          <w:spacing w:val="2"/>
          <w:szCs w:val="18"/>
        </w:rPr>
        <w:t>д</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spacing w:val="-1"/>
          <w:w w:val="99"/>
          <w:szCs w:val="18"/>
        </w:rPr>
        <w:t>т</w:t>
      </w:r>
      <w:r w:rsidR="00DA230B" w:rsidRPr="00880864">
        <w:rPr>
          <w:rFonts w:ascii="Times New Roman" w:eastAsia="Times New Roman" w:hAnsi="Times New Roman" w:cs="Times New Roman"/>
          <w:color w:val="000000"/>
          <w:w w:val="99"/>
          <w:szCs w:val="18"/>
        </w:rPr>
        <w:t>и</w:t>
      </w:r>
      <w:r w:rsidR="00DA230B" w:rsidRPr="00880864">
        <w:rPr>
          <w:rFonts w:ascii="Times New Roman" w:eastAsia="Times New Roman" w:hAnsi="Times New Roman" w:cs="Times New Roman"/>
          <w:color w:val="000000"/>
          <w:szCs w:val="18"/>
        </w:rPr>
        <w:t xml:space="preserve"> </w:t>
      </w:r>
      <w:r w:rsidR="00DA230B" w:rsidRPr="00880864">
        <w:rPr>
          <w:rFonts w:ascii="Times New Roman" w:eastAsia="Times New Roman" w:hAnsi="Times New Roman" w:cs="Times New Roman"/>
          <w:color w:val="000000"/>
          <w:w w:val="99"/>
          <w:szCs w:val="18"/>
        </w:rPr>
        <w:t>по</w:t>
      </w:r>
      <w:r w:rsidR="00DA230B" w:rsidRPr="00880864">
        <w:rPr>
          <w:rFonts w:ascii="Times New Roman" w:eastAsia="Times New Roman" w:hAnsi="Times New Roman" w:cs="Times New Roman"/>
          <w:color w:val="000000"/>
          <w:spacing w:val="4"/>
          <w:w w:val="99"/>
          <w:szCs w:val="18"/>
        </w:rPr>
        <w:t>л</w:t>
      </w:r>
      <w:r w:rsidR="00DA230B" w:rsidRPr="00880864">
        <w:rPr>
          <w:rFonts w:ascii="Times New Roman" w:eastAsia="Times New Roman" w:hAnsi="Times New Roman" w:cs="Times New Roman"/>
          <w:color w:val="000000"/>
          <w:spacing w:val="-2"/>
          <w:w w:val="99"/>
          <w:szCs w:val="18"/>
        </w:rPr>
        <w:t>у</w:t>
      </w:r>
      <w:r w:rsidR="00DA230B" w:rsidRPr="00880864">
        <w:rPr>
          <w:rFonts w:ascii="Times New Roman" w:eastAsia="Times New Roman" w:hAnsi="Times New Roman" w:cs="Times New Roman"/>
          <w:color w:val="000000"/>
          <w:szCs w:val="18"/>
        </w:rPr>
        <w:t>ча</w:t>
      </w:r>
      <w:r w:rsidR="00DA230B" w:rsidRPr="00880864">
        <w:rPr>
          <w:rFonts w:ascii="Times New Roman" w:eastAsia="Times New Roman" w:hAnsi="Times New Roman" w:cs="Times New Roman"/>
          <w:color w:val="000000"/>
          <w:spacing w:val="1"/>
          <w:w w:val="99"/>
          <w:szCs w:val="18"/>
        </w:rPr>
        <w:t>ют</w:t>
      </w:r>
      <w:r w:rsidR="00DA230B" w:rsidRPr="00880864">
        <w:rPr>
          <w:rFonts w:ascii="Times New Roman" w:eastAsia="Times New Roman" w:hAnsi="Times New Roman" w:cs="Times New Roman"/>
          <w:color w:val="000000"/>
          <w:szCs w:val="18"/>
        </w:rPr>
        <w:t xml:space="preserve">     </w:t>
      </w:r>
      <w:r w:rsidR="00DA230B" w:rsidRPr="00880864">
        <w:rPr>
          <w:rFonts w:ascii="Times New Roman" w:eastAsia="Times New Roman" w:hAnsi="Times New Roman" w:cs="Times New Roman"/>
          <w:color w:val="000000"/>
          <w:spacing w:val="-51"/>
          <w:szCs w:val="18"/>
        </w:rPr>
        <w:t xml:space="preserve"> </w:t>
      </w:r>
      <w:r w:rsidR="00DA230B" w:rsidRPr="00880864">
        <w:rPr>
          <w:rFonts w:ascii="Times New Roman" w:eastAsia="Times New Roman" w:hAnsi="Times New Roman" w:cs="Times New Roman"/>
          <w:color w:val="000000"/>
          <w:w w:val="99"/>
          <w:szCs w:val="18"/>
        </w:rPr>
        <w:t>воз</w:t>
      </w:r>
      <w:r w:rsidR="00DA230B" w:rsidRPr="00880864">
        <w:rPr>
          <w:rFonts w:ascii="Times New Roman" w:eastAsia="Times New Roman" w:hAnsi="Times New Roman" w:cs="Times New Roman"/>
          <w:color w:val="000000"/>
          <w:spacing w:val="1"/>
          <w:szCs w:val="18"/>
        </w:rPr>
        <w:t>м</w:t>
      </w:r>
      <w:r w:rsidR="00DA230B" w:rsidRPr="00880864">
        <w:rPr>
          <w:rFonts w:ascii="Times New Roman" w:eastAsia="Times New Roman" w:hAnsi="Times New Roman" w:cs="Times New Roman"/>
          <w:color w:val="000000"/>
          <w:w w:val="99"/>
          <w:szCs w:val="18"/>
        </w:rPr>
        <w:t>о</w:t>
      </w:r>
      <w:r w:rsidR="00DA230B" w:rsidRPr="00880864">
        <w:rPr>
          <w:rFonts w:ascii="Times New Roman" w:eastAsia="Times New Roman" w:hAnsi="Times New Roman" w:cs="Times New Roman"/>
          <w:color w:val="000000"/>
          <w:szCs w:val="18"/>
        </w:rPr>
        <w:t>ж</w:t>
      </w:r>
      <w:r w:rsidR="00DA230B" w:rsidRPr="00880864">
        <w:rPr>
          <w:rFonts w:ascii="Times New Roman" w:eastAsia="Times New Roman" w:hAnsi="Times New Roman" w:cs="Times New Roman"/>
          <w:color w:val="000000"/>
          <w:spacing w:val="4"/>
          <w:w w:val="99"/>
          <w:szCs w:val="18"/>
        </w:rPr>
        <w:t>н</w:t>
      </w:r>
      <w:r w:rsidR="00DA230B" w:rsidRPr="00880864">
        <w:rPr>
          <w:rFonts w:ascii="Times New Roman" w:eastAsia="Times New Roman" w:hAnsi="Times New Roman" w:cs="Times New Roman"/>
          <w:color w:val="000000"/>
          <w:w w:val="99"/>
          <w:szCs w:val="18"/>
        </w:rPr>
        <w:t>о</w:t>
      </w:r>
      <w:r w:rsidR="00DA230B" w:rsidRPr="00880864">
        <w:rPr>
          <w:rFonts w:ascii="Times New Roman" w:eastAsia="Times New Roman" w:hAnsi="Times New Roman" w:cs="Times New Roman"/>
          <w:color w:val="000000"/>
          <w:spacing w:val="1"/>
          <w:szCs w:val="18"/>
        </w:rPr>
        <w:t>с</w:t>
      </w:r>
      <w:r w:rsidR="00DA230B" w:rsidRPr="00880864">
        <w:rPr>
          <w:rFonts w:ascii="Times New Roman" w:eastAsia="Times New Roman" w:hAnsi="Times New Roman" w:cs="Times New Roman"/>
          <w:color w:val="000000"/>
          <w:spacing w:val="2"/>
          <w:w w:val="99"/>
          <w:szCs w:val="18"/>
        </w:rPr>
        <w:t>т</w:t>
      </w:r>
      <w:r w:rsidR="00DA230B" w:rsidRPr="00880864">
        <w:rPr>
          <w:rFonts w:ascii="Times New Roman" w:eastAsia="Times New Roman" w:hAnsi="Times New Roman" w:cs="Times New Roman"/>
          <w:color w:val="000000"/>
          <w:w w:val="99"/>
          <w:szCs w:val="18"/>
        </w:rPr>
        <w:t>ь</w:t>
      </w:r>
      <w:r w:rsidR="00DA230B" w:rsidRPr="00880864">
        <w:rPr>
          <w:rFonts w:ascii="Times New Roman" w:eastAsia="Times New Roman" w:hAnsi="Times New Roman" w:cs="Times New Roman"/>
          <w:color w:val="000000"/>
          <w:szCs w:val="18"/>
        </w:rPr>
        <w:tab/>
      </w:r>
      <w:r w:rsidR="00DA230B" w:rsidRPr="00880864">
        <w:rPr>
          <w:rFonts w:ascii="Times New Roman" w:eastAsia="Times New Roman" w:hAnsi="Times New Roman" w:cs="Times New Roman"/>
          <w:color w:val="000000"/>
          <w:w w:val="99"/>
          <w:szCs w:val="18"/>
        </w:rPr>
        <w:t>уви</w:t>
      </w:r>
      <w:r w:rsidR="00DA230B" w:rsidRPr="00880864">
        <w:rPr>
          <w:rFonts w:ascii="Times New Roman" w:eastAsia="Times New Roman" w:hAnsi="Times New Roman" w:cs="Times New Roman"/>
          <w:color w:val="000000"/>
          <w:spacing w:val="1"/>
          <w:szCs w:val="18"/>
        </w:rPr>
        <w:t>д</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w w:val="99"/>
          <w:szCs w:val="18"/>
        </w:rPr>
        <w:t>ть</w:t>
      </w:r>
      <w:r w:rsidR="00DA230B" w:rsidRPr="00880864">
        <w:rPr>
          <w:rFonts w:ascii="Times New Roman" w:eastAsia="Times New Roman" w:hAnsi="Times New Roman" w:cs="Times New Roman"/>
          <w:color w:val="000000"/>
          <w:szCs w:val="18"/>
        </w:rPr>
        <w:tab/>
      </w:r>
      <w:r w:rsidR="00DA230B" w:rsidRPr="00880864">
        <w:rPr>
          <w:rFonts w:ascii="Times New Roman" w:eastAsia="Times New Roman" w:hAnsi="Times New Roman" w:cs="Times New Roman"/>
          <w:color w:val="000000"/>
          <w:spacing w:val="4"/>
          <w:w w:val="99"/>
          <w:szCs w:val="18"/>
        </w:rPr>
        <w:t>р</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spacing w:val="1"/>
          <w:szCs w:val="18"/>
        </w:rPr>
        <w:t>а</w:t>
      </w:r>
      <w:r w:rsidR="00DA230B" w:rsidRPr="00880864">
        <w:rPr>
          <w:rFonts w:ascii="Times New Roman" w:eastAsia="Times New Roman" w:hAnsi="Times New Roman" w:cs="Times New Roman"/>
          <w:color w:val="000000"/>
          <w:w w:val="99"/>
          <w:szCs w:val="18"/>
        </w:rPr>
        <w:t>льн</w:t>
      </w:r>
      <w:r w:rsidR="00DA230B" w:rsidRPr="00880864">
        <w:rPr>
          <w:rFonts w:ascii="Times New Roman" w:eastAsia="Times New Roman" w:hAnsi="Times New Roman" w:cs="Times New Roman"/>
          <w:color w:val="000000"/>
          <w:szCs w:val="18"/>
        </w:rPr>
        <w:t xml:space="preserve">ые </w:t>
      </w:r>
      <w:r w:rsidR="00DA230B" w:rsidRPr="00880864">
        <w:rPr>
          <w:rFonts w:ascii="Times New Roman" w:eastAsia="Times New Roman" w:hAnsi="Times New Roman" w:cs="Times New Roman"/>
          <w:color w:val="000000"/>
          <w:spacing w:val="-3"/>
          <w:w w:val="99"/>
          <w:szCs w:val="18"/>
        </w:rPr>
        <w:t>у</w:t>
      </w:r>
      <w:r w:rsidR="00DA230B" w:rsidRPr="00880864">
        <w:rPr>
          <w:rFonts w:ascii="Times New Roman" w:eastAsia="Times New Roman" w:hAnsi="Times New Roman" w:cs="Times New Roman"/>
          <w:color w:val="000000"/>
          <w:szCs w:val="18"/>
        </w:rPr>
        <w:t>с</w:t>
      </w:r>
      <w:r w:rsidR="00DA230B" w:rsidRPr="00880864">
        <w:rPr>
          <w:rFonts w:ascii="Times New Roman" w:eastAsia="Times New Roman" w:hAnsi="Times New Roman" w:cs="Times New Roman"/>
          <w:color w:val="000000"/>
          <w:w w:val="99"/>
          <w:szCs w:val="18"/>
        </w:rPr>
        <w:t>л</w:t>
      </w:r>
      <w:r w:rsidR="00DA230B" w:rsidRPr="00880864">
        <w:rPr>
          <w:rFonts w:ascii="Times New Roman" w:eastAsia="Times New Roman" w:hAnsi="Times New Roman" w:cs="Times New Roman"/>
          <w:color w:val="000000"/>
          <w:spacing w:val="4"/>
          <w:w w:val="99"/>
          <w:szCs w:val="18"/>
        </w:rPr>
        <w:t>о</w:t>
      </w:r>
      <w:r w:rsidR="00DA230B" w:rsidRPr="00880864">
        <w:rPr>
          <w:rFonts w:ascii="Times New Roman" w:eastAsia="Times New Roman" w:hAnsi="Times New Roman" w:cs="Times New Roman"/>
          <w:color w:val="000000"/>
          <w:w w:val="99"/>
          <w:szCs w:val="18"/>
        </w:rPr>
        <w:t>ви</w:t>
      </w:r>
      <w:r w:rsidR="00DA230B" w:rsidRPr="00880864">
        <w:rPr>
          <w:rFonts w:ascii="Times New Roman" w:eastAsia="Times New Roman" w:hAnsi="Times New Roman" w:cs="Times New Roman"/>
          <w:color w:val="000000"/>
          <w:szCs w:val="18"/>
        </w:rPr>
        <w:t>я</w:t>
      </w:r>
      <w:r w:rsidR="00DA230B" w:rsidRPr="00880864">
        <w:rPr>
          <w:rFonts w:ascii="Times New Roman" w:eastAsia="Times New Roman" w:hAnsi="Times New Roman" w:cs="Times New Roman"/>
          <w:color w:val="000000"/>
          <w:w w:val="99"/>
          <w:szCs w:val="18"/>
        </w:rPr>
        <w:t>,</w:t>
      </w:r>
      <w:r w:rsidR="00FB22F1">
        <w:rPr>
          <w:rFonts w:ascii="Times New Roman" w:eastAsia="Times New Roman" w:hAnsi="Times New Roman" w:cs="Times New Roman"/>
          <w:color w:val="000000"/>
          <w:szCs w:val="18"/>
        </w:rPr>
        <w:t xml:space="preserve"> </w:t>
      </w:r>
      <w:r w:rsidR="00DA230B" w:rsidRPr="00880864">
        <w:rPr>
          <w:rFonts w:ascii="Times New Roman" w:eastAsia="Times New Roman" w:hAnsi="Times New Roman" w:cs="Times New Roman"/>
          <w:color w:val="000000"/>
          <w:szCs w:val="18"/>
        </w:rPr>
        <w:t>с</w:t>
      </w:r>
      <w:r w:rsidR="00DA230B" w:rsidRPr="00880864">
        <w:rPr>
          <w:rFonts w:ascii="Times New Roman" w:eastAsia="Times New Roman" w:hAnsi="Times New Roman" w:cs="Times New Roman"/>
          <w:color w:val="000000"/>
          <w:spacing w:val="-3"/>
          <w:w w:val="99"/>
          <w:szCs w:val="18"/>
        </w:rPr>
        <w:t>у</w:t>
      </w:r>
      <w:r w:rsidR="00DA230B" w:rsidRPr="00880864">
        <w:rPr>
          <w:rFonts w:ascii="Times New Roman" w:eastAsia="Times New Roman" w:hAnsi="Times New Roman" w:cs="Times New Roman"/>
          <w:color w:val="000000"/>
          <w:w w:val="99"/>
          <w:szCs w:val="18"/>
        </w:rPr>
        <w:t>щ</w:t>
      </w:r>
      <w:r w:rsidR="00DA230B" w:rsidRPr="00880864">
        <w:rPr>
          <w:rFonts w:ascii="Times New Roman" w:eastAsia="Times New Roman" w:hAnsi="Times New Roman" w:cs="Times New Roman"/>
          <w:color w:val="000000"/>
          <w:spacing w:val="1"/>
          <w:szCs w:val="18"/>
        </w:rPr>
        <w:t>е</w:t>
      </w:r>
      <w:r w:rsidR="00DA230B" w:rsidRPr="00880864">
        <w:rPr>
          <w:rFonts w:ascii="Times New Roman" w:eastAsia="Times New Roman" w:hAnsi="Times New Roman" w:cs="Times New Roman"/>
          <w:color w:val="000000"/>
          <w:szCs w:val="18"/>
        </w:rPr>
        <w:t>с</w:t>
      </w:r>
      <w:r w:rsidR="00DA230B" w:rsidRPr="00880864">
        <w:rPr>
          <w:rFonts w:ascii="Times New Roman" w:eastAsia="Times New Roman" w:hAnsi="Times New Roman" w:cs="Times New Roman"/>
          <w:color w:val="000000"/>
          <w:w w:val="99"/>
          <w:szCs w:val="18"/>
        </w:rPr>
        <w:t>тв</w:t>
      </w:r>
      <w:r w:rsidR="00DA230B" w:rsidRPr="00880864">
        <w:rPr>
          <w:rFonts w:ascii="Times New Roman" w:eastAsia="Times New Roman" w:hAnsi="Times New Roman" w:cs="Times New Roman"/>
          <w:color w:val="000000"/>
          <w:spacing w:val="5"/>
          <w:szCs w:val="18"/>
        </w:rPr>
        <w:t>е</w:t>
      </w:r>
      <w:r w:rsidR="00DA230B" w:rsidRPr="00880864">
        <w:rPr>
          <w:rFonts w:ascii="Times New Roman" w:eastAsia="Times New Roman" w:hAnsi="Times New Roman" w:cs="Times New Roman"/>
          <w:color w:val="000000"/>
          <w:w w:val="99"/>
          <w:szCs w:val="18"/>
        </w:rPr>
        <w:t>нн</w:t>
      </w:r>
      <w:r w:rsidR="00DA230B" w:rsidRPr="00880864">
        <w:rPr>
          <w:rFonts w:ascii="Times New Roman" w:eastAsia="Times New Roman" w:hAnsi="Times New Roman" w:cs="Times New Roman"/>
          <w:color w:val="000000"/>
          <w:szCs w:val="18"/>
        </w:rPr>
        <w:t xml:space="preserve">ые </w:t>
      </w:r>
      <w:r w:rsidR="00DA230B" w:rsidRPr="00880864">
        <w:rPr>
          <w:rFonts w:ascii="Times New Roman" w:eastAsia="Times New Roman" w:hAnsi="Times New Roman" w:cs="Times New Roman"/>
          <w:color w:val="000000"/>
          <w:spacing w:val="-4"/>
          <w:w w:val="99"/>
          <w:szCs w:val="18"/>
        </w:rPr>
        <w:t>х</w:t>
      </w:r>
      <w:r w:rsidR="00DA230B" w:rsidRPr="00880864">
        <w:rPr>
          <w:rFonts w:ascii="Times New Roman" w:eastAsia="Times New Roman" w:hAnsi="Times New Roman" w:cs="Times New Roman"/>
          <w:color w:val="000000"/>
          <w:szCs w:val="18"/>
        </w:rPr>
        <w:t>а</w:t>
      </w:r>
      <w:r w:rsidR="00DA230B" w:rsidRPr="00880864">
        <w:rPr>
          <w:rFonts w:ascii="Times New Roman" w:eastAsia="Times New Roman" w:hAnsi="Times New Roman" w:cs="Times New Roman"/>
          <w:color w:val="000000"/>
          <w:w w:val="99"/>
          <w:szCs w:val="18"/>
        </w:rPr>
        <w:t>р</w:t>
      </w:r>
      <w:r w:rsidR="00DA230B" w:rsidRPr="00880864">
        <w:rPr>
          <w:rFonts w:ascii="Times New Roman" w:eastAsia="Times New Roman" w:hAnsi="Times New Roman" w:cs="Times New Roman"/>
          <w:color w:val="000000"/>
          <w:szCs w:val="18"/>
        </w:rPr>
        <w:t>а</w:t>
      </w:r>
      <w:r w:rsidR="00DA230B" w:rsidRPr="00880864">
        <w:rPr>
          <w:rFonts w:ascii="Times New Roman" w:eastAsia="Times New Roman" w:hAnsi="Times New Roman" w:cs="Times New Roman"/>
          <w:color w:val="000000"/>
          <w:spacing w:val="3"/>
          <w:szCs w:val="18"/>
        </w:rPr>
        <w:t>к</w:t>
      </w:r>
      <w:r w:rsidR="00DA230B" w:rsidRPr="00880864">
        <w:rPr>
          <w:rFonts w:ascii="Times New Roman" w:eastAsia="Times New Roman" w:hAnsi="Times New Roman" w:cs="Times New Roman"/>
          <w:color w:val="000000"/>
          <w:w w:val="99"/>
          <w:szCs w:val="18"/>
        </w:rPr>
        <w:t>т</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w w:val="99"/>
          <w:szCs w:val="18"/>
        </w:rPr>
        <w:t>ри</w:t>
      </w:r>
      <w:r w:rsidR="00DA230B" w:rsidRPr="00880864">
        <w:rPr>
          <w:rFonts w:ascii="Times New Roman" w:eastAsia="Times New Roman" w:hAnsi="Times New Roman" w:cs="Times New Roman"/>
          <w:color w:val="000000"/>
          <w:spacing w:val="6"/>
          <w:szCs w:val="18"/>
        </w:rPr>
        <w:t>с</w:t>
      </w:r>
      <w:r w:rsidR="00DA230B" w:rsidRPr="00880864">
        <w:rPr>
          <w:rFonts w:ascii="Times New Roman" w:eastAsia="Times New Roman" w:hAnsi="Times New Roman" w:cs="Times New Roman"/>
          <w:color w:val="000000"/>
          <w:w w:val="99"/>
          <w:szCs w:val="18"/>
        </w:rPr>
        <w:t>ти</w:t>
      </w:r>
      <w:r w:rsidR="00DA230B" w:rsidRPr="00880864">
        <w:rPr>
          <w:rFonts w:ascii="Times New Roman" w:eastAsia="Times New Roman" w:hAnsi="Times New Roman" w:cs="Times New Roman"/>
          <w:color w:val="000000"/>
          <w:szCs w:val="18"/>
        </w:rPr>
        <w:t>к</w:t>
      </w:r>
      <w:r w:rsidR="00DA230B" w:rsidRPr="00880864">
        <w:rPr>
          <w:rFonts w:ascii="Times New Roman" w:eastAsia="Times New Roman" w:hAnsi="Times New Roman" w:cs="Times New Roman"/>
          <w:color w:val="000000"/>
          <w:w w:val="99"/>
          <w:szCs w:val="18"/>
        </w:rPr>
        <w:t>и</w:t>
      </w:r>
      <w:r w:rsidR="00DA230B" w:rsidRPr="00880864">
        <w:rPr>
          <w:rFonts w:ascii="Times New Roman" w:eastAsia="Times New Roman" w:hAnsi="Times New Roman" w:cs="Times New Roman"/>
          <w:color w:val="000000"/>
          <w:szCs w:val="18"/>
        </w:rPr>
        <w:tab/>
      </w:r>
      <w:r w:rsidR="00DA230B" w:rsidRPr="00880864">
        <w:rPr>
          <w:rFonts w:ascii="Times New Roman" w:eastAsia="Times New Roman" w:hAnsi="Times New Roman" w:cs="Times New Roman"/>
          <w:color w:val="000000"/>
          <w:w w:val="99"/>
          <w:szCs w:val="18"/>
        </w:rPr>
        <w:t>и</w:t>
      </w:r>
      <w:r w:rsidR="00FB22F1">
        <w:rPr>
          <w:rFonts w:ascii="Times New Roman" w:eastAsia="Times New Roman" w:hAnsi="Times New Roman" w:cs="Times New Roman"/>
          <w:color w:val="000000"/>
          <w:w w:val="99"/>
          <w:szCs w:val="18"/>
        </w:rPr>
        <w:t>,</w:t>
      </w:r>
      <w:r w:rsidR="00FB22F1">
        <w:rPr>
          <w:rFonts w:ascii="Times New Roman" w:eastAsia="Times New Roman" w:hAnsi="Times New Roman" w:cs="Times New Roman"/>
          <w:color w:val="000000"/>
          <w:szCs w:val="18"/>
        </w:rPr>
        <w:t xml:space="preserve"> </w:t>
      </w:r>
      <w:r w:rsidR="00DA230B" w:rsidRPr="00880864">
        <w:rPr>
          <w:rFonts w:ascii="Times New Roman" w:eastAsia="Times New Roman" w:hAnsi="Times New Roman" w:cs="Times New Roman"/>
          <w:color w:val="000000"/>
          <w:w w:val="99"/>
          <w:szCs w:val="18"/>
        </w:rPr>
        <w:t>о</w:t>
      </w:r>
      <w:r w:rsidR="00DA230B" w:rsidRPr="00880864">
        <w:rPr>
          <w:rFonts w:ascii="Times New Roman" w:eastAsia="Times New Roman" w:hAnsi="Times New Roman" w:cs="Times New Roman"/>
          <w:color w:val="000000"/>
          <w:spacing w:val="1"/>
          <w:szCs w:val="18"/>
        </w:rPr>
        <w:t>с</w:t>
      </w:r>
      <w:r w:rsidR="00DA230B" w:rsidRPr="00880864">
        <w:rPr>
          <w:rFonts w:ascii="Times New Roman" w:eastAsia="Times New Roman" w:hAnsi="Times New Roman" w:cs="Times New Roman"/>
          <w:color w:val="000000"/>
          <w:w w:val="99"/>
          <w:szCs w:val="18"/>
        </w:rPr>
        <w:t>о</w:t>
      </w:r>
      <w:r w:rsidR="00DA230B" w:rsidRPr="00880864">
        <w:rPr>
          <w:rFonts w:ascii="Times New Roman" w:eastAsia="Times New Roman" w:hAnsi="Times New Roman" w:cs="Times New Roman"/>
          <w:color w:val="000000"/>
          <w:spacing w:val="2"/>
          <w:szCs w:val="18"/>
        </w:rPr>
        <w:t>б</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spacing w:val="1"/>
          <w:w w:val="99"/>
          <w:szCs w:val="18"/>
        </w:rPr>
        <w:t>нно</w:t>
      </w:r>
      <w:r w:rsidR="00DA230B" w:rsidRPr="00880864">
        <w:rPr>
          <w:rFonts w:ascii="Times New Roman" w:eastAsia="Times New Roman" w:hAnsi="Times New Roman" w:cs="Times New Roman"/>
          <w:color w:val="000000"/>
          <w:szCs w:val="18"/>
        </w:rPr>
        <w:t>с</w:t>
      </w:r>
      <w:r w:rsidR="00DA230B" w:rsidRPr="00880864">
        <w:rPr>
          <w:rFonts w:ascii="Times New Roman" w:eastAsia="Times New Roman" w:hAnsi="Times New Roman" w:cs="Times New Roman"/>
          <w:color w:val="000000"/>
          <w:w w:val="99"/>
          <w:szCs w:val="18"/>
        </w:rPr>
        <w:t>ти</w:t>
      </w:r>
      <w:r w:rsidR="00DA230B" w:rsidRPr="00880864">
        <w:rPr>
          <w:rFonts w:ascii="Times New Roman" w:eastAsia="Times New Roman" w:hAnsi="Times New Roman" w:cs="Times New Roman"/>
          <w:color w:val="000000"/>
          <w:spacing w:val="-18"/>
          <w:szCs w:val="18"/>
        </w:rPr>
        <w:t xml:space="preserve"> </w:t>
      </w:r>
      <w:r w:rsidR="00DA230B" w:rsidRPr="00880864">
        <w:rPr>
          <w:rFonts w:ascii="Times New Roman" w:eastAsia="Times New Roman" w:hAnsi="Times New Roman" w:cs="Times New Roman"/>
          <w:color w:val="000000"/>
          <w:spacing w:val="-1"/>
          <w:w w:val="99"/>
          <w:szCs w:val="18"/>
        </w:rPr>
        <w:t>т</w:t>
      </w:r>
      <w:r w:rsidR="00DA230B" w:rsidRPr="00880864">
        <w:rPr>
          <w:rFonts w:ascii="Times New Roman" w:eastAsia="Times New Roman" w:hAnsi="Times New Roman" w:cs="Times New Roman"/>
          <w:color w:val="000000"/>
          <w:spacing w:val="4"/>
          <w:w w:val="99"/>
          <w:szCs w:val="18"/>
        </w:rPr>
        <w:t>о</w:t>
      </w:r>
      <w:r w:rsidR="00DA230B" w:rsidRPr="00880864">
        <w:rPr>
          <w:rFonts w:ascii="Times New Roman" w:eastAsia="Times New Roman" w:hAnsi="Times New Roman" w:cs="Times New Roman"/>
          <w:color w:val="000000"/>
          <w:w w:val="99"/>
          <w:szCs w:val="18"/>
        </w:rPr>
        <w:t>й</w:t>
      </w:r>
      <w:r w:rsidR="00FB22F1">
        <w:rPr>
          <w:rFonts w:ascii="Times New Roman" w:eastAsia="Times New Roman" w:hAnsi="Times New Roman" w:cs="Times New Roman"/>
          <w:color w:val="000000"/>
          <w:szCs w:val="18"/>
        </w:rPr>
        <w:t xml:space="preserve"> </w:t>
      </w:r>
      <w:r w:rsidR="00DA230B" w:rsidRPr="00880864">
        <w:rPr>
          <w:rFonts w:ascii="Times New Roman" w:eastAsia="Times New Roman" w:hAnsi="Times New Roman" w:cs="Times New Roman"/>
          <w:color w:val="000000"/>
          <w:w w:val="99"/>
          <w:szCs w:val="18"/>
        </w:rPr>
        <w:t>или</w:t>
      </w:r>
      <w:r w:rsidR="00DA230B" w:rsidRPr="00880864">
        <w:rPr>
          <w:rFonts w:ascii="Times New Roman" w:eastAsia="Times New Roman" w:hAnsi="Times New Roman" w:cs="Times New Roman"/>
          <w:color w:val="000000"/>
          <w:szCs w:val="18"/>
        </w:rPr>
        <w:t xml:space="preserve">    </w:t>
      </w:r>
      <w:r w:rsidR="00DA230B" w:rsidRPr="00880864">
        <w:rPr>
          <w:rFonts w:ascii="Times New Roman" w:eastAsia="Times New Roman" w:hAnsi="Times New Roman" w:cs="Times New Roman"/>
          <w:color w:val="000000"/>
          <w:spacing w:val="-18"/>
          <w:szCs w:val="18"/>
        </w:rPr>
        <w:t xml:space="preserve"> </w:t>
      </w:r>
      <w:r w:rsidR="00DA230B" w:rsidRPr="00880864">
        <w:rPr>
          <w:rFonts w:ascii="Times New Roman" w:eastAsia="Times New Roman" w:hAnsi="Times New Roman" w:cs="Times New Roman"/>
          <w:color w:val="000000"/>
          <w:w w:val="99"/>
          <w:szCs w:val="18"/>
        </w:rPr>
        <w:t>иной</w:t>
      </w:r>
      <w:r w:rsidR="00DA230B" w:rsidRPr="00880864">
        <w:rPr>
          <w:rFonts w:ascii="Times New Roman" w:eastAsia="Times New Roman" w:hAnsi="Times New Roman" w:cs="Times New Roman"/>
          <w:color w:val="000000"/>
          <w:szCs w:val="18"/>
        </w:rPr>
        <w:t xml:space="preserve"> </w:t>
      </w:r>
      <w:proofErr w:type="gramStart"/>
      <w:r w:rsidR="00DA230B" w:rsidRPr="00880864">
        <w:rPr>
          <w:rFonts w:ascii="Times New Roman" w:eastAsia="Times New Roman" w:hAnsi="Times New Roman" w:cs="Times New Roman"/>
          <w:color w:val="000000"/>
          <w:w w:val="99"/>
          <w:szCs w:val="18"/>
        </w:rPr>
        <w:t>про</w:t>
      </w:r>
      <w:r w:rsidR="00DA230B" w:rsidRPr="00880864">
        <w:rPr>
          <w:rFonts w:ascii="Times New Roman" w:eastAsia="Times New Roman" w:hAnsi="Times New Roman" w:cs="Times New Roman"/>
          <w:color w:val="000000"/>
          <w:spacing w:val="2"/>
          <w:szCs w:val="18"/>
        </w:rPr>
        <w:t>ф</w:t>
      </w:r>
      <w:r w:rsidR="00DA230B" w:rsidRPr="00880864">
        <w:rPr>
          <w:rFonts w:ascii="Times New Roman" w:eastAsia="Times New Roman" w:hAnsi="Times New Roman" w:cs="Times New Roman"/>
          <w:color w:val="000000"/>
          <w:szCs w:val="18"/>
        </w:rPr>
        <w:t>ес</w:t>
      </w:r>
      <w:r w:rsidR="00DA230B" w:rsidRPr="00880864">
        <w:rPr>
          <w:rFonts w:ascii="Times New Roman" w:eastAsia="Times New Roman" w:hAnsi="Times New Roman" w:cs="Times New Roman"/>
          <w:color w:val="000000"/>
          <w:spacing w:val="1"/>
          <w:szCs w:val="18"/>
        </w:rPr>
        <w:t>с</w:t>
      </w:r>
      <w:r w:rsidR="00DA230B" w:rsidRPr="00880864">
        <w:rPr>
          <w:rFonts w:ascii="Times New Roman" w:eastAsia="Times New Roman" w:hAnsi="Times New Roman" w:cs="Times New Roman"/>
          <w:color w:val="000000"/>
          <w:w w:val="99"/>
          <w:szCs w:val="18"/>
        </w:rPr>
        <w:t>ии,</w:t>
      </w:r>
      <w:r w:rsidR="00DA230B" w:rsidRPr="00880864">
        <w:rPr>
          <w:rFonts w:ascii="Times New Roman" w:eastAsia="Times New Roman" w:hAnsi="Times New Roman" w:cs="Times New Roman"/>
          <w:color w:val="000000"/>
          <w:szCs w:val="18"/>
        </w:rPr>
        <w:tab/>
      </w:r>
      <w:proofErr w:type="gramEnd"/>
      <w:r w:rsidR="00DA230B" w:rsidRPr="00880864">
        <w:rPr>
          <w:rFonts w:ascii="Times New Roman" w:eastAsia="Times New Roman" w:hAnsi="Times New Roman" w:cs="Times New Roman"/>
          <w:color w:val="000000"/>
          <w:w w:val="99"/>
          <w:szCs w:val="18"/>
        </w:rPr>
        <w:t>ли</w:t>
      </w:r>
      <w:r w:rsidR="00DA230B" w:rsidRPr="00880864">
        <w:rPr>
          <w:rFonts w:ascii="Times New Roman" w:eastAsia="Times New Roman" w:hAnsi="Times New Roman" w:cs="Times New Roman"/>
          <w:color w:val="000000"/>
          <w:szCs w:val="18"/>
        </w:rPr>
        <w:t>ч</w:t>
      </w:r>
      <w:r w:rsidR="00DA230B" w:rsidRPr="00880864">
        <w:rPr>
          <w:rFonts w:ascii="Times New Roman" w:eastAsia="Times New Roman" w:hAnsi="Times New Roman" w:cs="Times New Roman"/>
          <w:color w:val="000000"/>
          <w:w w:val="99"/>
          <w:szCs w:val="18"/>
        </w:rPr>
        <w:t>но</w:t>
      </w:r>
      <w:r w:rsidR="00DA230B" w:rsidRPr="00880864">
        <w:rPr>
          <w:rFonts w:ascii="Times New Roman" w:eastAsia="Times New Roman" w:hAnsi="Times New Roman" w:cs="Times New Roman"/>
          <w:color w:val="000000"/>
          <w:szCs w:val="18"/>
        </w:rPr>
        <w:t xml:space="preserve"> </w:t>
      </w:r>
      <w:r w:rsidR="00DA230B" w:rsidRPr="00880864">
        <w:rPr>
          <w:rFonts w:ascii="Times New Roman" w:eastAsia="Times New Roman" w:hAnsi="Times New Roman" w:cs="Times New Roman"/>
          <w:color w:val="000000"/>
          <w:w w:val="99"/>
          <w:szCs w:val="18"/>
        </w:rPr>
        <w:t>позн</w:t>
      </w:r>
      <w:r w:rsidR="00DA230B" w:rsidRPr="00880864">
        <w:rPr>
          <w:rFonts w:ascii="Times New Roman" w:eastAsia="Times New Roman" w:hAnsi="Times New Roman" w:cs="Times New Roman"/>
          <w:color w:val="000000"/>
          <w:spacing w:val="1"/>
          <w:szCs w:val="18"/>
        </w:rPr>
        <w:t>а</w:t>
      </w:r>
      <w:r w:rsidR="00DA230B" w:rsidRPr="00880864">
        <w:rPr>
          <w:rFonts w:ascii="Times New Roman" w:eastAsia="Times New Roman" w:hAnsi="Times New Roman" w:cs="Times New Roman"/>
          <w:color w:val="000000"/>
          <w:szCs w:val="18"/>
        </w:rPr>
        <w:t>к</w:t>
      </w:r>
      <w:r w:rsidR="00DA230B" w:rsidRPr="00880864">
        <w:rPr>
          <w:rFonts w:ascii="Times New Roman" w:eastAsia="Times New Roman" w:hAnsi="Times New Roman" w:cs="Times New Roman"/>
          <w:color w:val="000000"/>
          <w:w w:val="99"/>
          <w:szCs w:val="18"/>
        </w:rPr>
        <w:t>о</w:t>
      </w:r>
      <w:r w:rsidR="00DA230B" w:rsidRPr="00880864">
        <w:rPr>
          <w:rFonts w:ascii="Times New Roman" w:eastAsia="Times New Roman" w:hAnsi="Times New Roman" w:cs="Times New Roman"/>
          <w:color w:val="000000"/>
          <w:spacing w:val="1"/>
          <w:szCs w:val="18"/>
        </w:rPr>
        <w:t>м</w:t>
      </w:r>
      <w:r w:rsidR="00DA230B" w:rsidRPr="00880864">
        <w:rPr>
          <w:rFonts w:ascii="Times New Roman" w:eastAsia="Times New Roman" w:hAnsi="Times New Roman" w:cs="Times New Roman"/>
          <w:color w:val="000000"/>
          <w:spacing w:val="4"/>
          <w:w w:val="99"/>
          <w:szCs w:val="18"/>
        </w:rPr>
        <w:t>и</w:t>
      </w:r>
      <w:r w:rsidR="00DA230B" w:rsidRPr="00880864">
        <w:rPr>
          <w:rFonts w:ascii="Times New Roman" w:eastAsia="Times New Roman" w:hAnsi="Times New Roman" w:cs="Times New Roman"/>
          <w:color w:val="000000"/>
          <w:w w:val="99"/>
          <w:szCs w:val="18"/>
        </w:rPr>
        <w:t>т</w:t>
      </w:r>
      <w:r w:rsidR="00DA230B" w:rsidRPr="00880864">
        <w:rPr>
          <w:rFonts w:ascii="Times New Roman" w:eastAsia="Times New Roman" w:hAnsi="Times New Roman" w:cs="Times New Roman"/>
          <w:color w:val="000000"/>
          <w:spacing w:val="-1"/>
          <w:w w:val="99"/>
          <w:szCs w:val="18"/>
        </w:rPr>
        <w:t>ь</w:t>
      </w:r>
      <w:r w:rsidR="00DA230B" w:rsidRPr="00880864">
        <w:rPr>
          <w:rFonts w:ascii="Times New Roman" w:eastAsia="Times New Roman" w:hAnsi="Times New Roman" w:cs="Times New Roman"/>
          <w:color w:val="000000"/>
          <w:szCs w:val="18"/>
        </w:rPr>
        <w:t>ся</w:t>
      </w:r>
      <w:r w:rsidR="00DA230B" w:rsidRPr="00880864">
        <w:rPr>
          <w:rFonts w:ascii="Times New Roman" w:eastAsia="Times New Roman" w:hAnsi="Times New Roman" w:cs="Times New Roman"/>
          <w:color w:val="000000"/>
          <w:spacing w:val="84"/>
          <w:szCs w:val="18"/>
        </w:rPr>
        <w:t xml:space="preserve"> </w:t>
      </w:r>
      <w:r w:rsidR="00DA230B" w:rsidRPr="00880864">
        <w:rPr>
          <w:rFonts w:ascii="Times New Roman" w:eastAsia="Times New Roman" w:hAnsi="Times New Roman" w:cs="Times New Roman"/>
          <w:color w:val="000000"/>
          <w:szCs w:val="18"/>
        </w:rPr>
        <w:t>с</w:t>
      </w:r>
      <w:r w:rsidR="00DA230B" w:rsidRPr="00880864">
        <w:rPr>
          <w:rFonts w:ascii="Times New Roman" w:eastAsia="Times New Roman" w:hAnsi="Times New Roman" w:cs="Times New Roman"/>
          <w:color w:val="000000"/>
          <w:spacing w:val="84"/>
          <w:szCs w:val="18"/>
        </w:rPr>
        <w:t xml:space="preserve"> </w:t>
      </w:r>
      <w:r w:rsidR="00DA230B" w:rsidRPr="00880864">
        <w:rPr>
          <w:rFonts w:ascii="Times New Roman" w:eastAsia="Times New Roman" w:hAnsi="Times New Roman" w:cs="Times New Roman"/>
          <w:color w:val="000000"/>
          <w:w w:val="99"/>
          <w:szCs w:val="18"/>
        </w:rPr>
        <w:t>пр</w:t>
      </w:r>
      <w:r w:rsidR="00DA230B" w:rsidRPr="00880864">
        <w:rPr>
          <w:rFonts w:ascii="Times New Roman" w:eastAsia="Times New Roman" w:hAnsi="Times New Roman" w:cs="Times New Roman"/>
          <w:color w:val="000000"/>
          <w:spacing w:val="1"/>
          <w:szCs w:val="18"/>
        </w:rPr>
        <w:t>е</w:t>
      </w:r>
      <w:r w:rsidR="00DA230B" w:rsidRPr="00880864">
        <w:rPr>
          <w:rFonts w:ascii="Times New Roman" w:eastAsia="Times New Roman" w:hAnsi="Times New Roman" w:cs="Times New Roman"/>
          <w:color w:val="000000"/>
          <w:spacing w:val="2"/>
          <w:szCs w:val="18"/>
        </w:rPr>
        <w:t>д</w:t>
      </w:r>
      <w:r w:rsidR="00DA230B" w:rsidRPr="00880864">
        <w:rPr>
          <w:rFonts w:ascii="Times New Roman" w:eastAsia="Times New Roman" w:hAnsi="Times New Roman" w:cs="Times New Roman"/>
          <w:color w:val="000000"/>
          <w:szCs w:val="18"/>
        </w:rPr>
        <w:t>с</w:t>
      </w:r>
      <w:r w:rsidR="00DA230B" w:rsidRPr="00880864">
        <w:rPr>
          <w:rFonts w:ascii="Times New Roman" w:eastAsia="Times New Roman" w:hAnsi="Times New Roman" w:cs="Times New Roman"/>
          <w:color w:val="000000"/>
          <w:w w:val="99"/>
          <w:szCs w:val="18"/>
        </w:rPr>
        <w:t>т</w:t>
      </w:r>
      <w:r w:rsidR="00DA230B" w:rsidRPr="00880864">
        <w:rPr>
          <w:rFonts w:ascii="Times New Roman" w:eastAsia="Times New Roman" w:hAnsi="Times New Roman" w:cs="Times New Roman"/>
          <w:color w:val="000000"/>
          <w:spacing w:val="4"/>
          <w:szCs w:val="18"/>
        </w:rPr>
        <w:t>а</w:t>
      </w:r>
      <w:r w:rsidR="00DA230B" w:rsidRPr="00880864">
        <w:rPr>
          <w:rFonts w:ascii="Times New Roman" w:eastAsia="Times New Roman" w:hAnsi="Times New Roman" w:cs="Times New Roman"/>
          <w:color w:val="000000"/>
          <w:w w:val="99"/>
          <w:szCs w:val="18"/>
        </w:rPr>
        <w:t>вит</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w w:val="99"/>
          <w:szCs w:val="18"/>
        </w:rPr>
        <w:t>л</w:t>
      </w:r>
      <w:r w:rsidR="00DA230B" w:rsidRPr="00880864">
        <w:rPr>
          <w:rFonts w:ascii="Times New Roman" w:eastAsia="Times New Roman" w:hAnsi="Times New Roman" w:cs="Times New Roman"/>
          <w:color w:val="000000"/>
          <w:spacing w:val="1"/>
          <w:szCs w:val="18"/>
        </w:rPr>
        <w:t>я</w:t>
      </w:r>
      <w:r w:rsidR="00DA230B" w:rsidRPr="00880864">
        <w:rPr>
          <w:rFonts w:ascii="Times New Roman" w:eastAsia="Times New Roman" w:hAnsi="Times New Roman" w:cs="Times New Roman"/>
          <w:color w:val="000000"/>
          <w:szCs w:val="18"/>
        </w:rPr>
        <w:t>м</w:t>
      </w:r>
      <w:r w:rsidR="00DA230B" w:rsidRPr="00880864">
        <w:rPr>
          <w:rFonts w:ascii="Times New Roman" w:eastAsia="Times New Roman" w:hAnsi="Times New Roman" w:cs="Times New Roman"/>
          <w:color w:val="000000"/>
          <w:w w:val="99"/>
          <w:szCs w:val="18"/>
        </w:rPr>
        <w:t>и</w:t>
      </w:r>
      <w:r w:rsidR="00DA230B" w:rsidRPr="00880864">
        <w:rPr>
          <w:rFonts w:ascii="Times New Roman" w:eastAsia="Times New Roman" w:hAnsi="Times New Roman" w:cs="Times New Roman"/>
          <w:color w:val="000000"/>
          <w:spacing w:val="83"/>
          <w:szCs w:val="18"/>
        </w:rPr>
        <w:t xml:space="preserve"> </w:t>
      </w:r>
      <w:r w:rsidR="00DA230B" w:rsidRPr="00880864">
        <w:rPr>
          <w:rFonts w:ascii="Times New Roman" w:eastAsia="Times New Roman" w:hAnsi="Times New Roman" w:cs="Times New Roman"/>
          <w:color w:val="000000"/>
          <w:spacing w:val="5"/>
          <w:w w:val="99"/>
          <w:szCs w:val="18"/>
        </w:rPr>
        <w:t>п</w:t>
      </w:r>
      <w:r w:rsidR="00DA230B" w:rsidRPr="00880864">
        <w:rPr>
          <w:rFonts w:ascii="Times New Roman" w:eastAsia="Times New Roman" w:hAnsi="Times New Roman" w:cs="Times New Roman"/>
          <w:color w:val="000000"/>
          <w:w w:val="99"/>
          <w:szCs w:val="18"/>
        </w:rPr>
        <w:t>р</w:t>
      </w:r>
      <w:r w:rsidR="00DA230B" w:rsidRPr="00880864">
        <w:rPr>
          <w:rFonts w:ascii="Times New Roman" w:eastAsia="Times New Roman" w:hAnsi="Times New Roman" w:cs="Times New Roman"/>
          <w:color w:val="000000"/>
          <w:spacing w:val="5"/>
          <w:w w:val="99"/>
          <w:szCs w:val="18"/>
        </w:rPr>
        <w:t>о</w:t>
      </w:r>
      <w:r w:rsidR="00DA230B" w:rsidRPr="00880864">
        <w:rPr>
          <w:rFonts w:ascii="Times New Roman" w:eastAsia="Times New Roman" w:hAnsi="Times New Roman" w:cs="Times New Roman"/>
          <w:color w:val="000000"/>
          <w:spacing w:val="2"/>
          <w:szCs w:val="18"/>
        </w:rPr>
        <w:t>ф</w:t>
      </w:r>
      <w:r w:rsidR="00DA230B" w:rsidRPr="00880864">
        <w:rPr>
          <w:rFonts w:ascii="Times New Roman" w:eastAsia="Times New Roman" w:hAnsi="Times New Roman" w:cs="Times New Roman"/>
          <w:color w:val="000000"/>
          <w:spacing w:val="1"/>
          <w:szCs w:val="18"/>
        </w:rPr>
        <w:t>есс</w:t>
      </w:r>
      <w:r w:rsidR="00DA230B" w:rsidRPr="00880864">
        <w:rPr>
          <w:rFonts w:ascii="Times New Roman" w:eastAsia="Times New Roman" w:hAnsi="Times New Roman" w:cs="Times New Roman"/>
          <w:color w:val="000000"/>
          <w:w w:val="99"/>
          <w:szCs w:val="18"/>
        </w:rPr>
        <w:t>ии.</w:t>
      </w:r>
      <w:r w:rsidR="00DA230B" w:rsidRPr="00880864">
        <w:rPr>
          <w:rFonts w:ascii="Times New Roman" w:eastAsia="Times New Roman" w:hAnsi="Times New Roman" w:cs="Times New Roman"/>
          <w:color w:val="000000"/>
          <w:spacing w:val="94"/>
          <w:szCs w:val="18"/>
        </w:rPr>
        <w:t xml:space="preserve"> </w:t>
      </w:r>
      <w:r w:rsidR="00DA230B" w:rsidRPr="00880864">
        <w:rPr>
          <w:rFonts w:ascii="Times New Roman" w:eastAsia="Times New Roman" w:hAnsi="Times New Roman" w:cs="Times New Roman"/>
          <w:color w:val="000000"/>
          <w:w w:val="99"/>
          <w:szCs w:val="18"/>
        </w:rPr>
        <w:t>Э</w:t>
      </w:r>
      <w:r w:rsidR="00DA230B" w:rsidRPr="00880864">
        <w:rPr>
          <w:rFonts w:ascii="Times New Roman" w:eastAsia="Times New Roman" w:hAnsi="Times New Roman" w:cs="Times New Roman"/>
          <w:color w:val="000000"/>
          <w:szCs w:val="18"/>
        </w:rPr>
        <w:t>кс</w:t>
      </w:r>
      <w:r w:rsidR="00DA230B" w:rsidRPr="00880864">
        <w:rPr>
          <w:rFonts w:ascii="Times New Roman" w:eastAsia="Times New Roman" w:hAnsi="Times New Roman" w:cs="Times New Roman"/>
          <w:color w:val="000000"/>
          <w:spacing w:val="2"/>
          <w:szCs w:val="18"/>
        </w:rPr>
        <w:t>к</w:t>
      </w:r>
      <w:r w:rsidR="00DA230B" w:rsidRPr="00880864">
        <w:rPr>
          <w:rFonts w:ascii="Times New Roman" w:eastAsia="Times New Roman" w:hAnsi="Times New Roman" w:cs="Times New Roman"/>
          <w:color w:val="000000"/>
          <w:spacing w:val="-3"/>
          <w:w w:val="99"/>
          <w:szCs w:val="18"/>
        </w:rPr>
        <w:t>у</w:t>
      </w:r>
      <w:r w:rsidR="00DA230B" w:rsidRPr="00880864">
        <w:rPr>
          <w:rFonts w:ascii="Times New Roman" w:eastAsia="Times New Roman" w:hAnsi="Times New Roman" w:cs="Times New Roman"/>
          <w:color w:val="000000"/>
          <w:w w:val="99"/>
          <w:szCs w:val="18"/>
        </w:rPr>
        <w:t>р</w:t>
      </w:r>
      <w:r w:rsidR="00DA230B" w:rsidRPr="00880864">
        <w:rPr>
          <w:rFonts w:ascii="Times New Roman" w:eastAsia="Times New Roman" w:hAnsi="Times New Roman" w:cs="Times New Roman"/>
          <w:color w:val="000000"/>
          <w:szCs w:val="18"/>
        </w:rPr>
        <w:t>с</w:t>
      </w:r>
      <w:r w:rsidR="00DA230B" w:rsidRPr="00880864">
        <w:rPr>
          <w:rFonts w:ascii="Times New Roman" w:eastAsia="Times New Roman" w:hAnsi="Times New Roman" w:cs="Times New Roman"/>
          <w:color w:val="000000"/>
          <w:w w:val="99"/>
          <w:szCs w:val="18"/>
        </w:rPr>
        <w:t>ии</w:t>
      </w:r>
      <w:r w:rsidR="00DA230B" w:rsidRPr="00880864">
        <w:rPr>
          <w:rFonts w:ascii="Times New Roman" w:eastAsia="Times New Roman" w:hAnsi="Times New Roman" w:cs="Times New Roman"/>
          <w:color w:val="000000"/>
          <w:spacing w:val="83"/>
          <w:szCs w:val="18"/>
        </w:rPr>
        <w:t xml:space="preserve"> </w:t>
      </w:r>
      <w:r w:rsidR="00DA230B" w:rsidRPr="00880864">
        <w:rPr>
          <w:rFonts w:ascii="Times New Roman" w:eastAsia="Times New Roman" w:hAnsi="Times New Roman" w:cs="Times New Roman"/>
          <w:color w:val="000000"/>
          <w:w w:val="99"/>
          <w:szCs w:val="18"/>
        </w:rPr>
        <w:t>и</w:t>
      </w:r>
      <w:r w:rsidR="00DA230B" w:rsidRPr="00880864">
        <w:rPr>
          <w:rFonts w:ascii="Times New Roman" w:eastAsia="Times New Roman" w:hAnsi="Times New Roman" w:cs="Times New Roman"/>
          <w:color w:val="000000"/>
          <w:spacing w:val="1"/>
          <w:szCs w:val="18"/>
        </w:rPr>
        <w:t>м</w:t>
      </w:r>
      <w:r w:rsidR="00DA230B" w:rsidRPr="00880864">
        <w:rPr>
          <w:rFonts w:ascii="Times New Roman" w:eastAsia="Times New Roman" w:hAnsi="Times New Roman" w:cs="Times New Roman"/>
          <w:color w:val="000000"/>
          <w:spacing w:val="5"/>
          <w:szCs w:val="18"/>
        </w:rPr>
        <w:t>е</w:t>
      </w:r>
      <w:r w:rsidR="00DA230B" w:rsidRPr="00880864">
        <w:rPr>
          <w:rFonts w:ascii="Times New Roman" w:eastAsia="Times New Roman" w:hAnsi="Times New Roman" w:cs="Times New Roman"/>
          <w:color w:val="000000"/>
          <w:w w:val="99"/>
          <w:szCs w:val="18"/>
        </w:rPr>
        <w:t>ют</w:t>
      </w:r>
      <w:r w:rsidR="00DA230B" w:rsidRPr="00880864">
        <w:rPr>
          <w:rFonts w:ascii="Times New Roman" w:eastAsia="Times New Roman" w:hAnsi="Times New Roman" w:cs="Times New Roman"/>
          <w:color w:val="000000"/>
          <w:spacing w:val="81"/>
          <w:szCs w:val="18"/>
        </w:rPr>
        <w:t xml:space="preserve"> </w:t>
      </w:r>
      <w:r w:rsidR="00DA230B" w:rsidRPr="00880864">
        <w:rPr>
          <w:rFonts w:ascii="Times New Roman" w:eastAsia="Times New Roman" w:hAnsi="Times New Roman" w:cs="Times New Roman"/>
          <w:color w:val="000000"/>
          <w:spacing w:val="2"/>
          <w:szCs w:val="18"/>
        </w:rPr>
        <w:t>б</w:t>
      </w:r>
      <w:r w:rsidR="00DA230B" w:rsidRPr="00880864">
        <w:rPr>
          <w:rFonts w:ascii="Times New Roman" w:eastAsia="Times New Roman" w:hAnsi="Times New Roman" w:cs="Times New Roman"/>
          <w:color w:val="000000"/>
          <w:spacing w:val="1"/>
          <w:w w:val="99"/>
          <w:szCs w:val="18"/>
        </w:rPr>
        <w:t>о</w:t>
      </w:r>
      <w:r w:rsidR="00DA230B" w:rsidRPr="00880864">
        <w:rPr>
          <w:rFonts w:ascii="Times New Roman" w:eastAsia="Times New Roman" w:hAnsi="Times New Roman" w:cs="Times New Roman"/>
          <w:color w:val="000000"/>
          <w:spacing w:val="5"/>
          <w:w w:val="99"/>
          <w:szCs w:val="18"/>
        </w:rPr>
        <w:t>л</w:t>
      </w:r>
      <w:r w:rsidR="00DA230B" w:rsidRPr="00880864">
        <w:rPr>
          <w:rFonts w:ascii="Times New Roman" w:eastAsia="Times New Roman" w:hAnsi="Times New Roman" w:cs="Times New Roman"/>
          <w:color w:val="000000"/>
          <w:w w:val="99"/>
          <w:szCs w:val="18"/>
        </w:rPr>
        <w:t>ьш</w:t>
      </w:r>
      <w:r w:rsidR="00DA230B" w:rsidRPr="00880864">
        <w:rPr>
          <w:rFonts w:ascii="Times New Roman" w:eastAsia="Times New Roman" w:hAnsi="Times New Roman" w:cs="Times New Roman"/>
          <w:color w:val="000000"/>
          <w:spacing w:val="1"/>
          <w:w w:val="99"/>
          <w:szCs w:val="18"/>
        </w:rPr>
        <w:t>ой</w:t>
      </w:r>
      <w:r w:rsidR="00DA230B" w:rsidRPr="00880864">
        <w:rPr>
          <w:rFonts w:ascii="Times New Roman" w:eastAsia="Times New Roman" w:hAnsi="Times New Roman" w:cs="Times New Roman"/>
          <w:color w:val="000000"/>
          <w:szCs w:val="18"/>
        </w:rPr>
        <w:t xml:space="preserve"> </w:t>
      </w:r>
      <w:r w:rsidR="00DA230B" w:rsidRPr="00880864">
        <w:rPr>
          <w:rFonts w:ascii="Times New Roman" w:eastAsia="Times New Roman" w:hAnsi="Times New Roman" w:cs="Times New Roman"/>
          <w:color w:val="000000"/>
          <w:w w:val="99"/>
          <w:szCs w:val="18"/>
        </w:rPr>
        <w:t>во</w:t>
      </w:r>
      <w:r w:rsidR="00DA230B" w:rsidRPr="00880864">
        <w:rPr>
          <w:rFonts w:ascii="Times New Roman" w:eastAsia="Times New Roman" w:hAnsi="Times New Roman" w:cs="Times New Roman"/>
          <w:color w:val="000000"/>
          <w:szCs w:val="18"/>
        </w:rPr>
        <w:t>с</w:t>
      </w:r>
      <w:r w:rsidR="00DA230B" w:rsidRPr="00880864">
        <w:rPr>
          <w:rFonts w:ascii="Times New Roman" w:eastAsia="Times New Roman" w:hAnsi="Times New Roman" w:cs="Times New Roman"/>
          <w:color w:val="000000"/>
          <w:w w:val="99"/>
          <w:szCs w:val="18"/>
        </w:rPr>
        <w:t>п</w:t>
      </w:r>
      <w:r w:rsidR="00DA230B" w:rsidRPr="00880864">
        <w:rPr>
          <w:rFonts w:ascii="Times New Roman" w:eastAsia="Times New Roman" w:hAnsi="Times New Roman" w:cs="Times New Roman"/>
          <w:color w:val="000000"/>
          <w:spacing w:val="4"/>
          <w:w w:val="99"/>
          <w:szCs w:val="18"/>
        </w:rPr>
        <w:t>и</w:t>
      </w:r>
      <w:r w:rsidR="00DA230B" w:rsidRPr="00880864">
        <w:rPr>
          <w:rFonts w:ascii="Times New Roman" w:eastAsia="Times New Roman" w:hAnsi="Times New Roman" w:cs="Times New Roman"/>
          <w:color w:val="000000"/>
          <w:w w:val="99"/>
          <w:szCs w:val="18"/>
        </w:rPr>
        <w:t>т</w:t>
      </w:r>
      <w:r w:rsidR="00DA230B" w:rsidRPr="00880864">
        <w:rPr>
          <w:rFonts w:ascii="Times New Roman" w:eastAsia="Times New Roman" w:hAnsi="Times New Roman" w:cs="Times New Roman"/>
          <w:color w:val="000000"/>
          <w:spacing w:val="1"/>
          <w:szCs w:val="18"/>
        </w:rPr>
        <w:t>а</w:t>
      </w:r>
      <w:r w:rsidR="00DA230B" w:rsidRPr="00880864">
        <w:rPr>
          <w:rFonts w:ascii="Times New Roman" w:eastAsia="Times New Roman" w:hAnsi="Times New Roman" w:cs="Times New Roman"/>
          <w:color w:val="000000"/>
          <w:spacing w:val="-1"/>
          <w:w w:val="99"/>
          <w:szCs w:val="18"/>
        </w:rPr>
        <w:t>т</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w w:val="99"/>
          <w:szCs w:val="18"/>
        </w:rPr>
        <w:t>л</w:t>
      </w:r>
      <w:r w:rsidR="00DA230B" w:rsidRPr="00880864">
        <w:rPr>
          <w:rFonts w:ascii="Times New Roman" w:eastAsia="Times New Roman" w:hAnsi="Times New Roman" w:cs="Times New Roman"/>
          <w:color w:val="000000"/>
          <w:spacing w:val="3"/>
          <w:w w:val="99"/>
          <w:szCs w:val="18"/>
        </w:rPr>
        <w:t>ь</w:t>
      </w:r>
      <w:r w:rsidR="00DA230B" w:rsidRPr="00880864">
        <w:rPr>
          <w:rFonts w:ascii="Times New Roman" w:eastAsia="Times New Roman" w:hAnsi="Times New Roman" w:cs="Times New Roman"/>
          <w:color w:val="000000"/>
          <w:w w:val="99"/>
          <w:szCs w:val="18"/>
        </w:rPr>
        <w:t>н</w:t>
      </w:r>
      <w:r w:rsidR="00DA230B" w:rsidRPr="00880864">
        <w:rPr>
          <w:rFonts w:ascii="Times New Roman" w:eastAsia="Times New Roman" w:hAnsi="Times New Roman" w:cs="Times New Roman"/>
          <w:color w:val="000000"/>
          <w:szCs w:val="18"/>
        </w:rPr>
        <w:t>ы</w:t>
      </w:r>
      <w:r w:rsidR="00DA230B" w:rsidRPr="00880864">
        <w:rPr>
          <w:rFonts w:ascii="Times New Roman" w:eastAsia="Times New Roman" w:hAnsi="Times New Roman" w:cs="Times New Roman"/>
          <w:color w:val="000000"/>
          <w:spacing w:val="1"/>
          <w:w w:val="99"/>
          <w:szCs w:val="18"/>
        </w:rPr>
        <w:t>й</w:t>
      </w:r>
      <w:r w:rsidR="00DA230B" w:rsidRPr="00880864">
        <w:rPr>
          <w:rFonts w:ascii="Times New Roman" w:eastAsia="Times New Roman" w:hAnsi="Times New Roman" w:cs="Times New Roman"/>
          <w:color w:val="000000"/>
          <w:spacing w:val="1"/>
          <w:szCs w:val="18"/>
        </w:rPr>
        <w:t xml:space="preserve"> </w:t>
      </w:r>
      <w:r w:rsidR="00DA230B" w:rsidRPr="00880864">
        <w:rPr>
          <w:rFonts w:ascii="Times New Roman" w:eastAsia="Times New Roman" w:hAnsi="Times New Roman" w:cs="Times New Roman"/>
          <w:color w:val="000000"/>
          <w:w w:val="99"/>
          <w:szCs w:val="18"/>
        </w:rPr>
        <w:t>п</w:t>
      </w:r>
      <w:r w:rsidR="00DA230B" w:rsidRPr="00880864">
        <w:rPr>
          <w:rFonts w:ascii="Times New Roman" w:eastAsia="Times New Roman" w:hAnsi="Times New Roman" w:cs="Times New Roman"/>
          <w:color w:val="000000"/>
          <w:spacing w:val="4"/>
          <w:w w:val="99"/>
          <w:szCs w:val="18"/>
        </w:rPr>
        <w:t>о</w:t>
      </w:r>
      <w:r w:rsidR="00DA230B" w:rsidRPr="00880864">
        <w:rPr>
          <w:rFonts w:ascii="Times New Roman" w:eastAsia="Times New Roman" w:hAnsi="Times New Roman" w:cs="Times New Roman"/>
          <w:color w:val="000000"/>
          <w:w w:val="99"/>
          <w:szCs w:val="18"/>
        </w:rPr>
        <w:t>т</w:t>
      </w:r>
      <w:r w:rsidR="00DA230B" w:rsidRPr="00880864">
        <w:rPr>
          <w:rFonts w:ascii="Times New Roman" w:eastAsia="Times New Roman" w:hAnsi="Times New Roman" w:cs="Times New Roman"/>
          <w:color w:val="000000"/>
          <w:spacing w:val="1"/>
          <w:szCs w:val="18"/>
        </w:rPr>
        <w:t>е</w:t>
      </w:r>
      <w:r w:rsidR="00DA230B" w:rsidRPr="00880864">
        <w:rPr>
          <w:rFonts w:ascii="Times New Roman" w:eastAsia="Times New Roman" w:hAnsi="Times New Roman" w:cs="Times New Roman"/>
          <w:color w:val="000000"/>
          <w:w w:val="99"/>
          <w:szCs w:val="18"/>
        </w:rPr>
        <w:t>нци</w:t>
      </w:r>
      <w:r w:rsidR="00DA230B" w:rsidRPr="00880864">
        <w:rPr>
          <w:rFonts w:ascii="Times New Roman" w:eastAsia="Times New Roman" w:hAnsi="Times New Roman" w:cs="Times New Roman"/>
          <w:color w:val="000000"/>
          <w:spacing w:val="1"/>
          <w:szCs w:val="18"/>
        </w:rPr>
        <w:t>а</w:t>
      </w:r>
      <w:r w:rsidR="00DA230B" w:rsidRPr="00880864">
        <w:rPr>
          <w:rFonts w:ascii="Times New Roman" w:eastAsia="Times New Roman" w:hAnsi="Times New Roman" w:cs="Times New Roman"/>
          <w:color w:val="000000"/>
          <w:w w:val="99"/>
          <w:szCs w:val="18"/>
        </w:rPr>
        <w:t>л</w:t>
      </w:r>
      <w:r w:rsidR="00DA230B" w:rsidRPr="00880864">
        <w:rPr>
          <w:rFonts w:ascii="Times New Roman" w:eastAsia="Times New Roman" w:hAnsi="Times New Roman" w:cs="Times New Roman"/>
          <w:color w:val="000000"/>
          <w:spacing w:val="3"/>
          <w:szCs w:val="18"/>
        </w:rPr>
        <w:t xml:space="preserve"> </w:t>
      </w:r>
      <w:r w:rsidR="00DA230B" w:rsidRPr="00880864">
        <w:rPr>
          <w:rFonts w:ascii="Times New Roman" w:eastAsia="Times New Roman" w:hAnsi="Times New Roman" w:cs="Times New Roman"/>
          <w:color w:val="000000"/>
          <w:spacing w:val="1"/>
          <w:w w:val="99"/>
          <w:szCs w:val="18"/>
        </w:rPr>
        <w:t>в</w:t>
      </w:r>
      <w:r w:rsidR="00DA230B" w:rsidRPr="00880864">
        <w:rPr>
          <w:rFonts w:ascii="Times New Roman" w:eastAsia="Times New Roman" w:hAnsi="Times New Roman" w:cs="Times New Roman"/>
          <w:color w:val="000000"/>
          <w:szCs w:val="18"/>
        </w:rPr>
        <w:t xml:space="preserve"> </w:t>
      </w:r>
      <w:r w:rsidR="00DA230B" w:rsidRPr="00880864">
        <w:rPr>
          <w:rFonts w:ascii="Times New Roman" w:eastAsia="Times New Roman" w:hAnsi="Times New Roman" w:cs="Times New Roman"/>
          <w:color w:val="000000"/>
          <w:w w:val="99"/>
          <w:szCs w:val="18"/>
        </w:rPr>
        <w:t>во</w:t>
      </w:r>
      <w:r w:rsidR="00DA230B" w:rsidRPr="00880864">
        <w:rPr>
          <w:rFonts w:ascii="Times New Roman" w:eastAsia="Times New Roman" w:hAnsi="Times New Roman" w:cs="Times New Roman"/>
          <w:color w:val="000000"/>
          <w:spacing w:val="5"/>
          <w:szCs w:val="18"/>
        </w:rPr>
        <w:t>с</w:t>
      </w:r>
      <w:r w:rsidR="00DA230B" w:rsidRPr="00880864">
        <w:rPr>
          <w:rFonts w:ascii="Times New Roman" w:eastAsia="Times New Roman" w:hAnsi="Times New Roman" w:cs="Times New Roman"/>
          <w:color w:val="000000"/>
          <w:spacing w:val="1"/>
          <w:w w:val="99"/>
          <w:szCs w:val="18"/>
        </w:rPr>
        <w:t>пи</w:t>
      </w:r>
      <w:r w:rsidR="00DA230B" w:rsidRPr="00880864">
        <w:rPr>
          <w:rFonts w:ascii="Times New Roman" w:eastAsia="Times New Roman" w:hAnsi="Times New Roman" w:cs="Times New Roman"/>
          <w:color w:val="000000"/>
          <w:w w:val="99"/>
          <w:szCs w:val="18"/>
        </w:rPr>
        <w:t>т</w:t>
      </w:r>
      <w:r w:rsidR="00DA230B" w:rsidRPr="00880864">
        <w:rPr>
          <w:rFonts w:ascii="Times New Roman" w:eastAsia="Times New Roman" w:hAnsi="Times New Roman" w:cs="Times New Roman"/>
          <w:color w:val="000000"/>
          <w:szCs w:val="18"/>
        </w:rPr>
        <w:t>а</w:t>
      </w:r>
      <w:r w:rsidR="00DA230B" w:rsidRPr="00880864">
        <w:rPr>
          <w:rFonts w:ascii="Times New Roman" w:eastAsia="Times New Roman" w:hAnsi="Times New Roman" w:cs="Times New Roman"/>
          <w:color w:val="000000"/>
          <w:spacing w:val="4"/>
          <w:w w:val="99"/>
          <w:szCs w:val="18"/>
        </w:rPr>
        <w:t>н</w:t>
      </w:r>
      <w:r w:rsidR="00DA230B" w:rsidRPr="00880864">
        <w:rPr>
          <w:rFonts w:ascii="Times New Roman" w:eastAsia="Times New Roman" w:hAnsi="Times New Roman" w:cs="Times New Roman"/>
          <w:color w:val="000000"/>
          <w:spacing w:val="5"/>
          <w:w w:val="99"/>
          <w:szCs w:val="18"/>
        </w:rPr>
        <w:t>и</w:t>
      </w:r>
      <w:r w:rsidR="00DA230B" w:rsidRPr="00880864">
        <w:rPr>
          <w:rFonts w:ascii="Times New Roman" w:eastAsia="Times New Roman" w:hAnsi="Times New Roman" w:cs="Times New Roman"/>
          <w:color w:val="000000"/>
          <w:w w:val="99"/>
          <w:szCs w:val="18"/>
        </w:rPr>
        <w:t>и</w:t>
      </w:r>
      <w:r w:rsidR="00DA230B" w:rsidRPr="00880864">
        <w:rPr>
          <w:rFonts w:ascii="Times New Roman" w:eastAsia="Times New Roman" w:hAnsi="Times New Roman" w:cs="Times New Roman"/>
          <w:color w:val="000000"/>
          <w:spacing w:val="1"/>
          <w:szCs w:val="18"/>
        </w:rPr>
        <w:t xml:space="preserve"> </w:t>
      </w:r>
      <w:r w:rsidR="00DA230B" w:rsidRPr="00880864">
        <w:rPr>
          <w:rFonts w:ascii="Times New Roman" w:eastAsia="Times New Roman" w:hAnsi="Times New Roman" w:cs="Times New Roman"/>
          <w:color w:val="000000"/>
          <w:spacing w:val="1"/>
          <w:w w:val="99"/>
          <w:szCs w:val="18"/>
        </w:rPr>
        <w:t>у</w:t>
      </w:r>
      <w:r w:rsidR="00DA230B" w:rsidRPr="00880864">
        <w:rPr>
          <w:rFonts w:ascii="Times New Roman" w:eastAsia="Times New Roman" w:hAnsi="Times New Roman" w:cs="Times New Roman"/>
          <w:color w:val="000000"/>
          <w:spacing w:val="-2"/>
          <w:szCs w:val="18"/>
        </w:rPr>
        <w:t xml:space="preserve"> </w:t>
      </w:r>
      <w:r w:rsidR="00DA230B" w:rsidRPr="00880864">
        <w:rPr>
          <w:rFonts w:ascii="Times New Roman" w:eastAsia="Times New Roman" w:hAnsi="Times New Roman" w:cs="Times New Roman"/>
          <w:color w:val="000000"/>
          <w:spacing w:val="1"/>
          <w:szCs w:val="18"/>
        </w:rPr>
        <w:t>д</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spacing w:val="-1"/>
          <w:w w:val="99"/>
          <w:szCs w:val="18"/>
        </w:rPr>
        <w:t>т</w:t>
      </w:r>
      <w:r w:rsidR="00DA230B" w:rsidRPr="00880864">
        <w:rPr>
          <w:rFonts w:ascii="Times New Roman" w:eastAsia="Times New Roman" w:hAnsi="Times New Roman" w:cs="Times New Roman"/>
          <w:color w:val="000000"/>
          <w:spacing w:val="1"/>
          <w:szCs w:val="18"/>
        </w:rPr>
        <w:t>е</w:t>
      </w:r>
      <w:r w:rsidR="00DA230B" w:rsidRPr="00880864">
        <w:rPr>
          <w:rFonts w:ascii="Times New Roman" w:eastAsia="Times New Roman" w:hAnsi="Times New Roman" w:cs="Times New Roman"/>
          <w:color w:val="000000"/>
          <w:w w:val="99"/>
          <w:szCs w:val="18"/>
        </w:rPr>
        <w:t>й</w:t>
      </w:r>
      <w:r w:rsidR="00DA230B" w:rsidRPr="00880864">
        <w:rPr>
          <w:rFonts w:ascii="Times New Roman" w:eastAsia="Times New Roman" w:hAnsi="Times New Roman" w:cs="Times New Roman"/>
          <w:color w:val="000000"/>
          <w:spacing w:val="1"/>
          <w:szCs w:val="18"/>
        </w:rPr>
        <w:t xml:space="preserve"> </w:t>
      </w:r>
      <w:r w:rsidR="00DA230B" w:rsidRPr="00880864">
        <w:rPr>
          <w:rFonts w:ascii="Times New Roman" w:eastAsia="Times New Roman" w:hAnsi="Times New Roman" w:cs="Times New Roman"/>
          <w:color w:val="000000"/>
          <w:w w:val="99"/>
          <w:szCs w:val="18"/>
        </w:rPr>
        <w:t>у</w:t>
      </w:r>
      <w:r w:rsidR="00DA230B" w:rsidRPr="00880864">
        <w:rPr>
          <w:rFonts w:ascii="Times New Roman" w:eastAsia="Times New Roman" w:hAnsi="Times New Roman" w:cs="Times New Roman"/>
          <w:color w:val="000000"/>
          <w:spacing w:val="-1"/>
          <w:w w:val="99"/>
          <w:szCs w:val="18"/>
        </w:rPr>
        <w:t>в</w:t>
      </w:r>
      <w:r w:rsidR="00DA230B" w:rsidRPr="00880864">
        <w:rPr>
          <w:rFonts w:ascii="Times New Roman" w:eastAsia="Times New Roman" w:hAnsi="Times New Roman" w:cs="Times New Roman"/>
          <w:color w:val="000000"/>
          <w:spacing w:val="1"/>
          <w:szCs w:val="18"/>
        </w:rPr>
        <w:t>а</w:t>
      </w:r>
      <w:r w:rsidR="00DA230B" w:rsidRPr="00880864">
        <w:rPr>
          <w:rFonts w:ascii="Times New Roman" w:eastAsia="Times New Roman" w:hAnsi="Times New Roman" w:cs="Times New Roman"/>
          <w:color w:val="000000"/>
          <w:szCs w:val="18"/>
        </w:rPr>
        <w:t>же</w:t>
      </w:r>
      <w:r w:rsidR="00DA230B" w:rsidRPr="00880864">
        <w:rPr>
          <w:rFonts w:ascii="Times New Roman" w:eastAsia="Times New Roman" w:hAnsi="Times New Roman" w:cs="Times New Roman"/>
          <w:color w:val="000000"/>
          <w:w w:val="99"/>
          <w:szCs w:val="18"/>
        </w:rPr>
        <w:t>ни</w:t>
      </w:r>
      <w:r w:rsidR="00DA230B" w:rsidRPr="00880864">
        <w:rPr>
          <w:rFonts w:ascii="Times New Roman" w:eastAsia="Times New Roman" w:hAnsi="Times New Roman" w:cs="Times New Roman"/>
          <w:color w:val="000000"/>
          <w:szCs w:val="18"/>
        </w:rPr>
        <w:t>я</w:t>
      </w:r>
      <w:r w:rsidR="00DA230B" w:rsidRPr="00880864">
        <w:rPr>
          <w:rFonts w:ascii="Times New Roman" w:eastAsia="Times New Roman" w:hAnsi="Times New Roman" w:cs="Times New Roman"/>
          <w:color w:val="000000"/>
          <w:spacing w:val="3"/>
          <w:szCs w:val="18"/>
        </w:rPr>
        <w:t xml:space="preserve"> </w:t>
      </w:r>
      <w:r w:rsidR="00DA230B" w:rsidRPr="00880864">
        <w:rPr>
          <w:rFonts w:ascii="Times New Roman" w:eastAsia="Times New Roman" w:hAnsi="Times New Roman" w:cs="Times New Roman"/>
          <w:color w:val="000000"/>
          <w:spacing w:val="1"/>
          <w:w w:val="99"/>
          <w:szCs w:val="18"/>
        </w:rPr>
        <w:t>и</w:t>
      </w:r>
      <w:r w:rsidR="00DA230B" w:rsidRPr="00880864">
        <w:rPr>
          <w:rFonts w:ascii="Times New Roman" w:eastAsia="Times New Roman" w:hAnsi="Times New Roman" w:cs="Times New Roman"/>
          <w:color w:val="000000"/>
          <w:spacing w:val="1"/>
          <w:szCs w:val="18"/>
        </w:rPr>
        <w:t xml:space="preserve"> </w:t>
      </w:r>
      <w:r w:rsidR="00DA230B" w:rsidRPr="00880864">
        <w:rPr>
          <w:rFonts w:ascii="Times New Roman" w:eastAsia="Times New Roman" w:hAnsi="Times New Roman" w:cs="Times New Roman"/>
          <w:color w:val="000000"/>
          <w:w w:val="99"/>
          <w:szCs w:val="18"/>
        </w:rPr>
        <w:t>лю</w:t>
      </w:r>
      <w:r w:rsidR="00DA230B" w:rsidRPr="00880864">
        <w:rPr>
          <w:rFonts w:ascii="Times New Roman" w:eastAsia="Times New Roman" w:hAnsi="Times New Roman" w:cs="Times New Roman"/>
          <w:color w:val="000000"/>
          <w:spacing w:val="6"/>
          <w:szCs w:val="18"/>
        </w:rPr>
        <w:t>б</w:t>
      </w:r>
      <w:r w:rsidR="00DA230B" w:rsidRPr="00880864">
        <w:rPr>
          <w:rFonts w:ascii="Times New Roman" w:eastAsia="Times New Roman" w:hAnsi="Times New Roman" w:cs="Times New Roman"/>
          <w:color w:val="000000"/>
          <w:w w:val="99"/>
          <w:szCs w:val="18"/>
        </w:rPr>
        <w:t>ви</w:t>
      </w:r>
      <w:r w:rsidR="00DA230B" w:rsidRPr="00880864">
        <w:rPr>
          <w:rFonts w:ascii="Times New Roman" w:eastAsia="Times New Roman" w:hAnsi="Times New Roman" w:cs="Times New Roman"/>
          <w:color w:val="000000"/>
          <w:spacing w:val="2"/>
          <w:szCs w:val="18"/>
        </w:rPr>
        <w:t xml:space="preserve"> </w:t>
      </w:r>
      <w:r w:rsidR="00DA230B" w:rsidRPr="00880864">
        <w:rPr>
          <w:rFonts w:ascii="Times New Roman" w:eastAsia="Times New Roman" w:hAnsi="Times New Roman" w:cs="Times New Roman"/>
          <w:color w:val="000000"/>
          <w:szCs w:val="18"/>
        </w:rPr>
        <w:t xml:space="preserve">к </w:t>
      </w:r>
      <w:r w:rsidR="00DA230B" w:rsidRPr="00880864">
        <w:rPr>
          <w:rFonts w:ascii="Times New Roman" w:eastAsia="Times New Roman" w:hAnsi="Times New Roman" w:cs="Times New Roman"/>
          <w:color w:val="000000"/>
          <w:w w:val="99"/>
          <w:szCs w:val="18"/>
        </w:rPr>
        <w:t>т</w:t>
      </w:r>
      <w:r w:rsidR="00DA230B" w:rsidRPr="00880864">
        <w:rPr>
          <w:rFonts w:ascii="Times New Roman" w:eastAsia="Times New Roman" w:hAnsi="Times New Roman" w:cs="Times New Roman"/>
          <w:color w:val="000000"/>
          <w:spacing w:val="4"/>
          <w:w w:val="99"/>
          <w:szCs w:val="18"/>
        </w:rPr>
        <w:t>р</w:t>
      </w:r>
      <w:r w:rsidR="00DA230B" w:rsidRPr="00880864">
        <w:rPr>
          <w:rFonts w:ascii="Times New Roman" w:eastAsia="Times New Roman" w:hAnsi="Times New Roman" w:cs="Times New Roman"/>
          <w:color w:val="000000"/>
          <w:spacing w:val="-4"/>
          <w:w w:val="99"/>
          <w:szCs w:val="18"/>
        </w:rPr>
        <w:t>у</w:t>
      </w:r>
      <w:r w:rsidR="00DA230B" w:rsidRPr="00880864">
        <w:rPr>
          <w:rFonts w:ascii="Times New Roman" w:eastAsia="Times New Roman" w:hAnsi="Times New Roman" w:cs="Times New Roman"/>
          <w:color w:val="000000"/>
          <w:spacing w:val="7"/>
          <w:szCs w:val="18"/>
        </w:rPr>
        <w:t>д</w:t>
      </w:r>
      <w:r w:rsidR="00DA230B" w:rsidRPr="00880864">
        <w:rPr>
          <w:rFonts w:ascii="Times New Roman" w:eastAsia="Times New Roman" w:hAnsi="Times New Roman" w:cs="Times New Roman"/>
          <w:color w:val="000000"/>
          <w:spacing w:val="-5"/>
          <w:w w:val="99"/>
          <w:szCs w:val="18"/>
        </w:rPr>
        <w:t>у</w:t>
      </w:r>
      <w:r w:rsidR="00DA230B" w:rsidRPr="00880864">
        <w:rPr>
          <w:rFonts w:ascii="Times New Roman" w:eastAsia="Times New Roman" w:hAnsi="Times New Roman" w:cs="Times New Roman"/>
          <w:color w:val="000000"/>
          <w:w w:val="99"/>
          <w:szCs w:val="18"/>
        </w:rPr>
        <w:t>.</w:t>
      </w:r>
    </w:p>
    <w:p w:rsidR="00832020" w:rsidRPr="00880864" w:rsidRDefault="00832020" w:rsidP="00FB22F1">
      <w:pPr>
        <w:widowControl w:val="0"/>
        <w:tabs>
          <w:tab w:val="left" w:pos="1417"/>
        </w:tabs>
        <w:spacing w:after="0" w:line="240" w:lineRule="auto"/>
        <w:ind w:left="-284" w:right="1" w:firstLine="680"/>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 xml:space="preserve"> </w:t>
      </w:r>
    </w:p>
    <w:p w:rsidR="00DA230B" w:rsidRPr="00880864" w:rsidRDefault="00DA230B" w:rsidP="00FB22F1">
      <w:pPr>
        <w:widowControl w:val="0"/>
        <w:tabs>
          <w:tab w:val="left" w:pos="1417"/>
        </w:tabs>
        <w:spacing w:after="0" w:line="240" w:lineRule="auto"/>
        <w:ind w:left="-284" w:right="1" w:firstLine="680"/>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6.</w:t>
      </w:r>
      <w:r w:rsidRPr="00880864">
        <w:rPr>
          <w:rFonts w:ascii="Times New Roman" w:eastAsia="Times New Roman" w:hAnsi="Times New Roman" w:cs="Times New Roman"/>
          <w:b/>
          <w:bCs/>
          <w:color w:val="000000"/>
          <w:szCs w:val="18"/>
        </w:rPr>
        <w:t>П</w:t>
      </w:r>
      <w:r w:rsidRPr="00880864">
        <w:rPr>
          <w:rFonts w:ascii="Times New Roman" w:eastAsia="Times New Roman" w:hAnsi="Times New Roman" w:cs="Times New Roman"/>
          <w:b/>
          <w:bCs/>
          <w:color w:val="000000"/>
          <w:spacing w:val="1"/>
          <w:w w:val="99"/>
          <w:szCs w:val="18"/>
        </w:rPr>
        <w:t>р</w:t>
      </w:r>
      <w:r w:rsidRPr="00880864">
        <w:rPr>
          <w:rFonts w:ascii="Times New Roman" w:eastAsia="Times New Roman" w:hAnsi="Times New Roman" w:cs="Times New Roman"/>
          <w:b/>
          <w:bCs/>
          <w:color w:val="000000"/>
          <w:spacing w:val="-2"/>
          <w:w w:val="99"/>
          <w:szCs w:val="18"/>
        </w:rPr>
        <w:t>о</w:t>
      </w:r>
      <w:r w:rsidRPr="00880864">
        <w:rPr>
          <w:rFonts w:ascii="Times New Roman" w:eastAsia="Times New Roman" w:hAnsi="Times New Roman" w:cs="Times New Roman"/>
          <w:b/>
          <w:bCs/>
          <w:color w:val="000000"/>
          <w:szCs w:val="18"/>
        </w:rPr>
        <w:t>с</w:t>
      </w:r>
      <w:r w:rsidRPr="00880864">
        <w:rPr>
          <w:rFonts w:ascii="Times New Roman" w:eastAsia="Times New Roman" w:hAnsi="Times New Roman" w:cs="Times New Roman"/>
          <w:b/>
          <w:bCs/>
          <w:color w:val="000000"/>
          <w:spacing w:val="6"/>
          <w:w w:val="99"/>
          <w:szCs w:val="18"/>
        </w:rPr>
        <w:t>м</w:t>
      </w:r>
      <w:r w:rsidRPr="00880864">
        <w:rPr>
          <w:rFonts w:ascii="Times New Roman" w:eastAsia="Times New Roman" w:hAnsi="Times New Roman" w:cs="Times New Roman"/>
          <w:b/>
          <w:bCs/>
          <w:color w:val="000000"/>
          <w:spacing w:val="-2"/>
          <w:w w:val="99"/>
          <w:szCs w:val="18"/>
        </w:rPr>
        <w:t>о</w:t>
      </w:r>
      <w:r w:rsidRPr="00880864">
        <w:rPr>
          <w:rFonts w:ascii="Times New Roman" w:eastAsia="Times New Roman" w:hAnsi="Times New Roman" w:cs="Times New Roman"/>
          <w:b/>
          <w:bCs/>
          <w:color w:val="000000"/>
          <w:spacing w:val="1"/>
          <w:w w:val="99"/>
          <w:szCs w:val="18"/>
        </w:rPr>
        <w:t>тр</w:t>
      </w:r>
      <w:r w:rsidRPr="00880864">
        <w:rPr>
          <w:rFonts w:ascii="Times New Roman" w:eastAsia="Times New Roman" w:hAnsi="Times New Roman" w:cs="Times New Roman"/>
          <w:color w:val="000000"/>
          <w:spacing w:val="150"/>
          <w:szCs w:val="18"/>
        </w:rPr>
        <w:t xml:space="preserve"> </w:t>
      </w:r>
      <w:r w:rsidRPr="00880864">
        <w:rPr>
          <w:rFonts w:ascii="Times New Roman" w:eastAsia="Times New Roman" w:hAnsi="Times New Roman" w:cs="Times New Roman"/>
          <w:b/>
          <w:bCs/>
          <w:color w:val="000000"/>
          <w:w w:val="99"/>
          <w:szCs w:val="18"/>
        </w:rPr>
        <w:t>в</w:t>
      </w:r>
      <w:r w:rsidRPr="00880864">
        <w:rPr>
          <w:rFonts w:ascii="Times New Roman" w:eastAsia="Times New Roman" w:hAnsi="Times New Roman" w:cs="Times New Roman"/>
          <w:b/>
          <w:bCs/>
          <w:color w:val="000000"/>
          <w:spacing w:val="1"/>
          <w:w w:val="99"/>
          <w:szCs w:val="18"/>
        </w:rPr>
        <w:t>и</w:t>
      </w:r>
      <w:r w:rsidRPr="00880864">
        <w:rPr>
          <w:rFonts w:ascii="Times New Roman" w:eastAsia="Times New Roman" w:hAnsi="Times New Roman" w:cs="Times New Roman"/>
          <w:b/>
          <w:bCs/>
          <w:color w:val="000000"/>
          <w:szCs w:val="18"/>
        </w:rPr>
        <w:t>д</w:t>
      </w:r>
      <w:r w:rsidRPr="00880864">
        <w:rPr>
          <w:rFonts w:ascii="Times New Roman" w:eastAsia="Times New Roman" w:hAnsi="Times New Roman" w:cs="Times New Roman"/>
          <w:b/>
          <w:bCs/>
          <w:color w:val="000000"/>
          <w:spacing w:val="5"/>
          <w:szCs w:val="18"/>
        </w:rPr>
        <w:t>е</w:t>
      </w:r>
      <w:r w:rsidRPr="00880864">
        <w:rPr>
          <w:rFonts w:ascii="Times New Roman" w:eastAsia="Times New Roman" w:hAnsi="Times New Roman" w:cs="Times New Roman"/>
          <w:b/>
          <w:bCs/>
          <w:color w:val="000000"/>
          <w:spacing w:val="-4"/>
          <w:w w:val="99"/>
          <w:szCs w:val="18"/>
        </w:rPr>
        <w:t>о</w:t>
      </w:r>
      <w:r w:rsidRPr="00880864">
        <w:rPr>
          <w:rFonts w:ascii="Times New Roman" w:eastAsia="Times New Roman" w:hAnsi="Times New Roman" w:cs="Times New Roman"/>
          <w:b/>
          <w:bCs/>
          <w:color w:val="000000"/>
          <w:spacing w:val="3"/>
          <w:szCs w:val="18"/>
        </w:rPr>
        <w:t>ф</w:t>
      </w:r>
      <w:r w:rsidRPr="00880864">
        <w:rPr>
          <w:rFonts w:ascii="Times New Roman" w:eastAsia="Times New Roman" w:hAnsi="Times New Roman" w:cs="Times New Roman"/>
          <w:b/>
          <w:bCs/>
          <w:color w:val="000000"/>
          <w:spacing w:val="-1"/>
          <w:w w:val="99"/>
          <w:szCs w:val="18"/>
        </w:rPr>
        <w:t>и</w:t>
      </w:r>
      <w:r w:rsidRPr="00880864">
        <w:rPr>
          <w:rFonts w:ascii="Times New Roman" w:eastAsia="Times New Roman" w:hAnsi="Times New Roman" w:cs="Times New Roman"/>
          <w:b/>
          <w:bCs/>
          <w:color w:val="000000"/>
          <w:spacing w:val="2"/>
          <w:w w:val="99"/>
          <w:szCs w:val="18"/>
        </w:rPr>
        <w:t>л</w:t>
      </w:r>
      <w:r w:rsidRPr="00880864">
        <w:rPr>
          <w:rFonts w:ascii="Times New Roman" w:eastAsia="Times New Roman" w:hAnsi="Times New Roman" w:cs="Times New Roman"/>
          <w:b/>
          <w:bCs/>
          <w:color w:val="000000"/>
          <w:spacing w:val="-1"/>
          <w:szCs w:val="18"/>
        </w:rPr>
        <w:t>ь</w:t>
      </w:r>
      <w:r w:rsidRPr="00880864">
        <w:rPr>
          <w:rFonts w:ascii="Times New Roman" w:eastAsia="Times New Roman" w:hAnsi="Times New Roman" w:cs="Times New Roman"/>
          <w:b/>
          <w:bCs/>
          <w:color w:val="000000"/>
          <w:spacing w:val="5"/>
          <w:w w:val="99"/>
          <w:szCs w:val="18"/>
        </w:rPr>
        <w:t>м</w:t>
      </w:r>
      <w:r w:rsidRPr="00880864">
        <w:rPr>
          <w:rFonts w:ascii="Times New Roman" w:eastAsia="Times New Roman" w:hAnsi="Times New Roman" w:cs="Times New Roman"/>
          <w:b/>
          <w:bCs/>
          <w:color w:val="000000"/>
          <w:w w:val="99"/>
          <w:szCs w:val="18"/>
        </w:rPr>
        <w:t>ов</w:t>
      </w:r>
      <w:r w:rsidRPr="00880864">
        <w:rPr>
          <w:rFonts w:ascii="Times New Roman" w:eastAsia="Times New Roman" w:hAnsi="Times New Roman" w:cs="Times New Roman"/>
          <w:color w:val="000000"/>
          <w:spacing w:val="148"/>
          <w:szCs w:val="18"/>
        </w:rPr>
        <w:t xml:space="preserve"> </w:t>
      </w:r>
      <w:r w:rsidRPr="00880864">
        <w:rPr>
          <w:rFonts w:ascii="Times New Roman" w:eastAsia="Times New Roman" w:hAnsi="Times New Roman" w:cs="Times New Roman"/>
          <w:b/>
          <w:bCs/>
          <w:color w:val="000000"/>
          <w:spacing w:val="1"/>
          <w:w w:val="99"/>
          <w:szCs w:val="18"/>
        </w:rPr>
        <w:t>и</w:t>
      </w:r>
      <w:r w:rsidRPr="00880864">
        <w:rPr>
          <w:rFonts w:ascii="Times New Roman" w:eastAsia="Times New Roman" w:hAnsi="Times New Roman" w:cs="Times New Roman"/>
          <w:color w:val="000000"/>
          <w:spacing w:val="149"/>
          <w:szCs w:val="18"/>
        </w:rPr>
        <w:t xml:space="preserve"> </w:t>
      </w:r>
      <w:r w:rsidRPr="00880864">
        <w:rPr>
          <w:rFonts w:ascii="Times New Roman" w:eastAsia="Times New Roman" w:hAnsi="Times New Roman" w:cs="Times New Roman"/>
          <w:b/>
          <w:bCs/>
          <w:color w:val="000000"/>
          <w:w w:val="99"/>
          <w:szCs w:val="18"/>
        </w:rPr>
        <w:t>пр</w:t>
      </w:r>
      <w:r w:rsidRPr="00880864">
        <w:rPr>
          <w:rFonts w:ascii="Times New Roman" w:eastAsia="Times New Roman" w:hAnsi="Times New Roman" w:cs="Times New Roman"/>
          <w:b/>
          <w:bCs/>
          <w:color w:val="000000"/>
          <w:szCs w:val="18"/>
        </w:rPr>
        <w:t>езе</w:t>
      </w:r>
      <w:r w:rsidRPr="00880864">
        <w:rPr>
          <w:rFonts w:ascii="Times New Roman" w:eastAsia="Times New Roman" w:hAnsi="Times New Roman" w:cs="Times New Roman"/>
          <w:b/>
          <w:bCs/>
          <w:color w:val="000000"/>
          <w:spacing w:val="1"/>
          <w:w w:val="99"/>
          <w:szCs w:val="18"/>
        </w:rPr>
        <w:t>н</w:t>
      </w:r>
      <w:r w:rsidRPr="00880864">
        <w:rPr>
          <w:rFonts w:ascii="Times New Roman" w:eastAsia="Times New Roman" w:hAnsi="Times New Roman" w:cs="Times New Roman"/>
          <w:b/>
          <w:bCs/>
          <w:color w:val="000000"/>
          <w:spacing w:val="2"/>
          <w:w w:val="99"/>
          <w:szCs w:val="18"/>
        </w:rPr>
        <w:t>т</w:t>
      </w:r>
      <w:r w:rsidRPr="00880864">
        <w:rPr>
          <w:rFonts w:ascii="Times New Roman" w:eastAsia="Times New Roman" w:hAnsi="Times New Roman" w:cs="Times New Roman"/>
          <w:b/>
          <w:bCs/>
          <w:color w:val="000000"/>
          <w:spacing w:val="1"/>
          <w:w w:val="99"/>
          <w:szCs w:val="18"/>
        </w:rPr>
        <w:t>а</w:t>
      </w:r>
      <w:r w:rsidRPr="00880864">
        <w:rPr>
          <w:rFonts w:ascii="Times New Roman" w:eastAsia="Times New Roman" w:hAnsi="Times New Roman" w:cs="Times New Roman"/>
          <w:b/>
          <w:bCs/>
          <w:color w:val="000000"/>
          <w:w w:val="99"/>
          <w:szCs w:val="18"/>
        </w:rPr>
        <w:t>ц</w:t>
      </w:r>
      <w:r w:rsidRPr="00880864">
        <w:rPr>
          <w:rFonts w:ascii="Times New Roman" w:eastAsia="Times New Roman" w:hAnsi="Times New Roman" w:cs="Times New Roman"/>
          <w:b/>
          <w:bCs/>
          <w:color w:val="000000"/>
          <w:spacing w:val="1"/>
          <w:w w:val="99"/>
          <w:szCs w:val="18"/>
        </w:rPr>
        <w:t>и</w:t>
      </w:r>
      <w:r w:rsidRPr="00880864">
        <w:rPr>
          <w:rFonts w:ascii="Times New Roman" w:eastAsia="Times New Roman" w:hAnsi="Times New Roman" w:cs="Times New Roman"/>
          <w:b/>
          <w:bCs/>
          <w:color w:val="000000"/>
          <w:w w:val="99"/>
          <w:szCs w:val="18"/>
        </w:rPr>
        <w:t>й.</w:t>
      </w:r>
      <w:r w:rsidRPr="00880864">
        <w:rPr>
          <w:rFonts w:ascii="Times New Roman" w:eastAsia="Times New Roman" w:hAnsi="Times New Roman" w:cs="Times New Roman"/>
          <w:color w:val="000000"/>
          <w:spacing w:val="160"/>
          <w:szCs w:val="18"/>
        </w:rPr>
        <w:t xml:space="preserve"> </w:t>
      </w:r>
      <w:r w:rsidRPr="00880864">
        <w:rPr>
          <w:rFonts w:ascii="Times New Roman" w:eastAsia="Times New Roman" w:hAnsi="Times New Roman" w:cs="Times New Roman"/>
          <w:color w:val="000000"/>
          <w:szCs w:val="18"/>
        </w:rPr>
        <w:t>В</w:t>
      </w:r>
      <w:r w:rsidRPr="00880864">
        <w:rPr>
          <w:rFonts w:ascii="Times New Roman" w:eastAsia="Times New Roman" w:hAnsi="Times New Roman" w:cs="Times New Roman"/>
          <w:color w:val="000000"/>
          <w:spacing w:val="146"/>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ск</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spacing w:val="150"/>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w w:val="99"/>
          <w:szCs w:val="18"/>
        </w:rPr>
        <w:t>у</w:t>
      </w:r>
      <w:r w:rsidRPr="00880864">
        <w:rPr>
          <w:rFonts w:ascii="Times New Roman" w:eastAsia="Times New Roman" w:hAnsi="Times New Roman" w:cs="Times New Roman"/>
          <w:color w:val="000000"/>
          <w:szCs w:val="18"/>
        </w:rPr>
        <w:t xml:space="preserve"> с</w:t>
      </w:r>
      <w:r w:rsidRPr="00880864">
        <w:rPr>
          <w:rFonts w:ascii="Times New Roman" w:eastAsia="Times New Roman" w:hAnsi="Times New Roman" w:cs="Times New Roman"/>
          <w:color w:val="000000"/>
          <w:w w:val="99"/>
          <w:szCs w:val="18"/>
        </w:rPr>
        <w:t>оз</w:t>
      </w:r>
      <w:r w:rsidRPr="00880864">
        <w:rPr>
          <w:rFonts w:ascii="Times New Roman" w:eastAsia="Times New Roman" w:hAnsi="Times New Roman" w:cs="Times New Roman"/>
          <w:color w:val="000000"/>
          <w:spacing w:val="2"/>
          <w:szCs w:val="18"/>
        </w:rPr>
        <w:t>да</w:t>
      </w:r>
      <w:r w:rsidRPr="00880864">
        <w:rPr>
          <w:rFonts w:ascii="Times New Roman" w:eastAsia="Times New Roman" w:hAnsi="Times New Roman" w:cs="Times New Roman"/>
          <w:color w:val="000000"/>
          <w:w w:val="99"/>
          <w:szCs w:val="18"/>
        </w:rPr>
        <w:t>но</w:t>
      </w:r>
      <w:r w:rsidRPr="00880864">
        <w:rPr>
          <w:rFonts w:ascii="Times New Roman" w:eastAsia="Times New Roman" w:hAnsi="Times New Roman" w:cs="Times New Roman"/>
          <w:color w:val="000000"/>
          <w:spacing w:val="126"/>
          <w:szCs w:val="18"/>
        </w:rPr>
        <w:t xml:space="preserve"> </w:t>
      </w:r>
      <w:r w:rsidRPr="00880864">
        <w:rPr>
          <w:rFonts w:ascii="Times New Roman" w:eastAsia="Times New Roman" w:hAnsi="Times New Roman" w:cs="Times New Roman"/>
          <w:color w:val="000000"/>
          <w:w w:val="99"/>
          <w:szCs w:val="18"/>
        </w:rPr>
        <w:t>э</w:t>
      </w:r>
      <w:r w:rsidRPr="00880864">
        <w:rPr>
          <w:rFonts w:ascii="Times New Roman" w:eastAsia="Times New Roman" w:hAnsi="Times New Roman" w:cs="Times New Roman"/>
          <w:color w:val="000000"/>
          <w:spacing w:val="1"/>
          <w:w w:val="99"/>
          <w:szCs w:val="18"/>
        </w:rPr>
        <w:t>л</w:t>
      </w:r>
      <w:r w:rsidRPr="00880864">
        <w:rPr>
          <w:rFonts w:ascii="Times New Roman" w:eastAsia="Times New Roman" w:hAnsi="Times New Roman" w:cs="Times New Roman"/>
          <w:color w:val="000000"/>
          <w:spacing w:val="1"/>
          <w:szCs w:val="18"/>
        </w:rPr>
        <w:t>ек</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ронно</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26"/>
          <w:szCs w:val="18"/>
        </w:rPr>
        <w:t xml:space="preserve"> </w:t>
      </w:r>
      <w:r w:rsidRPr="00880864">
        <w:rPr>
          <w:rFonts w:ascii="Times New Roman" w:eastAsia="Times New Roman" w:hAnsi="Times New Roman" w:cs="Times New Roman"/>
          <w:color w:val="000000"/>
          <w:w w:val="99"/>
          <w:szCs w:val="18"/>
        </w:rPr>
        <w:t>«Порт</w:t>
      </w:r>
      <w:r w:rsidRPr="00880864">
        <w:rPr>
          <w:rFonts w:ascii="Times New Roman" w:eastAsia="Times New Roman" w:hAnsi="Times New Roman" w:cs="Times New Roman"/>
          <w:color w:val="000000"/>
          <w:spacing w:val="1"/>
          <w:szCs w:val="18"/>
        </w:rPr>
        <w:t>ф</w:t>
      </w:r>
      <w:r w:rsidRPr="00880864">
        <w:rPr>
          <w:rFonts w:ascii="Times New Roman" w:eastAsia="Times New Roman" w:hAnsi="Times New Roman" w:cs="Times New Roman"/>
          <w:color w:val="000000"/>
          <w:spacing w:val="1"/>
          <w:w w:val="99"/>
          <w:szCs w:val="18"/>
        </w:rPr>
        <w:t>ол</w:t>
      </w:r>
      <w:r w:rsidRPr="00880864">
        <w:rPr>
          <w:rFonts w:ascii="Times New Roman" w:eastAsia="Times New Roman" w:hAnsi="Times New Roman" w:cs="Times New Roman"/>
          <w:color w:val="000000"/>
          <w:spacing w:val="5"/>
          <w:w w:val="99"/>
          <w:szCs w:val="18"/>
        </w:rPr>
        <w:t>и</w:t>
      </w:r>
      <w:r w:rsidRPr="00880864">
        <w:rPr>
          <w:rFonts w:ascii="Times New Roman" w:eastAsia="Times New Roman" w:hAnsi="Times New Roman" w:cs="Times New Roman"/>
          <w:color w:val="000000"/>
          <w:spacing w:val="1"/>
          <w:w w:val="99"/>
          <w:szCs w:val="18"/>
        </w:rPr>
        <w:t>о</w:t>
      </w:r>
      <w:r w:rsidRPr="00880864">
        <w:rPr>
          <w:rFonts w:ascii="Times New Roman" w:eastAsia="Times New Roman" w:hAnsi="Times New Roman" w:cs="Times New Roman"/>
          <w:color w:val="000000"/>
          <w:spacing w:val="127"/>
          <w:szCs w:val="18"/>
        </w:rPr>
        <w:t xml:space="preserve"> </w:t>
      </w:r>
      <w:r w:rsidRPr="00880864">
        <w:rPr>
          <w:rFonts w:ascii="Times New Roman" w:eastAsia="Times New Roman" w:hAnsi="Times New Roman" w:cs="Times New Roman"/>
          <w:color w:val="000000"/>
          <w:w w:val="99"/>
          <w:szCs w:val="18"/>
        </w:rPr>
        <w:t>про</w:t>
      </w:r>
      <w:r w:rsidRPr="00880864">
        <w:rPr>
          <w:rFonts w:ascii="Times New Roman" w:eastAsia="Times New Roman" w:hAnsi="Times New Roman" w:cs="Times New Roman"/>
          <w:color w:val="000000"/>
          <w:spacing w:val="1"/>
          <w:szCs w:val="18"/>
        </w:rPr>
        <w:t>фе</w:t>
      </w:r>
      <w:r w:rsidRPr="00880864">
        <w:rPr>
          <w:rFonts w:ascii="Times New Roman" w:eastAsia="Times New Roman" w:hAnsi="Times New Roman" w:cs="Times New Roman"/>
          <w:color w:val="000000"/>
          <w:szCs w:val="18"/>
        </w:rPr>
        <w:t>сс</w:t>
      </w:r>
      <w:r w:rsidRPr="00880864">
        <w:rPr>
          <w:rFonts w:ascii="Times New Roman" w:eastAsia="Times New Roman" w:hAnsi="Times New Roman" w:cs="Times New Roman"/>
          <w:color w:val="000000"/>
          <w:spacing w:val="1"/>
          <w:w w:val="99"/>
          <w:szCs w:val="18"/>
        </w:rPr>
        <w:t>ий</w:t>
      </w:r>
      <w:r w:rsidRPr="00880864">
        <w:rPr>
          <w:rFonts w:ascii="Times New Roman" w:eastAsia="Times New Roman" w:hAnsi="Times New Roman" w:cs="Times New Roman"/>
          <w:color w:val="000000"/>
          <w:spacing w:val="-3"/>
          <w:w w:val="99"/>
          <w:szCs w:val="18"/>
        </w:rPr>
        <w:t>»</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129"/>
          <w:szCs w:val="18"/>
        </w:rPr>
        <w:t xml:space="preserve"> </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pacing w:val="125"/>
          <w:szCs w:val="18"/>
        </w:rPr>
        <w:t xml:space="preserve"> </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оторо</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spacing w:val="127"/>
          <w:szCs w:val="18"/>
        </w:rPr>
        <w:t xml:space="preserve"> </w:t>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5"/>
          <w:w w:val="99"/>
          <w:szCs w:val="18"/>
        </w:rPr>
        <w:t>н</w:t>
      </w:r>
      <w:r w:rsidRPr="00880864">
        <w:rPr>
          <w:rFonts w:ascii="Times New Roman" w:eastAsia="Times New Roman" w:hAnsi="Times New Roman" w:cs="Times New Roman"/>
          <w:color w:val="000000"/>
          <w:szCs w:val="18"/>
        </w:rPr>
        <w:t xml:space="preserve">ы </w:t>
      </w:r>
      <w:r w:rsidRPr="00880864">
        <w:rPr>
          <w:rFonts w:ascii="Times New Roman" w:eastAsia="Times New Roman" w:hAnsi="Times New Roman" w:cs="Times New Roman"/>
          <w:color w:val="000000"/>
          <w:spacing w:val="1"/>
          <w:szCs w:val="18"/>
        </w:rPr>
        <w:t>ф</w:t>
      </w:r>
      <w:r w:rsidRPr="00880864">
        <w:rPr>
          <w:rFonts w:ascii="Times New Roman" w:eastAsia="Times New Roman" w:hAnsi="Times New Roman" w:cs="Times New Roman"/>
          <w:color w:val="000000"/>
          <w:w w:val="99"/>
          <w:szCs w:val="18"/>
        </w:rPr>
        <w:t>отог</w:t>
      </w:r>
      <w:r w:rsidRPr="00880864">
        <w:rPr>
          <w:rFonts w:ascii="Times New Roman" w:eastAsia="Times New Roman" w:hAnsi="Times New Roman" w:cs="Times New Roman"/>
          <w:color w:val="000000"/>
          <w:spacing w:val="1"/>
          <w:w w:val="99"/>
          <w:szCs w:val="18"/>
        </w:rPr>
        <w:t>р</w:t>
      </w:r>
      <w:r w:rsidRPr="00880864">
        <w:rPr>
          <w:rFonts w:ascii="Times New Roman" w:eastAsia="Times New Roman" w:hAnsi="Times New Roman" w:cs="Times New Roman"/>
          <w:color w:val="000000"/>
          <w:spacing w:val="1"/>
          <w:szCs w:val="18"/>
        </w:rPr>
        <w:t>аф</w:t>
      </w:r>
      <w:r w:rsidRPr="00880864">
        <w:rPr>
          <w:rFonts w:ascii="Times New Roman" w:eastAsia="Times New Roman" w:hAnsi="Times New Roman" w:cs="Times New Roman"/>
          <w:color w:val="000000"/>
          <w:w w:val="99"/>
          <w:szCs w:val="18"/>
        </w:rPr>
        <w:t>ии,</w:t>
      </w:r>
      <w:r w:rsidRPr="00880864">
        <w:rPr>
          <w:rFonts w:ascii="Times New Roman" w:eastAsia="Times New Roman" w:hAnsi="Times New Roman" w:cs="Times New Roman"/>
          <w:color w:val="000000"/>
          <w:spacing w:val="86"/>
          <w:szCs w:val="18"/>
        </w:rPr>
        <w:t xml:space="preserve"> </w:t>
      </w:r>
      <w:r w:rsidRPr="00880864">
        <w:rPr>
          <w:rFonts w:ascii="Times New Roman" w:eastAsia="Times New Roman" w:hAnsi="Times New Roman" w:cs="Times New Roman"/>
          <w:color w:val="000000"/>
          <w:w w:val="99"/>
          <w:szCs w:val="18"/>
        </w:rPr>
        <w:t>ци</w:t>
      </w:r>
      <w:r w:rsidRPr="00880864">
        <w:rPr>
          <w:rFonts w:ascii="Times New Roman" w:eastAsia="Times New Roman" w:hAnsi="Times New Roman" w:cs="Times New Roman"/>
          <w:color w:val="000000"/>
          <w:spacing w:val="1"/>
          <w:szCs w:val="18"/>
        </w:rPr>
        <w:t>ф</w:t>
      </w:r>
      <w:r w:rsidRPr="00880864">
        <w:rPr>
          <w:rFonts w:ascii="Times New Roman" w:eastAsia="Times New Roman" w:hAnsi="Times New Roman" w:cs="Times New Roman"/>
          <w:color w:val="000000"/>
          <w:w w:val="99"/>
          <w:szCs w:val="18"/>
        </w:rPr>
        <w:t>ров</w:t>
      </w:r>
      <w:r w:rsidRPr="00880864">
        <w:rPr>
          <w:rFonts w:ascii="Times New Roman" w:eastAsia="Times New Roman" w:hAnsi="Times New Roman" w:cs="Times New Roman"/>
          <w:color w:val="000000"/>
          <w:szCs w:val="18"/>
        </w:rPr>
        <w:t>ые</w:t>
      </w:r>
      <w:r w:rsidRPr="00880864">
        <w:rPr>
          <w:rFonts w:ascii="Times New Roman" w:eastAsia="Times New Roman" w:hAnsi="Times New Roman" w:cs="Times New Roman"/>
          <w:color w:val="000000"/>
          <w:spacing w:val="84"/>
          <w:szCs w:val="18"/>
        </w:rPr>
        <w:t xml:space="preserve"> </w:t>
      </w:r>
      <w:r w:rsidRPr="00880864">
        <w:rPr>
          <w:rFonts w:ascii="Times New Roman" w:eastAsia="Times New Roman" w:hAnsi="Times New Roman" w:cs="Times New Roman"/>
          <w:color w:val="000000"/>
          <w:w w:val="99"/>
          <w:szCs w:val="18"/>
        </w:rPr>
        <w:t>пр</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2"/>
          <w:szCs w:val="18"/>
        </w:rPr>
        <w:t>е</w:t>
      </w:r>
      <w:r w:rsidRPr="00880864">
        <w:rPr>
          <w:rFonts w:ascii="Times New Roman" w:eastAsia="Times New Roman" w:hAnsi="Times New Roman" w:cs="Times New Roman"/>
          <w:color w:val="000000"/>
          <w:spacing w:val="4"/>
          <w:w w:val="99"/>
          <w:szCs w:val="18"/>
        </w:rPr>
        <w:t>н</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ции,</w:t>
      </w:r>
      <w:r w:rsidRPr="00880864">
        <w:rPr>
          <w:rFonts w:ascii="Times New Roman" w:eastAsia="Times New Roman" w:hAnsi="Times New Roman" w:cs="Times New Roman"/>
          <w:color w:val="000000"/>
          <w:spacing w:val="90"/>
          <w:szCs w:val="18"/>
        </w:rPr>
        <w:t xml:space="preserve"> </w:t>
      </w:r>
      <w:r w:rsidRPr="00880864">
        <w:rPr>
          <w:rFonts w:ascii="Times New Roman" w:eastAsia="Times New Roman" w:hAnsi="Times New Roman" w:cs="Times New Roman"/>
          <w:color w:val="000000"/>
          <w:spacing w:val="3"/>
          <w:w w:val="99"/>
          <w:szCs w:val="18"/>
        </w:rPr>
        <w:t>в</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2"/>
          <w:szCs w:val="18"/>
        </w:rPr>
        <w:t>де</w:t>
      </w:r>
      <w:r w:rsidRPr="00880864">
        <w:rPr>
          <w:rFonts w:ascii="Times New Roman" w:eastAsia="Times New Roman" w:hAnsi="Times New Roman" w:cs="Times New Roman"/>
          <w:color w:val="000000"/>
          <w:w w:val="99"/>
          <w:szCs w:val="18"/>
        </w:rPr>
        <w:t>о-э</w:t>
      </w:r>
      <w:r w:rsidRPr="00880864">
        <w:rPr>
          <w:rFonts w:ascii="Times New Roman" w:eastAsia="Times New Roman" w:hAnsi="Times New Roman" w:cs="Times New Roman"/>
          <w:color w:val="000000"/>
          <w:szCs w:val="18"/>
        </w:rPr>
        <w:t>кс</w:t>
      </w:r>
      <w:r w:rsidRPr="00880864">
        <w:rPr>
          <w:rFonts w:ascii="Times New Roman" w:eastAsia="Times New Roman" w:hAnsi="Times New Roman" w:cs="Times New Roman"/>
          <w:color w:val="000000"/>
          <w:spacing w:val="3"/>
          <w:szCs w:val="18"/>
        </w:rPr>
        <w:t>к</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87"/>
          <w:szCs w:val="18"/>
        </w:rPr>
        <w:t xml:space="preserve"> </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2"/>
          <w:szCs w:val="18"/>
        </w:rPr>
        <w:t>ч</w:t>
      </w:r>
      <w:r w:rsidRPr="00880864">
        <w:rPr>
          <w:rFonts w:ascii="Times New Roman" w:eastAsia="Times New Roman" w:hAnsi="Times New Roman" w:cs="Times New Roman"/>
          <w:color w:val="000000"/>
          <w:spacing w:val="1"/>
          <w:w w:val="99"/>
          <w:szCs w:val="18"/>
        </w:rPr>
        <w:t>но</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4"/>
          <w:w w:val="99"/>
          <w:szCs w:val="18"/>
        </w:rPr>
        <w:t>п</w:t>
      </w:r>
      <w:r w:rsidRPr="00880864">
        <w:rPr>
          <w:rFonts w:ascii="Times New Roman" w:eastAsia="Times New Roman" w:hAnsi="Times New Roman" w:cs="Times New Roman"/>
          <w:color w:val="000000"/>
          <w:spacing w:val="1"/>
          <w:w w:val="99"/>
          <w:szCs w:val="18"/>
        </w:rPr>
        <w:t>о</w:t>
      </w:r>
      <w:r w:rsidRPr="00880864">
        <w:rPr>
          <w:rFonts w:ascii="Times New Roman" w:eastAsia="Times New Roman" w:hAnsi="Times New Roman" w:cs="Times New Roman"/>
          <w:color w:val="000000"/>
          <w:spacing w:val="4"/>
          <w:w w:val="99"/>
          <w:szCs w:val="18"/>
        </w:rPr>
        <w:t>п</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5"/>
          <w:w w:val="99"/>
          <w:szCs w:val="18"/>
        </w:rPr>
        <w:t>н</w:t>
      </w:r>
      <w:r w:rsidRPr="00880864">
        <w:rPr>
          <w:rFonts w:ascii="Times New Roman" w:eastAsia="Times New Roman" w:hAnsi="Times New Roman" w:cs="Times New Roman"/>
          <w:color w:val="000000"/>
          <w:szCs w:val="18"/>
        </w:rPr>
        <w:t xml:space="preserve">ые </w:t>
      </w:r>
      <w:r w:rsidRPr="00880864">
        <w:rPr>
          <w:rFonts w:ascii="Times New Roman" w:eastAsia="Times New Roman" w:hAnsi="Times New Roman" w:cs="Times New Roman"/>
          <w:color w:val="000000"/>
          <w:spacing w:val="1"/>
          <w:szCs w:val="18"/>
        </w:rPr>
        <w:t>ф</w:t>
      </w:r>
      <w:r w:rsidRPr="00880864">
        <w:rPr>
          <w:rFonts w:ascii="Times New Roman" w:eastAsia="Times New Roman" w:hAnsi="Times New Roman" w:cs="Times New Roman"/>
          <w:color w:val="000000"/>
          <w:w w:val="99"/>
          <w:szCs w:val="18"/>
        </w:rPr>
        <w:t>иль</w:t>
      </w:r>
      <w:r w:rsidRPr="00880864">
        <w:rPr>
          <w:rFonts w:ascii="Times New Roman" w:eastAsia="Times New Roman" w:hAnsi="Times New Roman" w:cs="Times New Roman"/>
          <w:color w:val="000000"/>
          <w:szCs w:val="18"/>
        </w:rPr>
        <w:t>мы</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66"/>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4"/>
          <w:szCs w:val="18"/>
        </w:rPr>
        <w:t>ы</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64"/>
          <w:szCs w:val="18"/>
        </w:rPr>
        <w:t xml:space="preserve"> </w:t>
      </w:r>
      <w:r w:rsidRPr="00880864">
        <w:rPr>
          <w:rFonts w:ascii="Times New Roman" w:eastAsia="Times New Roman" w:hAnsi="Times New Roman" w:cs="Times New Roman"/>
          <w:color w:val="000000"/>
          <w:w w:val="99"/>
          <w:szCs w:val="18"/>
        </w:rPr>
        <w:t>из</w:t>
      </w:r>
      <w:r w:rsidRPr="00880864">
        <w:rPr>
          <w:rFonts w:ascii="Times New Roman" w:eastAsia="Times New Roman" w:hAnsi="Times New Roman" w:cs="Times New Roman"/>
          <w:color w:val="000000"/>
          <w:spacing w:val="69"/>
          <w:szCs w:val="18"/>
        </w:rPr>
        <w:t xml:space="preserve"> </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zCs w:val="18"/>
        </w:rPr>
        <w:t>д</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жес</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нн</w:t>
      </w:r>
      <w:r w:rsidRPr="00880864">
        <w:rPr>
          <w:rFonts w:ascii="Times New Roman" w:eastAsia="Times New Roman" w:hAnsi="Times New Roman" w:cs="Times New Roman"/>
          <w:color w:val="000000"/>
          <w:spacing w:val="5"/>
          <w:szCs w:val="18"/>
        </w:rPr>
        <w:t>ы</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64"/>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64"/>
          <w:szCs w:val="18"/>
        </w:rPr>
        <w:t xml:space="preserve"> </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3"/>
          <w:w w:val="99"/>
          <w:szCs w:val="18"/>
        </w:rPr>
        <w:t>л</w:t>
      </w:r>
      <w:r w:rsidRPr="00880864">
        <w:rPr>
          <w:rFonts w:ascii="Times New Roman" w:eastAsia="Times New Roman" w:hAnsi="Times New Roman" w:cs="Times New Roman"/>
          <w:color w:val="000000"/>
          <w:w w:val="99"/>
          <w:szCs w:val="18"/>
        </w:rPr>
        <w:t>ьт</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пли</w:t>
      </w:r>
      <w:r w:rsidRPr="00880864">
        <w:rPr>
          <w:rFonts w:ascii="Times New Roman" w:eastAsia="Times New Roman" w:hAnsi="Times New Roman" w:cs="Times New Roman"/>
          <w:color w:val="000000"/>
          <w:spacing w:val="1"/>
          <w:szCs w:val="18"/>
        </w:rPr>
        <w:t>ка</w:t>
      </w:r>
      <w:r w:rsidRPr="00880864">
        <w:rPr>
          <w:rFonts w:ascii="Times New Roman" w:eastAsia="Times New Roman" w:hAnsi="Times New Roman" w:cs="Times New Roman"/>
          <w:color w:val="000000"/>
          <w:spacing w:val="4"/>
          <w:w w:val="99"/>
          <w:szCs w:val="18"/>
        </w:rPr>
        <w:t>ц</w:t>
      </w:r>
      <w:r w:rsidRPr="00880864">
        <w:rPr>
          <w:rFonts w:ascii="Times New Roman" w:eastAsia="Times New Roman" w:hAnsi="Times New Roman" w:cs="Times New Roman"/>
          <w:color w:val="000000"/>
          <w:w w:val="99"/>
          <w:szCs w:val="18"/>
        </w:rPr>
        <w:t>ионн</w:t>
      </w:r>
      <w:r w:rsidRPr="00880864">
        <w:rPr>
          <w:rFonts w:ascii="Times New Roman" w:eastAsia="Times New Roman" w:hAnsi="Times New Roman" w:cs="Times New Roman"/>
          <w:color w:val="000000"/>
          <w:spacing w:val="5"/>
          <w:szCs w:val="18"/>
        </w:rPr>
        <w:t>ы</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59"/>
          <w:szCs w:val="18"/>
        </w:rPr>
        <w:t xml:space="preserve"> </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4"/>
          <w:w w:val="99"/>
          <w:szCs w:val="18"/>
        </w:rPr>
        <w:t>л</w:t>
      </w:r>
      <w:r w:rsidRPr="00880864">
        <w:rPr>
          <w:rFonts w:ascii="Times New Roman" w:eastAsia="Times New Roman" w:hAnsi="Times New Roman" w:cs="Times New Roman"/>
          <w:color w:val="000000"/>
          <w:w w:val="99"/>
          <w:szCs w:val="18"/>
        </w:rPr>
        <w:t>ь</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w w:val="99"/>
          <w:szCs w:val="18"/>
        </w:rPr>
        <w:t>ов</w:t>
      </w:r>
      <w:r w:rsidRPr="00880864">
        <w:rPr>
          <w:rFonts w:ascii="Times New Roman" w:eastAsia="Times New Roman" w:hAnsi="Times New Roman" w:cs="Times New Roman"/>
          <w:color w:val="000000"/>
          <w:spacing w:val="62"/>
          <w:szCs w:val="18"/>
        </w:rPr>
        <w:t xml:space="preserve"> </w:t>
      </w:r>
      <w:r w:rsidRPr="00880864">
        <w:rPr>
          <w:rFonts w:ascii="Times New Roman" w:eastAsia="Times New Roman" w:hAnsi="Times New Roman" w:cs="Times New Roman"/>
          <w:color w:val="000000"/>
          <w:spacing w:val="5"/>
          <w:w w:val="99"/>
          <w:szCs w:val="18"/>
        </w:rPr>
        <w:t>п</w:t>
      </w:r>
      <w:r w:rsidRPr="00880864">
        <w:rPr>
          <w:rFonts w:ascii="Times New Roman" w:eastAsia="Times New Roman" w:hAnsi="Times New Roman" w:cs="Times New Roman"/>
          <w:color w:val="000000"/>
          <w:spacing w:val="1"/>
          <w:w w:val="99"/>
          <w:szCs w:val="18"/>
        </w:rPr>
        <w:t>о</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но</w:t>
      </w:r>
      <w:r w:rsidRPr="00880864">
        <w:rPr>
          <w:rFonts w:ascii="Times New Roman" w:eastAsia="Times New Roman" w:hAnsi="Times New Roman" w:cs="Times New Roman"/>
          <w:color w:val="000000"/>
          <w:spacing w:val="1"/>
          <w:w w:val="99"/>
          <w:szCs w:val="18"/>
        </w:rPr>
        <w:t>г</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spacing w:val="93"/>
          <w:szCs w:val="18"/>
        </w:rPr>
        <w:t xml:space="preserve"> </w:t>
      </w:r>
      <w:r w:rsidRPr="00880864">
        <w:rPr>
          <w:rFonts w:ascii="Times New Roman" w:eastAsia="Times New Roman" w:hAnsi="Times New Roman" w:cs="Times New Roman"/>
          <w:color w:val="000000"/>
          <w:w w:val="99"/>
          <w:szCs w:val="18"/>
        </w:rPr>
        <w:t>про</w:t>
      </w:r>
      <w:r w:rsidRPr="00880864">
        <w:rPr>
          <w:rFonts w:ascii="Times New Roman" w:eastAsia="Times New Roman" w:hAnsi="Times New Roman" w:cs="Times New Roman"/>
          <w:color w:val="000000"/>
          <w:spacing w:val="1"/>
          <w:szCs w:val="18"/>
        </w:rPr>
        <w:t>ф</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2"/>
          <w:szCs w:val="18"/>
        </w:rPr>
        <w:t>я</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90"/>
          <w:szCs w:val="18"/>
        </w:rPr>
        <w:t xml:space="preserve"> </w:t>
      </w:r>
      <w:r w:rsidRPr="00880864">
        <w:rPr>
          <w:rFonts w:ascii="Times New Roman" w:eastAsia="Times New Roman" w:hAnsi="Times New Roman" w:cs="Times New Roman"/>
          <w:color w:val="000000"/>
          <w:spacing w:val="-3"/>
          <w:w w:val="99"/>
          <w:szCs w:val="18"/>
        </w:rPr>
        <w:t>П</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94"/>
          <w:szCs w:val="18"/>
        </w:rPr>
        <w:t xml:space="preserve"> </w:t>
      </w:r>
      <w:r w:rsidRPr="00880864">
        <w:rPr>
          <w:rFonts w:ascii="Times New Roman" w:eastAsia="Times New Roman" w:hAnsi="Times New Roman" w:cs="Times New Roman"/>
          <w:color w:val="000000"/>
          <w:w w:val="99"/>
          <w:szCs w:val="18"/>
        </w:rPr>
        <w:t>про</w:t>
      </w:r>
      <w:r w:rsidRPr="00880864">
        <w:rPr>
          <w:rFonts w:ascii="Times New Roman" w:eastAsia="Times New Roman" w:hAnsi="Times New Roman" w:cs="Times New Roman"/>
          <w:color w:val="000000"/>
          <w:spacing w:val="1"/>
          <w:szCs w:val="18"/>
        </w:rPr>
        <w:t>см</w:t>
      </w:r>
      <w:r w:rsidRPr="00880864">
        <w:rPr>
          <w:rFonts w:ascii="Times New Roman" w:eastAsia="Times New Roman" w:hAnsi="Times New Roman" w:cs="Times New Roman"/>
          <w:color w:val="000000"/>
          <w:w w:val="99"/>
          <w:szCs w:val="18"/>
        </w:rPr>
        <w:t>отр</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93"/>
          <w:szCs w:val="18"/>
        </w:rPr>
        <w:t xml:space="preserve"> </w:t>
      </w:r>
      <w:r w:rsidRPr="00880864">
        <w:rPr>
          <w:rFonts w:ascii="Times New Roman" w:eastAsia="Times New Roman" w:hAnsi="Times New Roman" w:cs="Times New Roman"/>
          <w:color w:val="000000"/>
          <w:w w:val="99"/>
          <w:szCs w:val="18"/>
        </w:rPr>
        <w:t>ци</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w w:val="99"/>
          <w:szCs w:val="18"/>
        </w:rPr>
        <w:t>ров</w:t>
      </w:r>
      <w:r w:rsidRPr="00880864">
        <w:rPr>
          <w:rFonts w:ascii="Times New Roman" w:eastAsia="Times New Roman" w:hAnsi="Times New Roman" w:cs="Times New Roman"/>
          <w:color w:val="000000"/>
          <w:spacing w:val="4"/>
          <w:szCs w:val="18"/>
        </w:rPr>
        <w:t>ы</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pacing w:val="88"/>
          <w:szCs w:val="18"/>
        </w:rPr>
        <w:t xml:space="preserve"> </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ри</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лов</w:t>
      </w:r>
      <w:r w:rsidRPr="00880864">
        <w:rPr>
          <w:rFonts w:ascii="Times New Roman" w:eastAsia="Times New Roman" w:hAnsi="Times New Roman" w:cs="Times New Roman"/>
          <w:color w:val="000000"/>
          <w:spacing w:val="91"/>
          <w:szCs w:val="18"/>
        </w:rPr>
        <w:t xml:space="preserve"> </w:t>
      </w:r>
      <w:r w:rsidRPr="00880864">
        <w:rPr>
          <w:rFonts w:ascii="Times New Roman" w:eastAsia="Times New Roman" w:hAnsi="Times New Roman" w:cs="Times New Roman"/>
          <w:color w:val="000000"/>
          <w:w w:val="99"/>
          <w:szCs w:val="18"/>
        </w:rPr>
        <w:t>прои</w:t>
      </w:r>
      <w:r w:rsidRPr="00880864">
        <w:rPr>
          <w:rFonts w:ascii="Times New Roman" w:eastAsia="Times New Roman" w:hAnsi="Times New Roman" w:cs="Times New Roman"/>
          <w:color w:val="000000"/>
          <w:spacing w:val="5"/>
          <w:szCs w:val="18"/>
        </w:rPr>
        <w:t>с</w:t>
      </w:r>
      <w:r w:rsidRPr="00880864">
        <w:rPr>
          <w:rFonts w:ascii="Times New Roman" w:eastAsia="Times New Roman" w:hAnsi="Times New Roman" w:cs="Times New Roman"/>
          <w:color w:val="000000"/>
          <w:spacing w:val="-2"/>
          <w:w w:val="99"/>
          <w:szCs w:val="18"/>
        </w:rPr>
        <w:t>х</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pacing w:val="4"/>
          <w:w w:val="99"/>
          <w:szCs w:val="18"/>
        </w:rPr>
        <w:t>и</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zCs w:val="18"/>
        </w:rPr>
        <w:t>жде</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4"/>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w w:val="99"/>
          <w:szCs w:val="18"/>
        </w:rPr>
        <w:t>л</w:t>
      </w:r>
      <w:r w:rsidRPr="00880864">
        <w:rPr>
          <w:rFonts w:ascii="Times New Roman" w:eastAsia="Times New Roman" w:hAnsi="Times New Roman" w:cs="Times New Roman"/>
          <w:color w:val="000000"/>
          <w:spacing w:val="2"/>
          <w:szCs w:val="18"/>
        </w:rPr>
        <w:t>е</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zCs w:val="18"/>
        </w:rPr>
        <w:t>ка</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pacing w:val="5"/>
          <w:w w:val="99"/>
          <w:szCs w:val="18"/>
        </w:rPr>
        <w:t>о</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spacing w:val="1"/>
          <w:w w:val="99"/>
          <w:szCs w:val="18"/>
        </w:rPr>
        <w:t>о</w:t>
      </w:r>
      <w:r w:rsidRPr="00880864">
        <w:rPr>
          <w:rFonts w:ascii="Times New Roman" w:eastAsia="Times New Roman" w:hAnsi="Times New Roman" w:cs="Times New Roman"/>
          <w:color w:val="000000"/>
          <w:spacing w:val="1"/>
          <w:szCs w:val="18"/>
        </w:rPr>
        <w:t xml:space="preserve"> </w:t>
      </w:r>
      <w:r w:rsidRPr="00880864">
        <w:rPr>
          <w:rFonts w:ascii="Times New Roman" w:eastAsia="Times New Roman" w:hAnsi="Times New Roman" w:cs="Times New Roman"/>
          <w:color w:val="000000"/>
          <w:w w:val="99"/>
          <w:szCs w:val="18"/>
        </w:rPr>
        <w:t>про</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szCs w:val="18"/>
        </w:rPr>
        <w:t>ес</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2"/>
          <w:szCs w:val="18"/>
        </w:rPr>
        <w:t>я</w:t>
      </w:r>
      <w:r w:rsidRPr="00880864">
        <w:rPr>
          <w:rFonts w:ascii="Times New Roman" w:eastAsia="Times New Roman" w:hAnsi="Times New Roman" w:cs="Times New Roman"/>
          <w:color w:val="000000"/>
          <w:spacing w:val="-3"/>
          <w:w w:val="99"/>
          <w:szCs w:val="18"/>
        </w:rPr>
        <w:t>х</w:t>
      </w:r>
      <w:r w:rsidRPr="00880864">
        <w:rPr>
          <w:rFonts w:ascii="Times New Roman" w:eastAsia="Times New Roman" w:hAnsi="Times New Roman" w:cs="Times New Roman"/>
          <w:color w:val="000000"/>
          <w:w w:val="99"/>
          <w:szCs w:val="18"/>
        </w:rPr>
        <w:t>.</w:t>
      </w:r>
    </w:p>
    <w:p w:rsidR="00832020" w:rsidRPr="00880864" w:rsidRDefault="00832020" w:rsidP="00FB22F1">
      <w:pPr>
        <w:widowControl w:val="0"/>
        <w:tabs>
          <w:tab w:val="left" w:pos="1417"/>
        </w:tabs>
        <w:spacing w:after="0" w:line="240" w:lineRule="auto"/>
        <w:ind w:left="-284" w:right="1" w:firstLine="680"/>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 xml:space="preserve">  </w:t>
      </w:r>
    </w:p>
    <w:p w:rsidR="00DA230B" w:rsidRPr="00880864" w:rsidRDefault="00DA230B" w:rsidP="00FB22F1">
      <w:pPr>
        <w:widowControl w:val="0"/>
        <w:tabs>
          <w:tab w:val="left" w:pos="1417"/>
        </w:tabs>
        <w:spacing w:after="0" w:line="240" w:lineRule="auto"/>
        <w:ind w:left="-284" w:right="1" w:firstLine="680"/>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7.</w:t>
      </w:r>
      <w:r w:rsidR="00832020" w:rsidRPr="00880864">
        <w:rPr>
          <w:rFonts w:ascii="Times New Roman" w:eastAsia="Times New Roman" w:hAnsi="Times New Roman" w:cs="Times New Roman"/>
          <w:b/>
          <w:bCs/>
          <w:color w:val="000000"/>
          <w:w w:val="99"/>
          <w:szCs w:val="18"/>
        </w:rPr>
        <w:t xml:space="preserve"> </w:t>
      </w:r>
      <w:r w:rsidRPr="00880864">
        <w:rPr>
          <w:rFonts w:ascii="Times New Roman" w:eastAsia="Times New Roman" w:hAnsi="Times New Roman" w:cs="Times New Roman"/>
          <w:b/>
          <w:bCs/>
          <w:color w:val="000000"/>
          <w:w w:val="99"/>
          <w:szCs w:val="18"/>
        </w:rPr>
        <w:t>Хо</w:t>
      </w:r>
      <w:r w:rsidRPr="00880864">
        <w:rPr>
          <w:rFonts w:ascii="Times New Roman" w:eastAsia="Times New Roman" w:hAnsi="Times New Roman" w:cs="Times New Roman"/>
          <w:b/>
          <w:bCs/>
          <w:color w:val="000000"/>
          <w:szCs w:val="18"/>
        </w:rPr>
        <w:t>з</w:t>
      </w:r>
      <w:r w:rsidRPr="00880864">
        <w:rPr>
          <w:rFonts w:ascii="Times New Roman" w:eastAsia="Times New Roman" w:hAnsi="Times New Roman" w:cs="Times New Roman"/>
          <w:b/>
          <w:bCs/>
          <w:color w:val="000000"/>
          <w:spacing w:val="2"/>
          <w:w w:val="99"/>
          <w:szCs w:val="18"/>
        </w:rPr>
        <w:t>я</w:t>
      </w:r>
      <w:r w:rsidRPr="00880864">
        <w:rPr>
          <w:rFonts w:ascii="Times New Roman" w:eastAsia="Times New Roman" w:hAnsi="Times New Roman" w:cs="Times New Roman"/>
          <w:b/>
          <w:bCs/>
          <w:color w:val="000000"/>
          <w:w w:val="99"/>
          <w:szCs w:val="18"/>
        </w:rPr>
        <w:t>й</w:t>
      </w:r>
      <w:r w:rsidRPr="00880864">
        <w:rPr>
          <w:rFonts w:ascii="Times New Roman" w:eastAsia="Times New Roman" w:hAnsi="Times New Roman" w:cs="Times New Roman"/>
          <w:b/>
          <w:bCs/>
          <w:color w:val="000000"/>
          <w:spacing w:val="1"/>
          <w:szCs w:val="18"/>
        </w:rPr>
        <w:t>с</w:t>
      </w:r>
      <w:r w:rsidRPr="00880864">
        <w:rPr>
          <w:rFonts w:ascii="Times New Roman" w:eastAsia="Times New Roman" w:hAnsi="Times New Roman" w:cs="Times New Roman"/>
          <w:b/>
          <w:bCs/>
          <w:color w:val="000000"/>
          <w:spacing w:val="2"/>
          <w:w w:val="99"/>
          <w:szCs w:val="18"/>
        </w:rPr>
        <w:t>т</w:t>
      </w:r>
      <w:r w:rsidRPr="00880864">
        <w:rPr>
          <w:rFonts w:ascii="Times New Roman" w:eastAsia="Times New Roman" w:hAnsi="Times New Roman" w:cs="Times New Roman"/>
          <w:b/>
          <w:bCs/>
          <w:color w:val="000000"/>
          <w:w w:val="99"/>
          <w:szCs w:val="18"/>
        </w:rPr>
        <w:t>в</w:t>
      </w:r>
      <w:r w:rsidRPr="00880864">
        <w:rPr>
          <w:rFonts w:ascii="Times New Roman" w:eastAsia="Times New Roman" w:hAnsi="Times New Roman" w:cs="Times New Roman"/>
          <w:b/>
          <w:bCs/>
          <w:color w:val="000000"/>
          <w:spacing w:val="1"/>
          <w:szCs w:val="18"/>
        </w:rPr>
        <w:t>е</w:t>
      </w:r>
      <w:r w:rsidRPr="00880864">
        <w:rPr>
          <w:rFonts w:ascii="Times New Roman" w:eastAsia="Times New Roman" w:hAnsi="Times New Roman" w:cs="Times New Roman"/>
          <w:b/>
          <w:bCs/>
          <w:color w:val="000000"/>
          <w:spacing w:val="2"/>
          <w:w w:val="99"/>
          <w:szCs w:val="18"/>
        </w:rPr>
        <w:t>нно</w:t>
      </w:r>
      <w:r w:rsidRPr="00880864">
        <w:rPr>
          <w:rFonts w:ascii="Times New Roman" w:eastAsia="Times New Roman" w:hAnsi="Times New Roman" w:cs="Times New Roman"/>
          <w:b/>
          <w:bCs/>
          <w:color w:val="000000"/>
          <w:spacing w:val="1"/>
          <w:w w:val="99"/>
          <w:szCs w:val="18"/>
        </w:rPr>
        <w:t>-б</w:t>
      </w:r>
      <w:r w:rsidRPr="00880864">
        <w:rPr>
          <w:rFonts w:ascii="Times New Roman" w:eastAsia="Times New Roman" w:hAnsi="Times New Roman" w:cs="Times New Roman"/>
          <w:b/>
          <w:bCs/>
          <w:color w:val="000000"/>
          <w:spacing w:val="3"/>
          <w:szCs w:val="18"/>
        </w:rPr>
        <w:t>ы</w:t>
      </w:r>
      <w:r w:rsidRPr="00880864">
        <w:rPr>
          <w:rFonts w:ascii="Times New Roman" w:eastAsia="Times New Roman" w:hAnsi="Times New Roman" w:cs="Times New Roman"/>
          <w:b/>
          <w:bCs/>
          <w:color w:val="000000"/>
          <w:spacing w:val="1"/>
          <w:w w:val="99"/>
          <w:szCs w:val="18"/>
        </w:rPr>
        <w:t>т</w:t>
      </w:r>
      <w:r w:rsidRPr="00880864">
        <w:rPr>
          <w:rFonts w:ascii="Times New Roman" w:eastAsia="Times New Roman" w:hAnsi="Times New Roman" w:cs="Times New Roman"/>
          <w:b/>
          <w:bCs/>
          <w:color w:val="000000"/>
          <w:w w:val="99"/>
          <w:szCs w:val="18"/>
        </w:rPr>
        <w:t>о</w:t>
      </w:r>
      <w:r w:rsidRPr="00880864">
        <w:rPr>
          <w:rFonts w:ascii="Times New Roman" w:eastAsia="Times New Roman" w:hAnsi="Times New Roman" w:cs="Times New Roman"/>
          <w:b/>
          <w:bCs/>
          <w:color w:val="000000"/>
          <w:spacing w:val="4"/>
          <w:w w:val="99"/>
          <w:szCs w:val="18"/>
        </w:rPr>
        <w:t>в</w:t>
      </w:r>
      <w:r w:rsidRPr="00880864">
        <w:rPr>
          <w:rFonts w:ascii="Times New Roman" w:eastAsia="Times New Roman" w:hAnsi="Times New Roman" w:cs="Times New Roman"/>
          <w:b/>
          <w:bCs/>
          <w:color w:val="000000"/>
          <w:spacing w:val="-3"/>
          <w:w w:val="99"/>
          <w:szCs w:val="18"/>
        </w:rPr>
        <w:t>о</w:t>
      </w:r>
      <w:r w:rsidRPr="00880864">
        <w:rPr>
          <w:rFonts w:ascii="Times New Roman" w:eastAsia="Times New Roman" w:hAnsi="Times New Roman" w:cs="Times New Roman"/>
          <w:b/>
          <w:bCs/>
          <w:color w:val="000000"/>
          <w:w w:val="99"/>
          <w:szCs w:val="18"/>
        </w:rPr>
        <w:t>й</w:t>
      </w:r>
      <w:r w:rsidRPr="00880864">
        <w:rPr>
          <w:rFonts w:ascii="Times New Roman" w:eastAsia="Times New Roman" w:hAnsi="Times New Roman" w:cs="Times New Roman"/>
          <w:color w:val="000000"/>
          <w:spacing w:val="77"/>
          <w:szCs w:val="18"/>
        </w:rPr>
        <w:t xml:space="preserve"> </w:t>
      </w:r>
      <w:r w:rsidRPr="00880864">
        <w:rPr>
          <w:rFonts w:ascii="Times New Roman" w:eastAsia="Times New Roman" w:hAnsi="Times New Roman" w:cs="Times New Roman"/>
          <w:b/>
          <w:bCs/>
          <w:color w:val="000000"/>
          <w:spacing w:val="2"/>
          <w:w w:val="99"/>
          <w:szCs w:val="18"/>
        </w:rPr>
        <w:t>т</w:t>
      </w:r>
      <w:r w:rsidRPr="00880864">
        <w:rPr>
          <w:rFonts w:ascii="Times New Roman" w:eastAsia="Times New Roman" w:hAnsi="Times New Roman" w:cs="Times New Roman"/>
          <w:b/>
          <w:bCs/>
          <w:color w:val="000000"/>
          <w:w w:val="99"/>
          <w:szCs w:val="18"/>
        </w:rPr>
        <w:t>ру</w:t>
      </w:r>
      <w:r w:rsidRPr="00880864">
        <w:rPr>
          <w:rFonts w:ascii="Times New Roman" w:eastAsia="Times New Roman" w:hAnsi="Times New Roman" w:cs="Times New Roman"/>
          <w:b/>
          <w:bCs/>
          <w:color w:val="000000"/>
          <w:szCs w:val="18"/>
        </w:rPr>
        <w:t>д</w:t>
      </w:r>
      <w:r w:rsidRPr="00880864">
        <w:rPr>
          <w:rFonts w:ascii="Times New Roman" w:eastAsia="Times New Roman" w:hAnsi="Times New Roman" w:cs="Times New Roman"/>
          <w:b/>
          <w:bCs/>
          <w:color w:val="000000"/>
          <w:w w:val="99"/>
          <w:szCs w:val="18"/>
        </w:rPr>
        <w:t>.</w:t>
      </w:r>
      <w:r w:rsidRPr="00880864">
        <w:rPr>
          <w:rFonts w:ascii="Times New Roman" w:eastAsia="Times New Roman" w:hAnsi="Times New Roman" w:cs="Times New Roman"/>
          <w:color w:val="000000"/>
          <w:spacing w:val="77"/>
          <w:szCs w:val="18"/>
        </w:rPr>
        <w:t xml:space="preserve"> </w:t>
      </w:r>
      <w:r w:rsidRPr="00880864">
        <w:rPr>
          <w:rFonts w:ascii="Times New Roman" w:eastAsia="Times New Roman" w:hAnsi="Times New Roman" w:cs="Times New Roman"/>
          <w:color w:val="000000"/>
          <w:spacing w:val="3"/>
          <w:w w:val="99"/>
          <w:szCs w:val="18"/>
        </w:rPr>
        <w:t>Э</w:t>
      </w:r>
      <w:r w:rsidRPr="00880864">
        <w:rPr>
          <w:rFonts w:ascii="Times New Roman" w:eastAsia="Times New Roman" w:hAnsi="Times New Roman" w:cs="Times New Roman"/>
          <w:color w:val="000000"/>
          <w:w w:val="99"/>
          <w:szCs w:val="18"/>
        </w:rPr>
        <w:t>то</w:t>
      </w:r>
      <w:r w:rsidRPr="00880864">
        <w:rPr>
          <w:rFonts w:ascii="Times New Roman" w:eastAsia="Times New Roman" w:hAnsi="Times New Roman" w:cs="Times New Roman"/>
          <w:color w:val="000000"/>
          <w:spacing w:val="73"/>
          <w:szCs w:val="18"/>
        </w:rPr>
        <w:t xml:space="preserve"> </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3"/>
          <w:szCs w:val="18"/>
        </w:rPr>
        <w:t>к</w:t>
      </w:r>
      <w:r w:rsidRPr="00880864">
        <w:rPr>
          <w:rFonts w:ascii="Times New Roman" w:eastAsia="Times New Roman" w:hAnsi="Times New Roman" w:cs="Times New Roman"/>
          <w:color w:val="000000"/>
          <w:spacing w:val="3"/>
          <w:w w:val="99"/>
          <w:szCs w:val="18"/>
        </w:rPr>
        <w:t>т</w:t>
      </w:r>
      <w:r w:rsidRPr="00880864">
        <w:rPr>
          <w:rFonts w:ascii="Times New Roman" w:eastAsia="Times New Roman" w:hAnsi="Times New Roman" w:cs="Times New Roman"/>
          <w:color w:val="000000"/>
          <w:w w:val="99"/>
          <w:szCs w:val="18"/>
        </w:rPr>
        <w:t>ивн</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spacing w:val="74"/>
          <w:szCs w:val="18"/>
        </w:rPr>
        <w:t xml:space="preserve"> </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w w:val="99"/>
          <w:szCs w:val="18"/>
        </w:rPr>
        <w:t>ор</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74"/>
          <w:szCs w:val="18"/>
        </w:rPr>
        <w:t xml:space="preserve"> </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spacing w:val="1"/>
          <w:w w:val="99"/>
          <w:szCs w:val="18"/>
        </w:rPr>
        <w:t>щ</w:t>
      </w:r>
      <w:r w:rsidRPr="00880864">
        <w:rPr>
          <w:rFonts w:ascii="Times New Roman" w:eastAsia="Times New Roman" w:hAnsi="Times New Roman" w:cs="Times New Roman"/>
          <w:color w:val="000000"/>
          <w:spacing w:val="2"/>
          <w:szCs w:val="18"/>
        </w:rPr>
        <w:t>е</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74"/>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вз</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опо</w:t>
      </w:r>
      <w:r w:rsidRPr="00880864">
        <w:rPr>
          <w:rFonts w:ascii="Times New Roman" w:eastAsia="Times New Roman" w:hAnsi="Times New Roman" w:cs="Times New Roman"/>
          <w:color w:val="000000"/>
          <w:spacing w:val="2"/>
          <w:szCs w:val="18"/>
        </w:rPr>
        <w:t>м</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w w:val="99"/>
          <w:szCs w:val="18"/>
        </w:rPr>
        <w:t>щ</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84"/>
          <w:szCs w:val="18"/>
        </w:rPr>
        <w:t xml:space="preserve"> </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spacing w:val="182"/>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1"/>
          <w:szCs w:val="18"/>
        </w:rPr>
        <w:t>к</w:t>
      </w:r>
      <w:r w:rsidRPr="00880864">
        <w:rPr>
          <w:rFonts w:ascii="Times New Roman" w:eastAsia="Times New Roman" w:hAnsi="Times New Roman" w:cs="Times New Roman"/>
          <w:color w:val="000000"/>
          <w:w w:val="99"/>
          <w:szCs w:val="18"/>
        </w:rPr>
        <w:t>ой</w:t>
      </w:r>
      <w:r w:rsidRPr="00880864">
        <w:rPr>
          <w:rFonts w:ascii="Times New Roman" w:eastAsia="Times New Roman" w:hAnsi="Times New Roman" w:cs="Times New Roman"/>
          <w:color w:val="000000"/>
          <w:spacing w:val="184"/>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еде</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181"/>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pacing w:val="-3"/>
          <w:w w:val="99"/>
          <w:szCs w:val="18"/>
        </w:rPr>
        <w:t>п</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2"/>
          <w:w w:val="99"/>
          <w:szCs w:val="18"/>
        </w:rPr>
        <w:t>в</w:t>
      </w:r>
      <w:r w:rsidRPr="00880864">
        <w:rPr>
          <w:rFonts w:ascii="Times New Roman" w:eastAsia="Times New Roman" w:hAnsi="Times New Roman" w:cs="Times New Roman"/>
          <w:color w:val="000000"/>
          <w:w w:val="99"/>
          <w:szCs w:val="18"/>
        </w:rPr>
        <w:t>ую</w:t>
      </w:r>
      <w:r w:rsidRPr="00880864">
        <w:rPr>
          <w:rFonts w:ascii="Times New Roman" w:eastAsia="Times New Roman" w:hAnsi="Times New Roman" w:cs="Times New Roman"/>
          <w:color w:val="000000"/>
          <w:spacing w:val="1"/>
          <w:w w:val="99"/>
          <w:szCs w:val="18"/>
        </w:rPr>
        <w:t>щ</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spacing w:val="184"/>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2"/>
          <w:szCs w:val="18"/>
        </w:rPr>
        <w:t>а</w:t>
      </w:r>
      <w:r w:rsidRPr="00880864">
        <w:rPr>
          <w:rFonts w:ascii="Times New Roman" w:eastAsia="Times New Roman" w:hAnsi="Times New Roman" w:cs="Times New Roman"/>
          <w:color w:val="000000"/>
          <w:w w:val="99"/>
          <w:szCs w:val="18"/>
        </w:rPr>
        <w:t>нн</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183"/>
          <w:szCs w:val="18"/>
        </w:rPr>
        <w:t xml:space="preserve"> </w:t>
      </w:r>
      <w:r w:rsidRPr="00880864">
        <w:rPr>
          <w:rFonts w:ascii="Times New Roman" w:eastAsia="Times New Roman" w:hAnsi="Times New Roman" w:cs="Times New Roman"/>
          <w:color w:val="000000"/>
          <w:w w:val="99"/>
          <w:szCs w:val="18"/>
        </w:rPr>
        <w:t>позитивн</w:t>
      </w:r>
      <w:r w:rsidRPr="00880864">
        <w:rPr>
          <w:rFonts w:ascii="Times New Roman" w:eastAsia="Times New Roman" w:hAnsi="Times New Roman" w:cs="Times New Roman"/>
          <w:color w:val="000000"/>
          <w:spacing w:val="5"/>
          <w:w w:val="99"/>
          <w:szCs w:val="18"/>
        </w:rPr>
        <w:t>о</w:t>
      </w:r>
      <w:r w:rsidRPr="00880864">
        <w:rPr>
          <w:rFonts w:ascii="Times New Roman" w:eastAsia="Times New Roman" w:hAnsi="Times New Roman" w:cs="Times New Roman"/>
          <w:color w:val="000000"/>
          <w:spacing w:val="1"/>
          <w:w w:val="99"/>
          <w:szCs w:val="18"/>
        </w:rPr>
        <w:t>й</w:t>
      </w:r>
      <w:r w:rsidRPr="00880864">
        <w:rPr>
          <w:rFonts w:ascii="Times New Roman" w:eastAsia="Times New Roman" w:hAnsi="Times New Roman" w:cs="Times New Roman"/>
          <w:color w:val="000000"/>
          <w:szCs w:val="18"/>
        </w:rPr>
        <w:t xml:space="preserve"> с</w:t>
      </w:r>
      <w:r w:rsidRPr="00880864">
        <w:rPr>
          <w:rFonts w:ascii="Times New Roman" w:eastAsia="Times New Roman" w:hAnsi="Times New Roman" w:cs="Times New Roman"/>
          <w:color w:val="000000"/>
          <w:w w:val="99"/>
          <w:szCs w:val="18"/>
        </w:rPr>
        <w:t>оци</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лиз</w:t>
      </w:r>
      <w:r w:rsidRPr="00880864">
        <w:rPr>
          <w:rFonts w:ascii="Times New Roman" w:eastAsia="Times New Roman" w:hAnsi="Times New Roman" w:cs="Times New Roman"/>
          <w:color w:val="000000"/>
          <w:spacing w:val="2"/>
          <w:szCs w:val="18"/>
        </w:rPr>
        <w:t>а</w:t>
      </w:r>
      <w:r w:rsidRPr="00880864">
        <w:rPr>
          <w:rFonts w:ascii="Times New Roman" w:eastAsia="Times New Roman" w:hAnsi="Times New Roman" w:cs="Times New Roman"/>
          <w:color w:val="000000"/>
          <w:w w:val="99"/>
          <w:szCs w:val="18"/>
        </w:rPr>
        <w:t>ции</w:t>
      </w:r>
      <w:r w:rsidRPr="00880864">
        <w:rPr>
          <w:rFonts w:ascii="Times New Roman" w:eastAsia="Times New Roman" w:hAnsi="Times New Roman" w:cs="Times New Roman"/>
          <w:color w:val="000000"/>
          <w:spacing w:val="92"/>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93"/>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pacing w:val="4"/>
          <w:w w:val="99"/>
          <w:szCs w:val="18"/>
        </w:rPr>
        <w:t>н</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93"/>
          <w:szCs w:val="18"/>
        </w:rPr>
        <w:t xml:space="preserve"> </w:t>
      </w:r>
      <w:r w:rsidRPr="00880864">
        <w:rPr>
          <w:rFonts w:ascii="Times New Roman" w:eastAsia="Times New Roman" w:hAnsi="Times New Roman" w:cs="Times New Roman"/>
          <w:color w:val="000000"/>
          <w:w w:val="99"/>
          <w:szCs w:val="18"/>
        </w:rPr>
        <w:t>про</w:t>
      </w:r>
      <w:r w:rsidRPr="00880864">
        <w:rPr>
          <w:rFonts w:ascii="Times New Roman" w:eastAsia="Times New Roman" w:hAnsi="Times New Roman" w:cs="Times New Roman"/>
          <w:color w:val="000000"/>
          <w:spacing w:val="2"/>
          <w:szCs w:val="18"/>
        </w:rPr>
        <w:t>ф</w:t>
      </w:r>
      <w:r w:rsidRPr="00880864">
        <w:rPr>
          <w:rFonts w:ascii="Times New Roman" w:eastAsia="Times New Roman" w:hAnsi="Times New Roman" w:cs="Times New Roman"/>
          <w:color w:val="000000"/>
          <w:spacing w:val="1"/>
          <w:w w:val="99"/>
          <w:szCs w:val="18"/>
        </w:rPr>
        <w:t>ори</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4"/>
          <w:w w:val="99"/>
          <w:szCs w:val="18"/>
        </w:rPr>
        <w:t>н</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4"/>
          <w:w w:val="99"/>
          <w:szCs w:val="18"/>
        </w:rPr>
        <w:t>ц</w:t>
      </w:r>
      <w:r w:rsidRPr="00880864">
        <w:rPr>
          <w:rFonts w:ascii="Times New Roman" w:eastAsia="Times New Roman" w:hAnsi="Times New Roman" w:cs="Times New Roman"/>
          <w:color w:val="000000"/>
          <w:spacing w:val="1"/>
          <w:w w:val="99"/>
          <w:szCs w:val="18"/>
        </w:rPr>
        <w:t>ии</w:t>
      </w:r>
      <w:r w:rsidRPr="00880864">
        <w:rPr>
          <w:rFonts w:ascii="Times New Roman" w:eastAsia="Times New Roman" w:hAnsi="Times New Roman" w:cs="Times New Roman"/>
          <w:color w:val="000000"/>
          <w:spacing w:val="93"/>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2"/>
          <w:szCs w:val="18"/>
        </w:rPr>
        <w:t>б</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ка</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95"/>
          <w:szCs w:val="18"/>
        </w:rPr>
        <w:t xml:space="preserve"> </w:t>
      </w:r>
      <w:r w:rsidRPr="00880864">
        <w:rPr>
          <w:rFonts w:ascii="Times New Roman" w:eastAsia="Times New Roman" w:hAnsi="Times New Roman" w:cs="Times New Roman"/>
          <w:color w:val="000000"/>
          <w:szCs w:val="18"/>
        </w:rPr>
        <w:t>В</w:t>
      </w:r>
      <w:r w:rsidRPr="00880864">
        <w:rPr>
          <w:rFonts w:ascii="Times New Roman" w:eastAsia="Times New Roman" w:hAnsi="Times New Roman" w:cs="Times New Roman"/>
          <w:color w:val="000000"/>
          <w:spacing w:val="89"/>
          <w:szCs w:val="18"/>
        </w:rPr>
        <w:t xml:space="preserve"> </w:t>
      </w:r>
      <w:r w:rsidRPr="00880864">
        <w:rPr>
          <w:rFonts w:ascii="Times New Roman" w:eastAsia="Times New Roman" w:hAnsi="Times New Roman" w:cs="Times New Roman"/>
          <w:color w:val="000000"/>
          <w:w w:val="99"/>
          <w:szCs w:val="18"/>
        </w:rPr>
        <w:t>проц</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zCs w:val="18"/>
        </w:rPr>
        <w:t>с</w:t>
      </w:r>
      <w:r w:rsidRPr="00880864">
        <w:rPr>
          <w:rFonts w:ascii="Times New Roman" w:eastAsia="Times New Roman" w:hAnsi="Times New Roman" w:cs="Times New Roman"/>
          <w:color w:val="000000"/>
          <w:spacing w:val="1"/>
          <w:szCs w:val="18"/>
        </w:rPr>
        <w:t>се</w:t>
      </w:r>
      <w:r w:rsidRPr="00880864">
        <w:rPr>
          <w:rFonts w:ascii="Times New Roman" w:eastAsia="Times New Roman" w:hAnsi="Times New Roman" w:cs="Times New Roman"/>
          <w:color w:val="000000"/>
          <w:spacing w:val="93"/>
          <w:szCs w:val="18"/>
        </w:rPr>
        <w:t xml:space="preserve"> </w:t>
      </w:r>
      <w:r w:rsidRPr="00880864">
        <w:rPr>
          <w:rFonts w:ascii="Times New Roman" w:eastAsia="Times New Roman" w:hAnsi="Times New Roman" w:cs="Times New Roman"/>
          <w:color w:val="000000"/>
          <w:w w:val="99"/>
          <w:szCs w:val="18"/>
        </w:rPr>
        <w:t>р</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зли</w:t>
      </w:r>
      <w:r w:rsidRPr="00880864">
        <w:rPr>
          <w:rFonts w:ascii="Times New Roman" w:eastAsia="Times New Roman" w:hAnsi="Times New Roman" w:cs="Times New Roman"/>
          <w:color w:val="000000"/>
          <w:szCs w:val="18"/>
        </w:rPr>
        <w:t>ч</w:t>
      </w:r>
      <w:r w:rsidRPr="00880864">
        <w:rPr>
          <w:rFonts w:ascii="Times New Roman" w:eastAsia="Times New Roman" w:hAnsi="Times New Roman" w:cs="Times New Roman"/>
          <w:color w:val="000000"/>
          <w:spacing w:val="5"/>
          <w:w w:val="99"/>
          <w:szCs w:val="18"/>
        </w:rPr>
        <w:t>н</w:t>
      </w:r>
      <w:r w:rsidRPr="00880864">
        <w:rPr>
          <w:rFonts w:ascii="Times New Roman" w:eastAsia="Times New Roman" w:hAnsi="Times New Roman" w:cs="Times New Roman"/>
          <w:color w:val="000000"/>
          <w:spacing w:val="4"/>
          <w:szCs w:val="18"/>
        </w:rPr>
        <w:t>ы</w:t>
      </w:r>
      <w:r w:rsidRPr="00880864">
        <w:rPr>
          <w:rFonts w:ascii="Times New Roman" w:eastAsia="Times New Roman" w:hAnsi="Times New Roman" w:cs="Times New Roman"/>
          <w:color w:val="000000"/>
          <w:w w:val="99"/>
          <w:szCs w:val="18"/>
        </w:rPr>
        <w:t>х</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ви</w:t>
      </w:r>
      <w:r w:rsidRPr="00880864">
        <w:rPr>
          <w:rFonts w:ascii="Times New Roman" w:eastAsia="Times New Roman" w:hAnsi="Times New Roman" w:cs="Times New Roman"/>
          <w:color w:val="000000"/>
          <w:spacing w:val="1"/>
          <w:szCs w:val="18"/>
        </w:rPr>
        <w:t>д</w:t>
      </w:r>
      <w:r w:rsidRPr="00880864">
        <w:rPr>
          <w:rFonts w:ascii="Times New Roman" w:eastAsia="Times New Roman" w:hAnsi="Times New Roman" w:cs="Times New Roman"/>
          <w:color w:val="000000"/>
          <w:w w:val="99"/>
          <w:szCs w:val="18"/>
        </w:rPr>
        <w:t>ов</w:t>
      </w:r>
      <w:r w:rsidRPr="00880864">
        <w:rPr>
          <w:rFonts w:ascii="Times New Roman" w:eastAsia="Times New Roman" w:hAnsi="Times New Roman" w:cs="Times New Roman"/>
          <w:color w:val="000000"/>
          <w:spacing w:val="105"/>
          <w:szCs w:val="18"/>
        </w:rPr>
        <w:t xml:space="preserve"> </w:t>
      </w:r>
      <w:r w:rsidRPr="00880864">
        <w:rPr>
          <w:rFonts w:ascii="Times New Roman" w:eastAsia="Times New Roman" w:hAnsi="Times New Roman" w:cs="Times New Roman"/>
          <w:color w:val="000000"/>
          <w:spacing w:val="-2"/>
          <w:w w:val="99"/>
          <w:szCs w:val="18"/>
        </w:rPr>
        <w:t>х</w:t>
      </w:r>
      <w:r w:rsidRPr="00880864">
        <w:rPr>
          <w:rFonts w:ascii="Times New Roman" w:eastAsia="Times New Roman" w:hAnsi="Times New Roman" w:cs="Times New Roman"/>
          <w:color w:val="000000"/>
          <w:w w:val="99"/>
          <w:szCs w:val="18"/>
        </w:rPr>
        <w:t>оз</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2"/>
          <w:szCs w:val="18"/>
        </w:rPr>
        <w:t>с</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w w:val="99"/>
          <w:szCs w:val="18"/>
        </w:rPr>
        <w:t>в</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нн</w:t>
      </w:r>
      <w:r w:rsidRPr="00880864">
        <w:rPr>
          <w:rFonts w:ascii="Times New Roman" w:eastAsia="Times New Roman" w:hAnsi="Times New Roman" w:cs="Times New Roman"/>
          <w:color w:val="000000"/>
          <w:spacing w:val="7"/>
          <w:w w:val="99"/>
          <w:szCs w:val="18"/>
        </w:rPr>
        <w:t>о</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zCs w:val="18"/>
        </w:rPr>
        <w:t>б</w:t>
      </w:r>
      <w:r w:rsidRPr="00880864">
        <w:rPr>
          <w:rFonts w:ascii="Times New Roman" w:eastAsia="Times New Roman" w:hAnsi="Times New Roman" w:cs="Times New Roman"/>
          <w:color w:val="000000"/>
          <w:spacing w:val="1"/>
          <w:szCs w:val="18"/>
        </w:rPr>
        <w:t>ы</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3"/>
          <w:w w:val="99"/>
          <w:szCs w:val="18"/>
        </w:rPr>
        <w:t>о</w:t>
      </w:r>
      <w:r w:rsidRPr="00880864">
        <w:rPr>
          <w:rFonts w:ascii="Times New Roman" w:eastAsia="Times New Roman" w:hAnsi="Times New Roman" w:cs="Times New Roman"/>
          <w:color w:val="000000"/>
          <w:w w:val="99"/>
          <w:szCs w:val="18"/>
        </w:rPr>
        <w:t>вого</w:t>
      </w:r>
      <w:r w:rsidRPr="00880864">
        <w:rPr>
          <w:rFonts w:ascii="Times New Roman" w:eastAsia="Times New Roman" w:hAnsi="Times New Roman" w:cs="Times New Roman"/>
          <w:color w:val="000000"/>
          <w:spacing w:val="103"/>
          <w:szCs w:val="18"/>
        </w:rPr>
        <w:t xml:space="preserve"> </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3"/>
          <w:w w:val="99"/>
          <w:szCs w:val="18"/>
        </w:rPr>
        <w:t>р</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1"/>
          <w:szCs w:val="18"/>
        </w:rPr>
        <w:t>да</w:t>
      </w:r>
      <w:r w:rsidRPr="00880864">
        <w:rPr>
          <w:rFonts w:ascii="Times New Roman" w:eastAsia="Times New Roman" w:hAnsi="Times New Roman" w:cs="Times New Roman"/>
          <w:color w:val="000000"/>
          <w:spacing w:val="107"/>
          <w:szCs w:val="18"/>
        </w:rPr>
        <w:t xml:space="preserve"> </w:t>
      </w:r>
      <w:r w:rsidRPr="00880864">
        <w:rPr>
          <w:rFonts w:ascii="Times New Roman" w:eastAsia="Times New Roman" w:hAnsi="Times New Roman" w:cs="Times New Roman"/>
          <w:color w:val="000000"/>
          <w:spacing w:val="1"/>
          <w:w w:val="99"/>
          <w:szCs w:val="18"/>
        </w:rPr>
        <w:t>у</w:t>
      </w:r>
      <w:r w:rsidRPr="00880864">
        <w:rPr>
          <w:rFonts w:ascii="Times New Roman" w:eastAsia="Times New Roman" w:hAnsi="Times New Roman" w:cs="Times New Roman"/>
          <w:color w:val="000000"/>
          <w:spacing w:val="102"/>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т</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й</w:t>
      </w:r>
      <w:r w:rsidRPr="00880864">
        <w:rPr>
          <w:rFonts w:ascii="Times New Roman" w:eastAsia="Times New Roman" w:hAnsi="Times New Roman" w:cs="Times New Roman"/>
          <w:color w:val="000000"/>
          <w:spacing w:val="108"/>
          <w:szCs w:val="18"/>
        </w:rPr>
        <w:t xml:space="preserve"> </w:t>
      </w:r>
      <w:r w:rsidRPr="00880864">
        <w:rPr>
          <w:rFonts w:ascii="Times New Roman" w:eastAsia="Times New Roman" w:hAnsi="Times New Roman" w:cs="Times New Roman"/>
          <w:color w:val="000000"/>
          <w:spacing w:val="1"/>
          <w:szCs w:val="18"/>
        </w:rPr>
        <w:t>ф</w:t>
      </w:r>
      <w:r w:rsidRPr="00880864">
        <w:rPr>
          <w:rFonts w:ascii="Times New Roman" w:eastAsia="Times New Roman" w:hAnsi="Times New Roman" w:cs="Times New Roman"/>
          <w:color w:val="000000"/>
          <w:w w:val="99"/>
          <w:szCs w:val="18"/>
        </w:rPr>
        <w:t>ор</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ир</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pacing w:val="3"/>
          <w:w w:val="99"/>
          <w:szCs w:val="18"/>
        </w:rPr>
        <w:t>ю</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ся</w:t>
      </w:r>
      <w:r w:rsidRPr="00880864">
        <w:rPr>
          <w:rFonts w:ascii="Times New Roman" w:eastAsia="Times New Roman" w:hAnsi="Times New Roman" w:cs="Times New Roman"/>
          <w:color w:val="000000"/>
          <w:spacing w:val="103"/>
          <w:szCs w:val="18"/>
        </w:rPr>
        <w:t xml:space="preserve"> </w:t>
      </w:r>
      <w:r w:rsidRPr="00880864">
        <w:rPr>
          <w:rFonts w:ascii="Times New Roman" w:eastAsia="Times New Roman" w:hAnsi="Times New Roman" w:cs="Times New Roman"/>
          <w:color w:val="000000"/>
          <w:w w:val="99"/>
          <w:szCs w:val="18"/>
        </w:rPr>
        <w:t>э</w:t>
      </w:r>
      <w:r w:rsidRPr="00880864">
        <w:rPr>
          <w:rFonts w:ascii="Times New Roman" w:eastAsia="Times New Roman" w:hAnsi="Times New Roman" w:cs="Times New Roman"/>
          <w:color w:val="000000"/>
          <w:spacing w:val="1"/>
          <w:w w:val="99"/>
          <w:szCs w:val="18"/>
        </w:rPr>
        <w:t>л</w:t>
      </w:r>
      <w:r w:rsidRPr="00880864">
        <w:rPr>
          <w:rFonts w:ascii="Times New Roman" w:eastAsia="Times New Roman" w:hAnsi="Times New Roman" w:cs="Times New Roman"/>
          <w:color w:val="000000"/>
          <w:spacing w:val="1"/>
          <w:szCs w:val="18"/>
        </w:rPr>
        <w:t>ем</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нт</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w w:val="99"/>
          <w:szCs w:val="18"/>
        </w:rPr>
        <w:t>рн</w:t>
      </w:r>
      <w:r w:rsidRPr="00880864">
        <w:rPr>
          <w:rFonts w:ascii="Times New Roman" w:eastAsia="Times New Roman" w:hAnsi="Times New Roman" w:cs="Times New Roman"/>
          <w:color w:val="000000"/>
          <w:szCs w:val="18"/>
        </w:rPr>
        <w:t xml:space="preserve">ые </w:t>
      </w:r>
      <w:r w:rsidRPr="00880864">
        <w:rPr>
          <w:rFonts w:ascii="Times New Roman" w:eastAsia="Times New Roman" w:hAnsi="Times New Roman" w:cs="Times New Roman"/>
          <w:color w:val="000000"/>
          <w:spacing w:val="-1"/>
          <w:w w:val="99"/>
          <w:szCs w:val="18"/>
        </w:rPr>
        <w:lastRenderedPageBreak/>
        <w:t>т</w:t>
      </w:r>
      <w:r w:rsidRPr="00880864">
        <w:rPr>
          <w:rFonts w:ascii="Times New Roman" w:eastAsia="Times New Roman" w:hAnsi="Times New Roman" w:cs="Times New Roman"/>
          <w:color w:val="000000"/>
          <w:spacing w:val="3"/>
          <w:w w:val="99"/>
          <w:szCs w:val="18"/>
        </w:rPr>
        <w:t>р</w:t>
      </w:r>
      <w:r w:rsidRPr="00880864">
        <w:rPr>
          <w:rFonts w:ascii="Times New Roman" w:eastAsia="Times New Roman" w:hAnsi="Times New Roman" w:cs="Times New Roman"/>
          <w:color w:val="000000"/>
          <w:spacing w:val="-2"/>
          <w:w w:val="99"/>
          <w:szCs w:val="18"/>
        </w:rPr>
        <w:t>у</w:t>
      </w:r>
      <w:r w:rsidRPr="00880864">
        <w:rPr>
          <w:rFonts w:ascii="Times New Roman" w:eastAsia="Times New Roman" w:hAnsi="Times New Roman" w:cs="Times New Roman"/>
          <w:color w:val="000000"/>
          <w:szCs w:val="18"/>
        </w:rPr>
        <w:t>д</w:t>
      </w:r>
      <w:r w:rsidRPr="00880864">
        <w:rPr>
          <w:rFonts w:ascii="Times New Roman" w:eastAsia="Times New Roman" w:hAnsi="Times New Roman" w:cs="Times New Roman"/>
          <w:color w:val="000000"/>
          <w:w w:val="99"/>
          <w:szCs w:val="18"/>
        </w:rPr>
        <w:t>ов</w:t>
      </w:r>
      <w:r w:rsidRPr="00880864">
        <w:rPr>
          <w:rFonts w:ascii="Times New Roman" w:eastAsia="Times New Roman" w:hAnsi="Times New Roman" w:cs="Times New Roman"/>
          <w:color w:val="000000"/>
          <w:szCs w:val="18"/>
        </w:rPr>
        <w:t>ые</w:t>
      </w:r>
      <w:r w:rsidRPr="00880864">
        <w:rPr>
          <w:rFonts w:ascii="Times New Roman" w:eastAsia="Times New Roman" w:hAnsi="Times New Roman" w:cs="Times New Roman"/>
          <w:color w:val="000000"/>
          <w:spacing w:val="93"/>
          <w:szCs w:val="18"/>
        </w:rPr>
        <w:t xml:space="preserve"> </w:t>
      </w:r>
      <w:r w:rsidRPr="00880864">
        <w:rPr>
          <w:rFonts w:ascii="Times New Roman" w:eastAsia="Times New Roman" w:hAnsi="Times New Roman" w:cs="Times New Roman"/>
          <w:color w:val="000000"/>
          <w:w w:val="99"/>
          <w:szCs w:val="18"/>
        </w:rPr>
        <w:t>н</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w w:val="99"/>
          <w:szCs w:val="18"/>
        </w:rPr>
        <w:t>в</w:t>
      </w:r>
      <w:r w:rsidRPr="00880864">
        <w:rPr>
          <w:rFonts w:ascii="Times New Roman" w:eastAsia="Times New Roman" w:hAnsi="Times New Roman" w:cs="Times New Roman"/>
          <w:color w:val="000000"/>
          <w:spacing w:val="5"/>
          <w:szCs w:val="18"/>
        </w:rPr>
        <w:t>ы</w:t>
      </w:r>
      <w:r w:rsidRPr="00880864">
        <w:rPr>
          <w:rFonts w:ascii="Times New Roman" w:eastAsia="Times New Roman" w:hAnsi="Times New Roman" w:cs="Times New Roman"/>
          <w:color w:val="000000"/>
          <w:spacing w:val="-1"/>
          <w:szCs w:val="18"/>
        </w:rPr>
        <w:t>к</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93"/>
          <w:szCs w:val="18"/>
        </w:rPr>
        <w:t xml:space="preserve"> </w:t>
      </w:r>
      <w:r w:rsidRPr="00880864">
        <w:rPr>
          <w:rFonts w:ascii="Times New Roman" w:eastAsia="Times New Roman" w:hAnsi="Times New Roman" w:cs="Times New Roman"/>
          <w:color w:val="000000"/>
          <w:spacing w:val="1"/>
          <w:w w:val="99"/>
          <w:szCs w:val="18"/>
        </w:rPr>
        <w:t>и</w:t>
      </w:r>
      <w:r w:rsidRPr="00880864">
        <w:rPr>
          <w:rFonts w:ascii="Times New Roman" w:eastAsia="Times New Roman" w:hAnsi="Times New Roman" w:cs="Times New Roman"/>
          <w:color w:val="000000"/>
          <w:spacing w:val="92"/>
          <w:szCs w:val="18"/>
        </w:rPr>
        <w:t xml:space="preserve"> </w:t>
      </w:r>
      <w:r w:rsidRPr="00880864">
        <w:rPr>
          <w:rFonts w:ascii="Times New Roman" w:eastAsia="Times New Roman" w:hAnsi="Times New Roman" w:cs="Times New Roman"/>
          <w:color w:val="000000"/>
          <w:spacing w:val="-3"/>
          <w:w w:val="99"/>
          <w:szCs w:val="18"/>
        </w:rPr>
        <w:t>у</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pacing w:val="1"/>
          <w:szCs w:val="18"/>
        </w:rPr>
        <w:t>я</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95"/>
          <w:szCs w:val="18"/>
        </w:rPr>
        <w:t xml:space="preserve"> </w:t>
      </w:r>
      <w:r w:rsidRPr="00880864">
        <w:rPr>
          <w:rFonts w:ascii="Times New Roman" w:eastAsia="Times New Roman" w:hAnsi="Times New Roman" w:cs="Times New Roman"/>
          <w:color w:val="000000"/>
          <w:spacing w:val="5"/>
          <w:w w:val="99"/>
          <w:szCs w:val="18"/>
        </w:rPr>
        <w:t>р</w:t>
      </w:r>
      <w:r w:rsidRPr="00880864">
        <w:rPr>
          <w:rFonts w:ascii="Times New Roman" w:eastAsia="Times New Roman" w:hAnsi="Times New Roman" w:cs="Times New Roman"/>
          <w:color w:val="000000"/>
          <w:spacing w:val="2"/>
          <w:szCs w:val="18"/>
        </w:rPr>
        <w:t>а</w:t>
      </w:r>
      <w:r w:rsidRPr="00880864">
        <w:rPr>
          <w:rFonts w:ascii="Times New Roman" w:eastAsia="Times New Roman" w:hAnsi="Times New Roman" w:cs="Times New Roman"/>
          <w:color w:val="000000"/>
          <w:w w:val="99"/>
          <w:szCs w:val="18"/>
        </w:rPr>
        <w:t>звив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2"/>
          <w:w w:val="99"/>
          <w:szCs w:val="18"/>
        </w:rPr>
        <w:t>ю</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ся</w:t>
      </w:r>
      <w:r w:rsidRPr="00880864">
        <w:rPr>
          <w:rFonts w:ascii="Times New Roman" w:eastAsia="Times New Roman" w:hAnsi="Times New Roman" w:cs="Times New Roman"/>
          <w:color w:val="000000"/>
          <w:spacing w:val="93"/>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оци</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w w:val="99"/>
          <w:szCs w:val="18"/>
        </w:rPr>
        <w:t>льн</w:t>
      </w:r>
      <w:r w:rsidRPr="00880864">
        <w:rPr>
          <w:rFonts w:ascii="Times New Roman" w:eastAsia="Times New Roman" w:hAnsi="Times New Roman" w:cs="Times New Roman"/>
          <w:color w:val="000000"/>
          <w:szCs w:val="18"/>
        </w:rPr>
        <w:t>ые</w:t>
      </w:r>
      <w:r w:rsidRPr="00880864">
        <w:rPr>
          <w:rFonts w:ascii="Times New Roman" w:eastAsia="Times New Roman" w:hAnsi="Times New Roman" w:cs="Times New Roman"/>
          <w:color w:val="000000"/>
          <w:spacing w:val="93"/>
          <w:szCs w:val="18"/>
        </w:rPr>
        <w:t xml:space="preserve"> </w:t>
      </w:r>
      <w:r w:rsidRPr="00880864">
        <w:rPr>
          <w:rFonts w:ascii="Times New Roman" w:eastAsia="Times New Roman" w:hAnsi="Times New Roman" w:cs="Times New Roman"/>
          <w:color w:val="000000"/>
          <w:szCs w:val="18"/>
        </w:rPr>
        <w:t>качес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3"/>
          <w:w w:val="99"/>
          <w:szCs w:val="18"/>
        </w:rPr>
        <w:t>в</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93"/>
          <w:szCs w:val="18"/>
        </w:rPr>
        <w:t xml:space="preserve"> </w:t>
      </w:r>
      <w:r w:rsidRPr="00880864">
        <w:rPr>
          <w:rFonts w:ascii="Times New Roman" w:eastAsia="Times New Roman" w:hAnsi="Times New Roman" w:cs="Times New Roman"/>
          <w:color w:val="000000"/>
          <w:w w:val="99"/>
          <w:szCs w:val="18"/>
        </w:rPr>
        <w:t>ли</w:t>
      </w:r>
      <w:r w:rsidRPr="00880864">
        <w:rPr>
          <w:rFonts w:ascii="Times New Roman" w:eastAsia="Times New Roman" w:hAnsi="Times New Roman" w:cs="Times New Roman"/>
          <w:color w:val="000000"/>
          <w:szCs w:val="18"/>
        </w:rPr>
        <w:t>ч</w:t>
      </w:r>
      <w:r w:rsidRPr="00880864">
        <w:rPr>
          <w:rFonts w:ascii="Times New Roman" w:eastAsia="Times New Roman" w:hAnsi="Times New Roman" w:cs="Times New Roman"/>
          <w:color w:val="000000"/>
          <w:w w:val="99"/>
          <w:szCs w:val="18"/>
        </w:rPr>
        <w:t>но</w:t>
      </w:r>
      <w:r w:rsidRPr="00880864">
        <w:rPr>
          <w:rFonts w:ascii="Times New Roman" w:eastAsia="Times New Roman" w:hAnsi="Times New Roman" w:cs="Times New Roman"/>
          <w:color w:val="000000"/>
          <w:spacing w:val="6"/>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9"/>
          <w:w w:val="99"/>
          <w:szCs w:val="18"/>
        </w:rPr>
        <w:t>и</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3"/>
          <w:w w:val="99"/>
          <w:szCs w:val="18"/>
        </w:rPr>
        <w:t>р</w:t>
      </w:r>
      <w:r w:rsidRPr="00880864">
        <w:rPr>
          <w:rFonts w:ascii="Times New Roman" w:eastAsia="Times New Roman" w:hAnsi="Times New Roman" w:cs="Times New Roman"/>
          <w:color w:val="000000"/>
          <w:spacing w:val="-2"/>
          <w:w w:val="99"/>
          <w:szCs w:val="18"/>
        </w:rPr>
        <w:t>у</w:t>
      </w:r>
      <w:r w:rsidRPr="00880864">
        <w:rPr>
          <w:rFonts w:ascii="Times New Roman" w:eastAsia="Times New Roman" w:hAnsi="Times New Roman" w:cs="Times New Roman"/>
          <w:color w:val="000000"/>
          <w:szCs w:val="18"/>
        </w:rPr>
        <w:t>д</w:t>
      </w:r>
      <w:r w:rsidRPr="00880864">
        <w:rPr>
          <w:rFonts w:ascii="Times New Roman" w:eastAsia="Times New Roman" w:hAnsi="Times New Roman" w:cs="Times New Roman"/>
          <w:color w:val="000000"/>
          <w:w w:val="99"/>
          <w:szCs w:val="18"/>
        </w:rPr>
        <w:t>олю</w:t>
      </w:r>
      <w:r w:rsidRPr="00880864">
        <w:rPr>
          <w:rFonts w:ascii="Times New Roman" w:eastAsia="Times New Roman" w:hAnsi="Times New Roman" w:cs="Times New Roman"/>
          <w:color w:val="000000"/>
          <w:spacing w:val="1"/>
          <w:szCs w:val="18"/>
        </w:rPr>
        <w:t>б</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191"/>
          <w:szCs w:val="18"/>
        </w:rPr>
        <w:t xml:space="preserve"> </w:t>
      </w:r>
      <w:r w:rsidRPr="00880864">
        <w:rPr>
          <w:rFonts w:ascii="Times New Roman" w:eastAsia="Times New Roman" w:hAnsi="Times New Roman" w:cs="Times New Roman"/>
          <w:color w:val="000000"/>
          <w:spacing w:val="1"/>
          <w:szCs w:val="18"/>
        </w:rPr>
        <w:t>са</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то</w:t>
      </w:r>
      <w:r w:rsidRPr="00880864">
        <w:rPr>
          <w:rFonts w:ascii="Times New Roman" w:eastAsia="Times New Roman" w:hAnsi="Times New Roman" w:cs="Times New Roman"/>
          <w:color w:val="000000"/>
          <w:szCs w:val="18"/>
        </w:rPr>
        <w:t>я</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4"/>
          <w:w w:val="99"/>
          <w:szCs w:val="18"/>
        </w:rPr>
        <w:t>л</w:t>
      </w:r>
      <w:r w:rsidRPr="00880864">
        <w:rPr>
          <w:rFonts w:ascii="Times New Roman" w:eastAsia="Times New Roman" w:hAnsi="Times New Roman" w:cs="Times New Roman"/>
          <w:color w:val="000000"/>
          <w:w w:val="99"/>
          <w:szCs w:val="18"/>
        </w:rPr>
        <w:t>ьно</w:t>
      </w:r>
      <w:r w:rsidRPr="00880864">
        <w:rPr>
          <w:rFonts w:ascii="Times New Roman" w:eastAsia="Times New Roman" w:hAnsi="Times New Roman" w:cs="Times New Roman"/>
          <w:color w:val="000000"/>
          <w:spacing w:val="5"/>
          <w:szCs w:val="18"/>
        </w:rPr>
        <w:t>с</w:t>
      </w:r>
      <w:r w:rsidRPr="00880864">
        <w:rPr>
          <w:rFonts w:ascii="Times New Roman" w:eastAsia="Times New Roman" w:hAnsi="Times New Roman" w:cs="Times New Roman"/>
          <w:color w:val="000000"/>
          <w:spacing w:val="-1"/>
          <w:w w:val="99"/>
          <w:szCs w:val="18"/>
        </w:rPr>
        <w:t>ть</w:t>
      </w:r>
      <w:r w:rsidRPr="00880864">
        <w:rPr>
          <w:rFonts w:ascii="Times New Roman" w:eastAsia="Times New Roman" w:hAnsi="Times New Roman" w:cs="Times New Roman"/>
          <w:color w:val="000000"/>
          <w:w w:val="99"/>
          <w:szCs w:val="18"/>
        </w:rPr>
        <w:t>,</w:t>
      </w:r>
      <w:r w:rsidRPr="00880864">
        <w:rPr>
          <w:rFonts w:ascii="Times New Roman" w:eastAsia="Times New Roman" w:hAnsi="Times New Roman" w:cs="Times New Roman"/>
          <w:color w:val="000000"/>
          <w:spacing w:val="191"/>
          <w:szCs w:val="18"/>
        </w:rPr>
        <w:t xml:space="preserve"> </w:t>
      </w:r>
      <w:r w:rsidRPr="00880864">
        <w:rPr>
          <w:rFonts w:ascii="Times New Roman" w:eastAsia="Times New Roman" w:hAnsi="Times New Roman" w:cs="Times New Roman"/>
          <w:color w:val="000000"/>
          <w:spacing w:val="4"/>
          <w:w w:val="99"/>
          <w:szCs w:val="18"/>
        </w:rPr>
        <w:t>о</w:t>
      </w:r>
      <w:r w:rsidRPr="00880864">
        <w:rPr>
          <w:rFonts w:ascii="Times New Roman" w:eastAsia="Times New Roman" w:hAnsi="Times New Roman" w:cs="Times New Roman"/>
          <w:color w:val="000000"/>
          <w:w w:val="99"/>
          <w:szCs w:val="18"/>
        </w:rPr>
        <w:t>тв</w:t>
      </w:r>
      <w:r w:rsidRPr="00880864">
        <w:rPr>
          <w:rFonts w:ascii="Times New Roman" w:eastAsia="Times New Roman" w:hAnsi="Times New Roman" w:cs="Times New Roman"/>
          <w:color w:val="000000"/>
          <w:spacing w:val="4"/>
          <w:szCs w:val="18"/>
        </w:rPr>
        <w:t>е</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т</w:t>
      </w:r>
      <w:r w:rsidRPr="00880864">
        <w:rPr>
          <w:rFonts w:ascii="Times New Roman" w:eastAsia="Times New Roman" w:hAnsi="Times New Roman" w:cs="Times New Roman"/>
          <w:color w:val="000000"/>
          <w:spacing w:val="-2"/>
          <w:w w:val="99"/>
          <w:szCs w:val="18"/>
        </w:rPr>
        <w:t>в</w:t>
      </w:r>
      <w:r w:rsidRPr="00880864">
        <w:rPr>
          <w:rFonts w:ascii="Times New Roman" w:eastAsia="Times New Roman" w:hAnsi="Times New Roman" w:cs="Times New Roman"/>
          <w:color w:val="000000"/>
          <w:spacing w:val="5"/>
          <w:szCs w:val="18"/>
        </w:rPr>
        <w:t>е</w:t>
      </w:r>
      <w:r w:rsidRPr="00880864">
        <w:rPr>
          <w:rFonts w:ascii="Times New Roman" w:eastAsia="Times New Roman" w:hAnsi="Times New Roman" w:cs="Times New Roman"/>
          <w:color w:val="000000"/>
          <w:w w:val="99"/>
          <w:szCs w:val="18"/>
        </w:rPr>
        <w:t>нно</w:t>
      </w:r>
      <w:r w:rsidRPr="00880864">
        <w:rPr>
          <w:rFonts w:ascii="Times New Roman" w:eastAsia="Times New Roman" w:hAnsi="Times New Roman" w:cs="Times New Roman"/>
          <w:color w:val="000000"/>
          <w:spacing w:val="2"/>
          <w:szCs w:val="18"/>
        </w:rPr>
        <w:t>с</w:t>
      </w:r>
      <w:r w:rsidRPr="00880864">
        <w:rPr>
          <w:rFonts w:ascii="Times New Roman" w:eastAsia="Times New Roman" w:hAnsi="Times New Roman" w:cs="Times New Roman"/>
          <w:color w:val="000000"/>
          <w:spacing w:val="2"/>
          <w:w w:val="99"/>
          <w:szCs w:val="18"/>
        </w:rPr>
        <w:t>т</w:t>
      </w:r>
      <w:r w:rsidRPr="00880864">
        <w:rPr>
          <w:rFonts w:ascii="Times New Roman" w:eastAsia="Times New Roman" w:hAnsi="Times New Roman" w:cs="Times New Roman"/>
          <w:color w:val="000000"/>
          <w:w w:val="99"/>
          <w:szCs w:val="18"/>
        </w:rPr>
        <w:t>ь</w:t>
      </w:r>
      <w:r w:rsidRPr="00880864">
        <w:rPr>
          <w:rFonts w:ascii="Times New Roman" w:eastAsia="Times New Roman" w:hAnsi="Times New Roman" w:cs="Times New Roman"/>
          <w:color w:val="000000"/>
          <w:spacing w:val="187"/>
          <w:szCs w:val="18"/>
        </w:rPr>
        <w:t xml:space="preserve"> </w:t>
      </w:r>
      <w:r w:rsidRPr="00880864">
        <w:rPr>
          <w:rFonts w:ascii="Times New Roman" w:eastAsia="Times New Roman" w:hAnsi="Times New Roman" w:cs="Times New Roman"/>
          <w:color w:val="000000"/>
          <w:w w:val="99"/>
          <w:szCs w:val="18"/>
        </w:rPr>
        <w:t>з</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90"/>
          <w:szCs w:val="18"/>
        </w:rPr>
        <w:t xml:space="preserve"> </w:t>
      </w:r>
      <w:r w:rsidRPr="00880864">
        <w:rPr>
          <w:rFonts w:ascii="Times New Roman" w:eastAsia="Times New Roman" w:hAnsi="Times New Roman" w:cs="Times New Roman"/>
          <w:color w:val="000000"/>
          <w:w w:val="99"/>
          <w:szCs w:val="18"/>
        </w:rPr>
        <w:t>по</w:t>
      </w:r>
      <w:r w:rsidRPr="00880864">
        <w:rPr>
          <w:rFonts w:ascii="Times New Roman" w:eastAsia="Times New Roman" w:hAnsi="Times New Roman" w:cs="Times New Roman"/>
          <w:color w:val="000000"/>
          <w:spacing w:val="4"/>
          <w:w w:val="99"/>
          <w:szCs w:val="18"/>
        </w:rPr>
        <w:t>р</w:t>
      </w:r>
      <w:r w:rsidRPr="00880864">
        <w:rPr>
          <w:rFonts w:ascii="Times New Roman" w:eastAsia="Times New Roman" w:hAnsi="Times New Roman" w:cs="Times New Roman"/>
          <w:color w:val="000000"/>
          <w:spacing w:val="1"/>
          <w:w w:val="99"/>
          <w:szCs w:val="18"/>
        </w:rPr>
        <w:t>у</w:t>
      </w:r>
      <w:r w:rsidRPr="00880864">
        <w:rPr>
          <w:rFonts w:ascii="Times New Roman" w:eastAsia="Times New Roman" w:hAnsi="Times New Roman" w:cs="Times New Roman"/>
          <w:color w:val="000000"/>
          <w:szCs w:val="18"/>
        </w:rPr>
        <w:t>че</w:t>
      </w:r>
      <w:r w:rsidRPr="00880864">
        <w:rPr>
          <w:rFonts w:ascii="Times New Roman" w:eastAsia="Times New Roman" w:hAnsi="Times New Roman" w:cs="Times New Roman"/>
          <w:color w:val="000000"/>
          <w:w w:val="99"/>
          <w:szCs w:val="18"/>
        </w:rPr>
        <w:t>нно</w:t>
      </w:r>
      <w:r w:rsidRPr="00880864">
        <w:rPr>
          <w:rFonts w:ascii="Times New Roman" w:eastAsia="Times New Roman" w:hAnsi="Times New Roman" w:cs="Times New Roman"/>
          <w:color w:val="000000"/>
          <w:spacing w:val="1"/>
          <w:szCs w:val="18"/>
        </w:rPr>
        <w:t>е</w:t>
      </w:r>
      <w:r w:rsidRPr="00880864">
        <w:rPr>
          <w:rFonts w:ascii="Times New Roman" w:eastAsia="Times New Roman" w:hAnsi="Times New Roman" w:cs="Times New Roman"/>
          <w:color w:val="000000"/>
          <w:spacing w:val="189"/>
          <w:szCs w:val="18"/>
        </w:rPr>
        <w:t xml:space="preserve"> </w:t>
      </w:r>
      <w:r w:rsidRPr="00880864">
        <w:rPr>
          <w:rFonts w:ascii="Times New Roman" w:eastAsia="Times New Roman" w:hAnsi="Times New Roman" w:cs="Times New Roman"/>
          <w:color w:val="000000"/>
          <w:spacing w:val="2"/>
          <w:szCs w:val="18"/>
        </w:rPr>
        <w:t>д</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spacing w:val="1"/>
          <w:w w:val="99"/>
          <w:szCs w:val="18"/>
        </w:rPr>
        <w:t>ло,</w:t>
      </w:r>
      <w:r w:rsidRPr="00880864">
        <w:rPr>
          <w:rFonts w:ascii="Times New Roman" w:eastAsia="Times New Roman" w:hAnsi="Times New Roman" w:cs="Times New Roman"/>
          <w:color w:val="000000"/>
          <w:szCs w:val="18"/>
        </w:rPr>
        <w:t xml:space="preserve"> с</w:t>
      </w:r>
      <w:r w:rsidRPr="00880864">
        <w:rPr>
          <w:rFonts w:ascii="Times New Roman" w:eastAsia="Times New Roman" w:hAnsi="Times New Roman" w:cs="Times New Roman"/>
          <w:color w:val="000000"/>
          <w:spacing w:val="1"/>
          <w:szCs w:val="18"/>
        </w:rPr>
        <w:t>а</w:t>
      </w:r>
      <w:r w:rsidRPr="00880864">
        <w:rPr>
          <w:rFonts w:ascii="Times New Roman" w:eastAsia="Times New Roman" w:hAnsi="Times New Roman" w:cs="Times New Roman"/>
          <w:color w:val="000000"/>
          <w:szCs w:val="18"/>
        </w:rPr>
        <w:t>м</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zCs w:val="18"/>
        </w:rPr>
        <w:t>к</w:t>
      </w:r>
      <w:r w:rsidRPr="00880864">
        <w:rPr>
          <w:rFonts w:ascii="Times New Roman" w:eastAsia="Times New Roman" w:hAnsi="Times New Roman" w:cs="Times New Roman"/>
          <w:color w:val="000000"/>
          <w:w w:val="99"/>
          <w:szCs w:val="18"/>
        </w:rPr>
        <w:t>онтро</w:t>
      </w:r>
      <w:r w:rsidRPr="00880864">
        <w:rPr>
          <w:rFonts w:ascii="Times New Roman" w:eastAsia="Times New Roman" w:hAnsi="Times New Roman" w:cs="Times New Roman"/>
          <w:color w:val="000000"/>
          <w:spacing w:val="5"/>
          <w:w w:val="99"/>
          <w:szCs w:val="18"/>
        </w:rPr>
        <w:t>л</w:t>
      </w:r>
      <w:r w:rsidRPr="00880864">
        <w:rPr>
          <w:rFonts w:ascii="Times New Roman" w:eastAsia="Times New Roman" w:hAnsi="Times New Roman" w:cs="Times New Roman"/>
          <w:color w:val="000000"/>
          <w:w w:val="99"/>
          <w:szCs w:val="18"/>
        </w:rPr>
        <w:t>ь</w:t>
      </w:r>
      <w:r w:rsidRPr="00880864">
        <w:rPr>
          <w:rFonts w:ascii="Times New Roman" w:eastAsia="Times New Roman" w:hAnsi="Times New Roman" w:cs="Times New Roman"/>
          <w:color w:val="000000"/>
          <w:szCs w:val="18"/>
        </w:rPr>
        <w:t xml:space="preserve"> </w:t>
      </w:r>
      <w:r w:rsidRPr="00880864">
        <w:rPr>
          <w:rFonts w:ascii="Times New Roman" w:eastAsia="Times New Roman" w:hAnsi="Times New Roman" w:cs="Times New Roman"/>
          <w:color w:val="000000"/>
          <w:w w:val="99"/>
          <w:szCs w:val="18"/>
        </w:rPr>
        <w:t>и</w:t>
      </w:r>
      <w:r w:rsidRPr="00880864">
        <w:rPr>
          <w:rFonts w:ascii="Times New Roman" w:eastAsia="Times New Roman" w:hAnsi="Times New Roman" w:cs="Times New Roman"/>
          <w:color w:val="000000"/>
          <w:spacing w:val="2"/>
          <w:szCs w:val="18"/>
        </w:rPr>
        <w:t xml:space="preserve"> </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szCs w:val="18"/>
        </w:rPr>
        <w:t>а</w:t>
      </w:r>
      <w:r w:rsidRPr="00880864">
        <w:rPr>
          <w:rFonts w:ascii="Times New Roman" w:eastAsia="Times New Roman" w:hAnsi="Times New Roman" w:cs="Times New Roman"/>
          <w:color w:val="000000"/>
          <w:spacing w:val="1"/>
          <w:szCs w:val="18"/>
        </w:rPr>
        <w:t>м</w:t>
      </w:r>
      <w:r w:rsidRPr="00880864">
        <w:rPr>
          <w:rFonts w:ascii="Times New Roman" w:eastAsia="Times New Roman" w:hAnsi="Times New Roman" w:cs="Times New Roman"/>
          <w:color w:val="000000"/>
          <w:w w:val="99"/>
          <w:szCs w:val="18"/>
        </w:rPr>
        <w:t>о</w:t>
      </w:r>
      <w:r w:rsidRPr="00880864">
        <w:rPr>
          <w:rFonts w:ascii="Times New Roman" w:eastAsia="Times New Roman" w:hAnsi="Times New Roman" w:cs="Times New Roman"/>
          <w:color w:val="000000"/>
          <w:spacing w:val="1"/>
          <w:szCs w:val="18"/>
        </w:rPr>
        <w:t>с</w:t>
      </w:r>
      <w:r w:rsidRPr="00880864">
        <w:rPr>
          <w:rFonts w:ascii="Times New Roman" w:eastAsia="Times New Roman" w:hAnsi="Times New Roman" w:cs="Times New Roman"/>
          <w:color w:val="000000"/>
          <w:w w:val="99"/>
          <w:szCs w:val="18"/>
        </w:rPr>
        <w:t>озн</w:t>
      </w:r>
      <w:r w:rsidRPr="00880864">
        <w:rPr>
          <w:rFonts w:ascii="Times New Roman" w:eastAsia="Times New Roman" w:hAnsi="Times New Roman" w:cs="Times New Roman"/>
          <w:color w:val="000000"/>
          <w:spacing w:val="2"/>
          <w:szCs w:val="18"/>
        </w:rPr>
        <w:t>а</w:t>
      </w:r>
      <w:r w:rsidRPr="00880864">
        <w:rPr>
          <w:rFonts w:ascii="Times New Roman" w:eastAsia="Times New Roman" w:hAnsi="Times New Roman" w:cs="Times New Roman"/>
          <w:color w:val="000000"/>
          <w:w w:val="99"/>
          <w:szCs w:val="18"/>
        </w:rPr>
        <w:t>ни</w:t>
      </w:r>
      <w:r w:rsidRPr="00880864">
        <w:rPr>
          <w:rFonts w:ascii="Times New Roman" w:eastAsia="Times New Roman" w:hAnsi="Times New Roman" w:cs="Times New Roman"/>
          <w:color w:val="000000"/>
          <w:szCs w:val="18"/>
        </w:rPr>
        <w:t>е</w:t>
      </w:r>
      <w:r w:rsidRPr="00880864">
        <w:rPr>
          <w:rFonts w:ascii="Times New Roman" w:eastAsia="Times New Roman" w:hAnsi="Times New Roman" w:cs="Times New Roman"/>
          <w:color w:val="000000"/>
          <w:w w:val="99"/>
          <w:szCs w:val="18"/>
        </w:rPr>
        <w:t>.</w:t>
      </w:r>
    </w:p>
    <w:p w:rsidR="00832020" w:rsidRPr="00880864" w:rsidRDefault="00832020" w:rsidP="00832020">
      <w:pPr>
        <w:widowControl w:val="0"/>
        <w:tabs>
          <w:tab w:val="left" w:pos="1417"/>
        </w:tabs>
        <w:spacing w:after="0" w:line="240" w:lineRule="auto"/>
        <w:ind w:left="-284" w:right="1" w:firstLine="680"/>
        <w:jc w:val="both"/>
        <w:rPr>
          <w:rFonts w:ascii="Times New Roman" w:eastAsia="Times New Roman" w:hAnsi="Times New Roman" w:cs="Times New Roman"/>
          <w:color w:val="000000"/>
          <w:w w:val="99"/>
          <w:szCs w:val="18"/>
        </w:rPr>
      </w:pPr>
    </w:p>
    <w:p w:rsidR="00DA230B" w:rsidRPr="00880864" w:rsidRDefault="00832020" w:rsidP="00832020">
      <w:pPr>
        <w:widowControl w:val="0"/>
        <w:tabs>
          <w:tab w:val="left" w:pos="1417"/>
        </w:tabs>
        <w:spacing w:after="0" w:line="240" w:lineRule="auto"/>
        <w:ind w:left="-284" w:right="1" w:firstLine="680"/>
        <w:jc w:val="both"/>
        <w:rPr>
          <w:rFonts w:ascii="Times New Roman" w:eastAsia="Times New Roman" w:hAnsi="Times New Roman" w:cs="Times New Roman"/>
          <w:color w:val="000000"/>
          <w:w w:val="99"/>
          <w:szCs w:val="18"/>
        </w:rPr>
      </w:pPr>
      <w:r w:rsidRPr="00880864">
        <w:rPr>
          <w:rFonts w:ascii="Times New Roman" w:eastAsia="Times New Roman" w:hAnsi="Times New Roman" w:cs="Times New Roman"/>
          <w:color w:val="000000"/>
          <w:w w:val="99"/>
          <w:szCs w:val="18"/>
        </w:rPr>
        <w:t xml:space="preserve"> </w:t>
      </w:r>
      <w:r w:rsidR="00DA230B" w:rsidRPr="00880864">
        <w:rPr>
          <w:rFonts w:ascii="Times New Roman" w:eastAsia="Times New Roman" w:hAnsi="Times New Roman" w:cs="Times New Roman"/>
          <w:color w:val="000000"/>
          <w:w w:val="99"/>
          <w:szCs w:val="18"/>
        </w:rPr>
        <w:t>8.</w:t>
      </w:r>
      <w:r w:rsidRPr="00880864">
        <w:rPr>
          <w:rFonts w:ascii="Times New Roman" w:eastAsia="Times New Roman" w:hAnsi="Times New Roman" w:cs="Times New Roman"/>
          <w:b/>
          <w:bCs/>
          <w:color w:val="000000"/>
          <w:w w:val="99"/>
          <w:szCs w:val="18"/>
        </w:rPr>
        <w:t xml:space="preserve"> </w:t>
      </w:r>
      <w:r w:rsidR="00DA230B" w:rsidRPr="00880864">
        <w:rPr>
          <w:rFonts w:ascii="Times New Roman" w:eastAsia="Times New Roman" w:hAnsi="Times New Roman" w:cs="Times New Roman"/>
          <w:b/>
          <w:bCs/>
          <w:color w:val="000000"/>
          <w:w w:val="99"/>
          <w:szCs w:val="18"/>
        </w:rPr>
        <w:t>«</w:t>
      </w:r>
      <w:r w:rsidR="00DA230B" w:rsidRPr="00880864">
        <w:rPr>
          <w:rFonts w:ascii="Times New Roman" w:eastAsia="Times New Roman" w:hAnsi="Times New Roman" w:cs="Times New Roman"/>
          <w:b/>
          <w:bCs/>
          <w:color w:val="000000"/>
          <w:spacing w:val="6"/>
          <w:szCs w:val="18"/>
        </w:rPr>
        <w:t>М</w:t>
      </w:r>
      <w:r w:rsidR="00DA230B" w:rsidRPr="00880864">
        <w:rPr>
          <w:rFonts w:ascii="Times New Roman" w:eastAsia="Times New Roman" w:hAnsi="Times New Roman" w:cs="Times New Roman"/>
          <w:b/>
          <w:bCs/>
          <w:color w:val="000000"/>
          <w:w w:val="99"/>
          <w:szCs w:val="18"/>
        </w:rPr>
        <w:t>а</w:t>
      </w:r>
      <w:r w:rsidR="00DA230B" w:rsidRPr="00880864">
        <w:rPr>
          <w:rFonts w:ascii="Times New Roman" w:eastAsia="Times New Roman" w:hAnsi="Times New Roman" w:cs="Times New Roman"/>
          <w:b/>
          <w:bCs/>
          <w:color w:val="000000"/>
          <w:szCs w:val="18"/>
        </w:rPr>
        <w:t>с</w:t>
      </w:r>
      <w:r w:rsidR="00DA230B" w:rsidRPr="00880864">
        <w:rPr>
          <w:rFonts w:ascii="Times New Roman" w:eastAsia="Times New Roman" w:hAnsi="Times New Roman" w:cs="Times New Roman"/>
          <w:b/>
          <w:bCs/>
          <w:color w:val="000000"/>
          <w:spacing w:val="-1"/>
          <w:w w:val="99"/>
          <w:szCs w:val="18"/>
        </w:rPr>
        <w:t>т</w:t>
      </w:r>
      <w:r w:rsidR="00DA230B" w:rsidRPr="00880864">
        <w:rPr>
          <w:rFonts w:ascii="Times New Roman" w:eastAsia="Times New Roman" w:hAnsi="Times New Roman" w:cs="Times New Roman"/>
          <w:b/>
          <w:bCs/>
          <w:color w:val="000000"/>
          <w:szCs w:val="18"/>
        </w:rPr>
        <w:t>е</w:t>
      </w:r>
      <w:r w:rsidR="00DA230B" w:rsidRPr="00880864">
        <w:rPr>
          <w:rFonts w:ascii="Times New Roman" w:eastAsia="Times New Roman" w:hAnsi="Times New Roman" w:cs="Times New Roman"/>
          <w:b/>
          <w:bCs/>
          <w:color w:val="000000"/>
          <w:w w:val="99"/>
          <w:szCs w:val="18"/>
        </w:rPr>
        <w:t>р</w:t>
      </w:r>
      <w:r w:rsidR="00DA230B" w:rsidRPr="00880864">
        <w:rPr>
          <w:rFonts w:ascii="Times New Roman" w:eastAsia="Times New Roman" w:hAnsi="Times New Roman" w:cs="Times New Roman"/>
          <w:b/>
          <w:bCs/>
          <w:color w:val="000000"/>
          <w:szCs w:val="18"/>
        </w:rPr>
        <w:t>с</w:t>
      </w:r>
      <w:r w:rsidR="00DA230B" w:rsidRPr="00880864">
        <w:rPr>
          <w:rFonts w:ascii="Times New Roman" w:eastAsia="Times New Roman" w:hAnsi="Times New Roman" w:cs="Times New Roman"/>
          <w:b/>
          <w:bCs/>
          <w:color w:val="000000"/>
          <w:spacing w:val="-1"/>
          <w:w w:val="99"/>
          <w:szCs w:val="18"/>
        </w:rPr>
        <w:t>к</w:t>
      </w:r>
      <w:r w:rsidR="00DA230B" w:rsidRPr="00880864">
        <w:rPr>
          <w:rFonts w:ascii="Times New Roman" w:eastAsia="Times New Roman" w:hAnsi="Times New Roman" w:cs="Times New Roman"/>
          <w:b/>
          <w:bCs/>
          <w:color w:val="000000"/>
          <w:w w:val="99"/>
          <w:szCs w:val="18"/>
        </w:rPr>
        <w:t>ая</w:t>
      </w:r>
      <w:r w:rsidR="00DA230B" w:rsidRPr="00880864">
        <w:rPr>
          <w:rFonts w:ascii="Times New Roman" w:eastAsia="Times New Roman" w:hAnsi="Times New Roman" w:cs="Times New Roman"/>
          <w:color w:val="000000"/>
          <w:spacing w:val="187"/>
          <w:szCs w:val="18"/>
        </w:rPr>
        <w:t xml:space="preserve"> </w:t>
      </w:r>
      <w:proofErr w:type="spellStart"/>
      <w:r w:rsidR="00DA230B" w:rsidRPr="00880864">
        <w:rPr>
          <w:rFonts w:ascii="Times New Roman" w:eastAsia="Times New Roman" w:hAnsi="Times New Roman" w:cs="Times New Roman"/>
          <w:b/>
          <w:bCs/>
          <w:color w:val="000000"/>
          <w:w w:val="99"/>
          <w:szCs w:val="18"/>
        </w:rPr>
        <w:t>п</w:t>
      </w:r>
      <w:r w:rsidR="00DA230B" w:rsidRPr="00880864">
        <w:rPr>
          <w:rFonts w:ascii="Times New Roman" w:eastAsia="Times New Roman" w:hAnsi="Times New Roman" w:cs="Times New Roman"/>
          <w:b/>
          <w:bCs/>
          <w:color w:val="000000"/>
          <w:spacing w:val="2"/>
          <w:w w:val="99"/>
          <w:szCs w:val="18"/>
        </w:rPr>
        <w:t>р</w:t>
      </w:r>
      <w:r w:rsidR="00DA230B" w:rsidRPr="00880864">
        <w:rPr>
          <w:rFonts w:ascii="Times New Roman" w:eastAsia="Times New Roman" w:hAnsi="Times New Roman" w:cs="Times New Roman"/>
          <w:b/>
          <w:bCs/>
          <w:color w:val="000000"/>
          <w:w w:val="99"/>
          <w:szCs w:val="18"/>
        </w:rPr>
        <w:t>о</w:t>
      </w:r>
      <w:r w:rsidR="00DA230B" w:rsidRPr="00880864">
        <w:rPr>
          <w:rFonts w:ascii="Times New Roman" w:eastAsia="Times New Roman" w:hAnsi="Times New Roman" w:cs="Times New Roman"/>
          <w:b/>
          <w:bCs/>
          <w:color w:val="000000"/>
          <w:szCs w:val="18"/>
        </w:rPr>
        <w:t>фе</w:t>
      </w:r>
      <w:r w:rsidR="00DA230B" w:rsidRPr="00880864">
        <w:rPr>
          <w:rFonts w:ascii="Times New Roman" w:eastAsia="Times New Roman" w:hAnsi="Times New Roman" w:cs="Times New Roman"/>
          <w:b/>
          <w:bCs/>
          <w:color w:val="000000"/>
          <w:spacing w:val="1"/>
          <w:szCs w:val="18"/>
        </w:rPr>
        <w:t>с</w:t>
      </w:r>
      <w:r w:rsidR="00DA230B" w:rsidRPr="00880864">
        <w:rPr>
          <w:rFonts w:ascii="Times New Roman" w:eastAsia="Times New Roman" w:hAnsi="Times New Roman" w:cs="Times New Roman"/>
          <w:b/>
          <w:bCs/>
          <w:color w:val="000000"/>
          <w:szCs w:val="18"/>
        </w:rPr>
        <w:t>с</w:t>
      </w:r>
      <w:r w:rsidR="00DA230B" w:rsidRPr="00880864">
        <w:rPr>
          <w:rFonts w:ascii="Times New Roman" w:eastAsia="Times New Roman" w:hAnsi="Times New Roman" w:cs="Times New Roman"/>
          <w:b/>
          <w:bCs/>
          <w:color w:val="000000"/>
          <w:w w:val="99"/>
          <w:szCs w:val="18"/>
        </w:rPr>
        <w:t>и</w:t>
      </w:r>
      <w:r w:rsidR="00DA230B" w:rsidRPr="00880864">
        <w:rPr>
          <w:rFonts w:ascii="Times New Roman" w:eastAsia="Times New Roman" w:hAnsi="Times New Roman" w:cs="Times New Roman"/>
          <w:b/>
          <w:bCs/>
          <w:color w:val="000000"/>
          <w:spacing w:val="2"/>
          <w:w w:val="99"/>
          <w:szCs w:val="18"/>
        </w:rPr>
        <w:t>й</w:t>
      </w:r>
      <w:proofErr w:type="gramStart"/>
      <w:r w:rsidR="00DA230B" w:rsidRPr="00880864">
        <w:rPr>
          <w:rFonts w:ascii="Times New Roman" w:eastAsia="Times New Roman" w:hAnsi="Times New Roman" w:cs="Times New Roman"/>
          <w:b/>
          <w:bCs/>
          <w:color w:val="000000"/>
          <w:w w:val="99"/>
          <w:szCs w:val="18"/>
        </w:rPr>
        <w:t>»</w:t>
      </w:r>
      <w:r w:rsidR="00DA230B" w:rsidRPr="00880864">
        <w:rPr>
          <w:rFonts w:ascii="Times New Roman" w:eastAsia="Times New Roman" w:hAnsi="Times New Roman" w:cs="Times New Roman"/>
          <w:b/>
          <w:bCs/>
          <w:color w:val="000000"/>
          <w:spacing w:val="7"/>
          <w:w w:val="99"/>
          <w:szCs w:val="18"/>
        </w:rPr>
        <w:t>.</w:t>
      </w:r>
      <w:r w:rsidR="00DA230B" w:rsidRPr="00880864">
        <w:rPr>
          <w:rFonts w:ascii="Times New Roman" w:eastAsia="Times New Roman" w:hAnsi="Times New Roman" w:cs="Times New Roman"/>
          <w:color w:val="000000"/>
          <w:szCs w:val="18"/>
        </w:rPr>
        <w:t>В</w:t>
      </w:r>
      <w:proofErr w:type="spellEnd"/>
      <w:proofErr w:type="gramEnd"/>
      <w:r w:rsidR="00DA230B" w:rsidRPr="00880864">
        <w:rPr>
          <w:rFonts w:ascii="Times New Roman" w:eastAsia="Times New Roman" w:hAnsi="Times New Roman" w:cs="Times New Roman"/>
          <w:color w:val="000000"/>
          <w:spacing w:val="180"/>
          <w:szCs w:val="18"/>
        </w:rPr>
        <w:t xml:space="preserve"> </w:t>
      </w:r>
      <w:r w:rsidR="00DA230B" w:rsidRPr="00880864">
        <w:rPr>
          <w:rFonts w:ascii="Times New Roman" w:eastAsia="Times New Roman" w:hAnsi="Times New Roman" w:cs="Times New Roman"/>
          <w:color w:val="000000"/>
          <w:szCs w:val="18"/>
        </w:rPr>
        <w:t>ма</w:t>
      </w:r>
      <w:r w:rsidR="00DA230B" w:rsidRPr="00880864">
        <w:rPr>
          <w:rFonts w:ascii="Times New Roman" w:eastAsia="Times New Roman" w:hAnsi="Times New Roman" w:cs="Times New Roman"/>
          <w:color w:val="000000"/>
          <w:spacing w:val="1"/>
          <w:szCs w:val="18"/>
        </w:rPr>
        <w:t>с</w:t>
      </w:r>
      <w:r w:rsidR="00DA230B" w:rsidRPr="00880864">
        <w:rPr>
          <w:rFonts w:ascii="Times New Roman" w:eastAsia="Times New Roman" w:hAnsi="Times New Roman" w:cs="Times New Roman"/>
          <w:color w:val="000000"/>
          <w:spacing w:val="-1"/>
          <w:w w:val="99"/>
          <w:szCs w:val="18"/>
        </w:rPr>
        <w:t>т</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w w:val="99"/>
          <w:szCs w:val="18"/>
        </w:rPr>
        <w:t>р</w:t>
      </w:r>
      <w:r w:rsidR="00DA230B" w:rsidRPr="00880864">
        <w:rPr>
          <w:rFonts w:ascii="Times New Roman" w:eastAsia="Times New Roman" w:hAnsi="Times New Roman" w:cs="Times New Roman"/>
          <w:color w:val="000000"/>
          <w:spacing w:val="6"/>
          <w:szCs w:val="18"/>
        </w:rPr>
        <w:t>с</w:t>
      </w:r>
      <w:r w:rsidR="00DA230B" w:rsidRPr="00880864">
        <w:rPr>
          <w:rFonts w:ascii="Times New Roman" w:eastAsia="Times New Roman" w:hAnsi="Times New Roman" w:cs="Times New Roman"/>
          <w:color w:val="000000"/>
          <w:szCs w:val="18"/>
        </w:rPr>
        <w:t>к</w:t>
      </w:r>
      <w:r w:rsidR="00DA230B" w:rsidRPr="00880864">
        <w:rPr>
          <w:rFonts w:ascii="Times New Roman" w:eastAsia="Times New Roman" w:hAnsi="Times New Roman" w:cs="Times New Roman"/>
          <w:color w:val="000000"/>
          <w:w w:val="99"/>
          <w:szCs w:val="18"/>
        </w:rPr>
        <w:t>ой</w:t>
      </w:r>
      <w:r w:rsidR="00DA230B" w:rsidRPr="00880864">
        <w:rPr>
          <w:rFonts w:ascii="Times New Roman" w:eastAsia="Times New Roman" w:hAnsi="Times New Roman" w:cs="Times New Roman"/>
          <w:color w:val="000000"/>
          <w:spacing w:val="184"/>
          <w:szCs w:val="18"/>
        </w:rPr>
        <w:t xml:space="preserve"> </w:t>
      </w:r>
      <w:r w:rsidR="00DA230B" w:rsidRPr="00880864">
        <w:rPr>
          <w:rFonts w:ascii="Times New Roman" w:eastAsia="Times New Roman" w:hAnsi="Times New Roman" w:cs="Times New Roman"/>
          <w:color w:val="000000"/>
          <w:w w:val="99"/>
          <w:szCs w:val="18"/>
        </w:rPr>
        <w:t>р</w:t>
      </w:r>
      <w:r w:rsidR="00DA230B" w:rsidRPr="00880864">
        <w:rPr>
          <w:rFonts w:ascii="Times New Roman" w:eastAsia="Times New Roman" w:hAnsi="Times New Roman" w:cs="Times New Roman"/>
          <w:color w:val="000000"/>
          <w:spacing w:val="1"/>
          <w:szCs w:val="18"/>
        </w:rPr>
        <w:t>ебя</w:t>
      </w:r>
      <w:r w:rsidR="00DA230B" w:rsidRPr="00880864">
        <w:rPr>
          <w:rFonts w:ascii="Times New Roman" w:eastAsia="Times New Roman" w:hAnsi="Times New Roman" w:cs="Times New Roman"/>
          <w:color w:val="000000"/>
          <w:w w:val="99"/>
          <w:szCs w:val="18"/>
        </w:rPr>
        <w:t>т</w:t>
      </w:r>
      <w:r w:rsidR="00DA230B" w:rsidRPr="00880864">
        <w:rPr>
          <w:rFonts w:ascii="Times New Roman" w:eastAsia="Times New Roman" w:hAnsi="Times New Roman" w:cs="Times New Roman"/>
          <w:color w:val="000000"/>
          <w:szCs w:val="18"/>
        </w:rPr>
        <w:t>а</w:t>
      </w:r>
      <w:r w:rsidR="00DA230B" w:rsidRPr="00880864">
        <w:rPr>
          <w:rFonts w:ascii="Times New Roman" w:eastAsia="Times New Roman" w:hAnsi="Times New Roman" w:cs="Times New Roman"/>
          <w:color w:val="000000"/>
          <w:spacing w:val="189"/>
          <w:szCs w:val="18"/>
        </w:rPr>
        <w:t xml:space="preserve"> </w:t>
      </w:r>
      <w:r w:rsidR="00DA230B" w:rsidRPr="00880864">
        <w:rPr>
          <w:rFonts w:ascii="Times New Roman" w:eastAsia="Times New Roman" w:hAnsi="Times New Roman" w:cs="Times New Roman"/>
          <w:color w:val="000000"/>
          <w:w w:val="99"/>
          <w:szCs w:val="18"/>
        </w:rPr>
        <w:t>о</w:t>
      </w:r>
      <w:r w:rsidR="00DA230B" w:rsidRPr="00880864">
        <w:rPr>
          <w:rFonts w:ascii="Times New Roman" w:eastAsia="Times New Roman" w:hAnsi="Times New Roman" w:cs="Times New Roman"/>
          <w:color w:val="000000"/>
          <w:spacing w:val="2"/>
          <w:szCs w:val="18"/>
        </w:rPr>
        <w:t>ф</w:t>
      </w:r>
      <w:r w:rsidR="00DA230B" w:rsidRPr="00880864">
        <w:rPr>
          <w:rFonts w:ascii="Times New Roman" w:eastAsia="Times New Roman" w:hAnsi="Times New Roman" w:cs="Times New Roman"/>
          <w:color w:val="000000"/>
          <w:w w:val="99"/>
          <w:szCs w:val="18"/>
        </w:rPr>
        <w:t>ор</w:t>
      </w:r>
      <w:r w:rsidR="00DA230B" w:rsidRPr="00880864">
        <w:rPr>
          <w:rFonts w:ascii="Times New Roman" w:eastAsia="Times New Roman" w:hAnsi="Times New Roman" w:cs="Times New Roman"/>
          <w:color w:val="000000"/>
          <w:spacing w:val="1"/>
          <w:szCs w:val="18"/>
        </w:rPr>
        <w:t>м</w:t>
      </w:r>
      <w:r w:rsidR="00DA230B" w:rsidRPr="00880864">
        <w:rPr>
          <w:rFonts w:ascii="Times New Roman" w:eastAsia="Times New Roman" w:hAnsi="Times New Roman" w:cs="Times New Roman"/>
          <w:color w:val="000000"/>
          <w:w w:val="99"/>
          <w:szCs w:val="18"/>
        </w:rPr>
        <w:t>л</w:t>
      </w:r>
      <w:r w:rsidR="00DA230B" w:rsidRPr="00880864">
        <w:rPr>
          <w:rFonts w:ascii="Times New Roman" w:eastAsia="Times New Roman" w:hAnsi="Times New Roman" w:cs="Times New Roman"/>
          <w:color w:val="000000"/>
          <w:spacing w:val="1"/>
          <w:szCs w:val="18"/>
        </w:rPr>
        <w:t>я</w:t>
      </w:r>
      <w:r w:rsidR="00DA230B" w:rsidRPr="00880864">
        <w:rPr>
          <w:rFonts w:ascii="Times New Roman" w:eastAsia="Times New Roman" w:hAnsi="Times New Roman" w:cs="Times New Roman"/>
          <w:color w:val="000000"/>
          <w:w w:val="99"/>
          <w:szCs w:val="18"/>
        </w:rPr>
        <w:t>ют</w:t>
      </w:r>
      <w:r w:rsidR="00DA230B" w:rsidRPr="00880864">
        <w:rPr>
          <w:rFonts w:ascii="Times New Roman" w:eastAsia="Times New Roman" w:hAnsi="Times New Roman" w:cs="Times New Roman"/>
          <w:color w:val="000000"/>
          <w:szCs w:val="18"/>
        </w:rPr>
        <w:t xml:space="preserve"> </w:t>
      </w:r>
      <w:proofErr w:type="spellStart"/>
      <w:r w:rsidR="00DA230B" w:rsidRPr="00880864">
        <w:rPr>
          <w:rFonts w:ascii="Times New Roman" w:eastAsia="Times New Roman" w:hAnsi="Times New Roman" w:cs="Times New Roman"/>
          <w:color w:val="000000"/>
          <w:w w:val="99"/>
          <w:szCs w:val="18"/>
        </w:rPr>
        <w:t>л</w:t>
      </w:r>
      <w:r w:rsidR="00DA230B" w:rsidRPr="00880864">
        <w:rPr>
          <w:rFonts w:ascii="Times New Roman" w:eastAsia="Times New Roman" w:hAnsi="Times New Roman" w:cs="Times New Roman"/>
          <w:color w:val="000000"/>
          <w:spacing w:val="1"/>
          <w:w w:val="99"/>
          <w:szCs w:val="18"/>
        </w:rPr>
        <w:t>э</w:t>
      </w:r>
      <w:r w:rsidR="00DA230B" w:rsidRPr="00880864">
        <w:rPr>
          <w:rFonts w:ascii="Times New Roman" w:eastAsia="Times New Roman" w:hAnsi="Times New Roman" w:cs="Times New Roman"/>
          <w:color w:val="000000"/>
          <w:w w:val="99"/>
          <w:szCs w:val="18"/>
        </w:rPr>
        <w:t>п</w:t>
      </w:r>
      <w:r w:rsidR="00DA230B" w:rsidRPr="00880864">
        <w:rPr>
          <w:rFonts w:ascii="Times New Roman" w:eastAsia="Times New Roman" w:hAnsi="Times New Roman" w:cs="Times New Roman"/>
          <w:color w:val="000000"/>
          <w:spacing w:val="2"/>
          <w:szCs w:val="18"/>
        </w:rPr>
        <w:t>б</w:t>
      </w:r>
      <w:r w:rsidR="00DA230B" w:rsidRPr="00880864">
        <w:rPr>
          <w:rFonts w:ascii="Times New Roman" w:eastAsia="Times New Roman" w:hAnsi="Times New Roman" w:cs="Times New Roman"/>
          <w:color w:val="000000"/>
          <w:w w:val="99"/>
          <w:szCs w:val="18"/>
        </w:rPr>
        <w:t>у</w:t>
      </w:r>
      <w:r w:rsidR="00DA230B" w:rsidRPr="00880864">
        <w:rPr>
          <w:rFonts w:ascii="Times New Roman" w:eastAsia="Times New Roman" w:hAnsi="Times New Roman" w:cs="Times New Roman"/>
          <w:color w:val="000000"/>
          <w:szCs w:val="18"/>
        </w:rPr>
        <w:t>к</w:t>
      </w:r>
      <w:r w:rsidR="00DA230B" w:rsidRPr="00880864">
        <w:rPr>
          <w:rFonts w:ascii="Times New Roman" w:eastAsia="Times New Roman" w:hAnsi="Times New Roman" w:cs="Times New Roman"/>
          <w:color w:val="000000"/>
          <w:w w:val="99"/>
          <w:szCs w:val="18"/>
        </w:rPr>
        <w:t>и</w:t>
      </w:r>
      <w:proofErr w:type="spellEnd"/>
      <w:r w:rsidR="00DA230B" w:rsidRPr="00880864">
        <w:rPr>
          <w:rFonts w:ascii="Times New Roman" w:eastAsia="Times New Roman" w:hAnsi="Times New Roman" w:cs="Times New Roman"/>
          <w:color w:val="000000"/>
          <w:spacing w:val="31"/>
          <w:szCs w:val="18"/>
        </w:rPr>
        <w:t xml:space="preserve"> </w:t>
      </w:r>
      <w:r w:rsidR="00DA230B" w:rsidRPr="00880864">
        <w:rPr>
          <w:rFonts w:ascii="Times New Roman" w:eastAsia="Times New Roman" w:hAnsi="Times New Roman" w:cs="Times New Roman"/>
          <w:color w:val="000000"/>
          <w:w w:val="99"/>
          <w:szCs w:val="18"/>
        </w:rPr>
        <w:t>по</w:t>
      </w:r>
      <w:r w:rsidR="00DA230B" w:rsidRPr="00880864">
        <w:rPr>
          <w:rFonts w:ascii="Times New Roman" w:eastAsia="Times New Roman" w:hAnsi="Times New Roman" w:cs="Times New Roman"/>
          <w:color w:val="000000"/>
          <w:spacing w:val="30"/>
          <w:szCs w:val="18"/>
        </w:rPr>
        <w:t xml:space="preserve"> </w:t>
      </w:r>
      <w:r w:rsidR="00DA230B" w:rsidRPr="00880864">
        <w:rPr>
          <w:rFonts w:ascii="Times New Roman" w:eastAsia="Times New Roman" w:hAnsi="Times New Roman" w:cs="Times New Roman"/>
          <w:color w:val="000000"/>
          <w:w w:val="99"/>
          <w:szCs w:val="18"/>
        </w:rPr>
        <w:t>про</w:t>
      </w:r>
      <w:r w:rsidR="00DA230B" w:rsidRPr="00880864">
        <w:rPr>
          <w:rFonts w:ascii="Times New Roman" w:eastAsia="Times New Roman" w:hAnsi="Times New Roman" w:cs="Times New Roman"/>
          <w:color w:val="000000"/>
          <w:spacing w:val="2"/>
          <w:szCs w:val="18"/>
        </w:rPr>
        <w:t>ф</w:t>
      </w:r>
      <w:r w:rsidR="00DA230B" w:rsidRPr="00880864">
        <w:rPr>
          <w:rFonts w:ascii="Times New Roman" w:eastAsia="Times New Roman" w:hAnsi="Times New Roman" w:cs="Times New Roman"/>
          <w:color w:val="000000"/>
          <w:szCs w:val="18"/>
        </w:rPr>
        <w:t>ес</w:t>
      </w:r>
      <w:r w:rsidR="00DA230B" w:rsidRPr="00880864">
        <w:rPr>
          <w:rFonts w:ascii="Times New Roman" w:eastAsia="Times New Roman" w:hAnsi="Times New Roman" w:cs="Times New Roman"/>
          <w:color w:val="000000"/>
          <w:spacing w:val="1"/>
          <w:szCs w:val="18"/>
        </w:rPr>
        <w:t>с</w:t>
      </w:r>
      <w:r w:rsidR="00DA230B" w:rsidRPr="00880864">
        <w:rPr>
          <w:rFonts w:ascii="Times New Roman" w:eastAsia="Times New Roman" w:hAnsi="Times New Roman" w:cs="Times New Roman"/>
          <w:color w:val="000000"/>
          <w:w w:val="99"/>
          <w:szCs w:val="18"/>
        </w:rPr>
        <w:t>и</w:t>
      </w:r>
      <w:r w:rsidR="00DA230B" w:rsidRPr="00880864">
        <w:rPr>
          <w:rFonts w:ascii="Times New Roman" w:eastAsia="Times New Roman" w:hAnsi="Times New Roman" w:cs="Times New Roman"/>
          <w:color w:val="000000"/>
          <w:spacing w:val="2"/>
          <w:szCs w:val="18"/>
        </w:rPr>
        <w:t>ям</w:t>
      </w:r>
      <w:r w:rsidR="00DA230B" w:rsidRPr="00880864">
        <w:rPr>
          <w:rFonts w:ascii="Times New Roman" w:eastAsia="Times New Roman" w:hAnsi="Times New Roman" w:cs="Times New Roman"/>
          <w:color w:val="000000"/>
          <w:w w:val="99"/>
          <w:szCs w:val="18"/>
        </w:rPr>
        <w:t>,</w:t>
      </w:r>
      <w:r w:rsidR="00DA230B" w:rsidRPr="00880864">
        <w:rPr>
          <w:rFonts w:ascii="Times New Roman" w:eastAsia="Times New Roman" w:hAnsi="Times New Roman" w:cs="Times New Roman"/>
          <w:color w:val="000000"/>
          <w:spacing w:val="32"/>
          <w:szCs w:val="18"/>
        </w:rPr>
        <w:t xml:space="preserve"> </w:t>
      </w:r>
      <w:r w:rsidR="00DA230B" w:rsidRPr="00880864">
        <w:rPr>
          <w:rFonts w:ascii="Times New Roman" w:eastAsia="Times New Roman" w:hAnsi="Times New Roman" w:cs="Times New Roman"/>
          <w:color w:val="000000"/>
          <w:w w:val="99"/>
          <w:szCs w:val="18"/>
        </w:rPr>
        <w:t>из</w:t>
      </w:r>
      <w:r w:rsidR="00DA230B" w:rsidRPr="00880864">
        <w:rPr>
          <w:rFonts w:ascii="Times New Roman" w:eastAsia="Times New Roman" w:hAnsi="Times New Roman" w:cs="Times New Roman"/>
          <w:color w:val="000000"/>
          <w:spacing w:val="1"/>
          <w:w w:val="99"/>
          <w:szCs w:val="18"/>
        </w:rPr>
        <w:t>г</w:t>
      </w:r>
      <w:r w:rsidR="00DA230B" w:rsidRPr="00880864">
        <w:rPr>
          <w:rFonts w:ascii="Times New Roman" w:eastAsia="Times New Roman" w:hAnsi="Times New Roman" w:cs="Times New Roman"/>
          <w:color w:val="000000"/>
          <w:w w:val="99"/>
          <w:szCs w:val="18"/>
        </w:rPr>
        <w:t>от</w:t>
      </w:r>
      <w:r w:rsidR="00DA230B" w:rsidRPr="00880864">
        <w:rPr>
          <w:rFonts w:ascii="Times New Roman" w:eastAsia="Times New Roman" w:hAnsi="Times New Roman" w:cs="Times New Roman"/>
          <w:color w:val="000000"/>
          <w:spacing w:val="1"/>
          <w:szCs w:val="18"/>
        </w:rPr>
        <w:t>а</w:t>
      </w:r>
      <w:r w:rsidR="00DA230B" w:rsidRPr="00880864">
        <w:rPr>
          <w:rFonts w:ascii="Times New Roman" w:eastAsia="Times New Roman" w:hAnsi="Times New Roman" w:cs="Times New Roman"/>
          <w:color w:val="000000"/>
          <w:w w:val="99"/>
          <w:szCs w:val="18"/>
        </w:rPr>
        <w:t>вл</w:t>
      </w:r>
      <w:r w:rsidR="00DA230B" w:rsidRPr="00880864">
        <w:rPr>
          <w:rFonts w:ascii="Times New Roman" w:eastAsia="Times New Roman" w:hAnsi="Times New Roman" w:cs="Times New Roman"/>
          <w:color w:val="000000"/>
          <w:spacing w:val="5"/>
          <w:w w:val="99"/>
          <w:szCs w:val="18"/>
        </w:rPr>
        <w:t>и</w:t>
      </w:r>
      <w:r w:rsidR="00DA230B" w:rsidRPr="00880864">
        <w:rPr>
          <w:rFonts w:ascii="Times New Roman" w:eastAsia="Times New Roman" w:hAnsi="Times New Roman" w:cs="Times New Roman"/>
          <w:color w:val="000000"/>
          <w:w w:val="99"/>
          <w:szCs w:val="18"/>
        </w:rPr>
        <w:t>в</w:t>
      </w:r>
      <w:r w:rsidR="00DA230B" w:rsidRPr="00880864">
        <w:rPr>
          <w:rFonts w:ascii="Times New Roman" w:eastAsia="Times New Roman" w:hAnsi="Times New Roman" w:cs="Times New Roman"/>
          <w:color w:val="000000"/>
          <w:szCs w:val="18"/>
        </w:rPr>
        <w:t>а</w:t>
      </w:r>
      <w:r w:rsidR="00DA230B" w:rsidRPr="00880864">
        <w:rPr>
          <w:rFonts w:ascii="Times New Roman" w:eastAsia="Times New Roman" w:hAnsi="Times New Roman" w:cs="Times New Roman"/>
          <w:color w:val="000000"/>
          <w:spacing w:val="3"/>
          <w:w w:val="99"/>
          <w:szCs w:val="18"/>
        </w:rPr>
        <w:t>ю</w:t>
      </w:r>
      <w:r w:rsidR="00DA230B" w:rsidRPr="00880864">
        <w:rPr>
          <w:rFonts w:ascii="Times New Roman" w:eastAsia="Times New Roman" w:hAnsi="Times New Roman" w:cs="Times New Roman"/>
          <w:color w:val="000000"/>
          <w:w w:val="99"/>
          <w:szCs w:val="18"/>
        </w:rPr>
        <w:t>т</w:t>
      </w:r>
      <w:r w:rsidR="00DA230B" w:rsidRPr="00880864">
        <w:rPr>
          <w:rFonts w:ascii="Times New Roman" w:eastAsia="Times New Roman" w:hAnsi="Times New Roman" w:cs="Times New Roman"/>
          <w:color w:val="000000"/>
          <w:spacing w:val="34"/>
          <w:szCs w:val="18"/>
        </w:rPr>
        <w:t xml:space="preserve"> </w:t>
      </w:r>
      <w:r w:rsidR="00DA230B" w:rsidRPr="00880864">
        <w:rPr>
          <w:rFonts w:ascii="Times New Roman" w:eastAsia="Times New Roman" w:hAnsi="Times New Roman" w:cs="Times New Roman"/>
          <w:color w:val="000000"/>
          <w:szCs w:val="18"/>
        </w:rPr>
        <w:t>а</w:t>
      </w:r>
      <w:r w:rsidR="00DA230B" w:rsidRPr="00880864">
        <w:rPr>
          <w:rFonts w:ascii="Times New Roman" w:eastAsia="Times New Roman" w:hAnsi="Times New Roman" w:cs="Times New Roman"/>
          <w:color w:val="000000"/>
          <w:w w:val="99"/>
          <w:szCs w:val="18"/>
        </w:rPr>
        <w:t>три</w:t>
      </w:r>
      <w:r w:rsidR="00DA230B" w:rsidRPr="00880864">
        <w:rPr>
          <w:rFonts w:ascii="Times New Roman" w:eastAsia="Times New Roman" w:hAnsi="Times New Roman" w:cs="Times New Roman"/>
          <w:color w:val="000000"/>
          <w:spacing w:val="1"/>
          <w:szCs w:val="18"/>
        </w:rPr>
        <w:t>б</w:t>
      </w:r>
      <w:r w:rsidR="00DA230B" w:rsidRPr="00880864">
        <w:rPr>
          <w:rFonts w:ascii="Times New Roman" w:eastAsia="Times New Roman" w:hAnsi="Times New Roman" w:cs="Times New Roman"/>
          <w:color w:val="000000"/>
          <w:w w:val="99"/>
          <w:szCs w:val="18"/>
        </w:rPr>
        <w:t>ут</w:t>
      </w:r>
      <w:r w:rsidR="00DA230B" w:rsidRPr="00880864">
        <w:rPr>
          <w:rFonts w:ascii="Times New Roman" w:eastAsia="Times New Roman" w:hAnsi="Times New Roman" w:cs="Times New Roman"/>
          <w:color w:val="000000"/>
          <w:szCs w:val="18"/>
        </w:rPr>
        <w:t>ы</w:t>
      </w:r>
      <w:r w:rsidR="00DA230B" w:rsidRPr="00880864">
        <w:rPr>
          <w:rFonts w:ascii="Times New Roman" w:eastAsia="Times New Roman" w:hAnsi="Times New Roman" w:cs="Times New Roman"/>
          <w:color w:val="000000"/>
          <w:spacing w:val="30"/>
          <w:szCs w:val="18"/>
        </w:rPr>
        <w:t xml:space="preserve"> </w:t>
      </w:r>
      <w:r w:rsidR="00DA230B" w:rsidRPr="00880864">
        <w:rPr>
          <w:rFonts w:ascii="Times New Roman" w:eastAsia="Times New Roman" w:hAnsi="Times New Roman" w:cs="Times New Roman"/>
          <w:color w:val="000000"/>
          <w:szCs w:val="18"/>
        </w:rPr>
        <w:t>к</w:t>
      </w:r>
      <w:r w:rsidR="00DA230B" w:rsidRPr="00880864">
        <w:rPr>
          <w:rFonts w:ascii="Times New Roman" w:eastAsia="Times New Roman" w:hAnsi="Times New Roman" w:cs="Times New Roman"/>
          <w:color w:val="000000"/>
          <w:spacing w:val="29"/>
          <w:szCs w:val="18"/>
        </w:rPr>
        <w:t xml:space="preserve"> </w:t>
      </w:r>
      <w:r w:rsidR="00DA230B" w:rsidRPr="00880864">
        <w:rPr>
          <w:rFonts w:ascii="Times New Roman" w:eastAsia="Times New Roman" w:hAnsi="Times New Roman" w:cs="Times New Roman"/>
          <w:color w:val="000000"/>
          <w:w w:val="99"/>
          <w:szCs w:val="18"/>
        </w:rPr>
        <w:t>и</w:t>
      </w:r>
      <w:r w:rsidR="00DA230B" w:rsidRPr="00880864">
        <w:rPr>
          <w:rFonts w:ascii="Times New Roman" w:eastAsia="Times New Roman" w:hAnsi="Times New Roman" w:cs="Times New Roman"/>
          <w:color w:val="000000"/>
          <w:spacing w:val="1"/>
          <w:w w:val="99"/>
          <w:szCs w:val="18"/>
        </w:rPr>
        <w:t>г</w:t>
      </w:r>
      <w:r w:rsidR="00DA230B" w:rsidRPr="00880864">
        <w:rPr>
          <w:rFonts w:ascii="Times New Roman" w:eastAsia="Times New Roman" w:hAnsi="Times New Roman" w:cs="Times New Roman"/>
          <w:color w:val="000000"/>
          <w:w w:val="99"/>
          <w:szCs w:val="18"/>
        </w:rPr>
        <w:t>р</w:t>
      </w:r>
      <w:r w:rsidR="00DA230B" w:rsidRPr="00880864">
        <w:rPr>
          <w:rFonts w:ascii="Times New Roman" w:eastAsia="Times New Roman" w:hAnsi="Times New Roman" w:cs="Times New Roman"/>
          <w:color w:val="000000"/>
          <w:spacing w:val="1"/>
          <w:szCs w:val="18"/>
        </w:rPr>
        <w:t>ам</w:t>
      </w:r>
      <w:r w:rsidR="00DA230B" w:rsidRPr="00880864">
        <w:rPr>
          <w:rFonts w:ascii="Times New Roman" w:eastAsia="Times New Roman" w:hAnsi="Times New Roman" w:cs="Times New Roman"/>
          <w:color w:val="000000"/>
          <w:w w:val="99"/>
          <w:szCs w:val="18"/>
        </w:rPr>
        <w:t>,</w:t>
      </w:r>
      <w:r w:rsidR="00DA230B" w:rsidRPr="00880864">
        <w:rPr>
          <w:rFonts w:ascii="Times New Roman" w:eastAsia="Times New Roman" w:hAnsi="Times New Roman" w:cs="Times New Roman"/>
          <w:color w:val="000000"/>
          <w:spacing w:val="32"/>
          <w:szCs w:val="18"/>
        </w:rPr>
        <w:t xml:space="preserve"> </w:t>
      </w:r>
      <w:r w:rsidR="00DA230B" w:rsidRPr="00880864">
        <w:rPr>
          <w:rFonts w:ascii="Times New Roman" w:eastAsia="Times New Roman" w:hAnsi="Times New Roman" w:cs="Times New Roman"/>
          <w:color w:val="000000"/>
          <w:szCs w:val="18"/>
        </w:rPr>
        <w:t>к</w:t>
      </w:r>
      <w:r w:rsidR="00DA230B" w:rsidRPr="00880864">
        <w:rPr>
          <w:rFonts w:ascii="Times New Roman" w:eastAsia="Times New Roman" w:hAnsi="Times New Roman" w:cs="Times New Roman"/>
          <w:color w:val="000000"/>
          <w:w w:val="99"/>
          <w:szCs w:val="18"/>
        </w:rPr>
        <w:t>он</w:t>
      </w:r>
      <w:r w:rsidR="00DA230B" w:rsidRPr="00880864">
        <w:rPr>
          <w:rFonts w:ascii="Times New Roman" w:eastAsia="Times New Roman" w:hAnsi="Times New Roman" w:cs="Times New Roman"/>
          <w:color w:val="000000"/>
          <w:spacing w:val="1"/>
          <w:szCs w:val="18"/>
        </w:rPr>
        <w:t>с</w:t>
      </w:r>
      <w:r w:rsidR="00DA230B" w:rsidRPr="00880864">
        <w:rPr>
          <w:rFonts w:ascii="Times New Roman" w:eastAsia="Times New Roman" w:hAnsi="Times New Roman" w:cs="Times New Roman"/>
          <w:color w:val="000000"/>
          <w:w w:val="99"/>
          <w:szCs w:val="18"/>
        </w:rPr>
        <w:t>т</w:t>
      </w:r>
      <w:r w:rsidR="00DA230B" w:rsidRPr="00880864">
        <w:rPr>
          <w:rFonts w:ascii="Times New Roman" w:eastAsia="Times New Roman" w:hAnsi="Times New Roman" w:cs="Times New Roman"/>
          <w:color w:val="000000"/>
          <w:spacing w:val="3"/>
          <w:w w:val="99"/>
          <w:szCs w:val="18"/>
        </w:rPr>
        <w:t>р</w:t>
      </w:r>
      <w:r w:rsidR="00DA230B" w:rsidRPr="00880864">
        <w:rPr>
          <w:rFonts w:ascii="Times New Roman" w:eastAsia="Times New Roman" w:hAnsi="Times New Roman" w:cs="Times New Roman"/>
          <w:color w:val="000000"/>
          <w:spacing w:val="-3"/>
          <w:w w:val="99"/>
          <w:szCs w:val="18"/>
        </w:rPr>
        <w:t>у</w:t>
      </w:r>
      <w:r w:rsidR="00DA230B" w:rsidRPr="00880864">
        <w:rPr>
          <w:rFonts w:ascii="Times New Roman" w:eastAsia="Times New Roman" w:hAnsi="Times New Roman" w:cs="Times New Roman"/>
          <w:color w:val="000000"/>
          <w:spacing w:val="4"/>
          <w:w w:val="99"/>
          <w:szCs w:val="18"/>
        </w:rPr>
        <w:t>и</w:t>
      </w:r>
      <w:r w:rsidR="00DA230B" w:rsidRPr="00880864">
        <w:rPr>
          <w:rFonts w:ascii="Times New Roman" w:eastAsia="Times New Roman" w:hAnsi="Times New Roman" w:cs="Times New Roman"/>
          <w:color w:val="000000"/>
          <w:spacing w:val="5"/>
          <w:w w:val="99"/>
          <w:szCs w:val="18"/>
        </w:rPr>
        <w:t>р</w:t>
      </w:r>
      <w:r w:rsidR="00DA230B" w:rsidRPr="00880864">
        <w:rPr>
          <w:rFonts w:ascii="Times New Roman" w:eastAsia="Times New Roman" w:hAnsi="Times New Roman" w:cs="Times New Roman"/>
          <w:color w:val="000000"/>
          <w:spacing w:val="-3"/>
          <w:w w:val="99"/>
          <w:szCs w:val="18"/>
        </w:rPr>
        <w:t>у</w:t>
      </w:r>
      <w:r w:rsidR="00DA230B" w:rsidRPr="00880864">
        <w:rPr>
          <w:rFonts w:ascii="Times New Roman" w:eastAsia="Times New Roman" w:hAnsi="Times New Roman" w:cs="Times New Roman"/>
          <w:color w:val="000000"/>
          <w:spacing w:val="2"/>
          <w:w w:val="99"/>
          <w:szCs w:val="18"/>
        </w:rPr>
        <w:t>ю</w:t>
      </w:r>
      <w:r w:rsidR="00DA230B" w:rsidRPr="00880864">
        <w:rPr>
          <w:rFonts w:ascii="Times New Roman" w:eastAsia="Times New Roman" w:hAnsi="Times New Roman" w:cs="Times New Roman"/>
          <w:color w:val="000000"/>
          <w:w w:val="99"/>
          <w:szCs w:val="18"/>
        </w:rPr>
        <w:t>т.</w:t>
      </w:r>
      <w:r w:rsidR="00DA230B" w:rsidRPr="00880864">
        <w:rPr>
          <w:rFonts w:ascii="Times New Roman" w:eastAsia="Times New Roman" w:hAnsi="Times New Roman" w:cs="Times New Roman"/>
          <w:color w:val="000000"/>
          <w:spacing w:val="46"/>
          <w:szCs w:val="18"/>
        </w:rPr>
        <w:t xml:space="preserve"> </w:t>
      </w:r>
      <w:r w:rsidR="00DA230B" w:rsidRPr="00880864">
        <w:rPr>
          <w:rFonts w:ascii="Times New Roman" w:eastAsia="Times New Roman" w:hAnsi="Times New Roman" w:cs="Times New Roman"/>
          <w:color w:val="000000"/>
          <w:szCs w:val="18"/>
        </w:rPr>
        <w:t xml:space="preserve">В </w:t>
      </w:r>
      <w:r w:rsidR="00DA230B" w:rsidRPr="00880864">
        <w:rPr>
          <w:rFonts w:ascii="Times New Roman" w:eastAsia="Times New Roman" w:hAnsi="Times New Roman" w:cs="Times New Roman"/>
          <w:color w:val="000000"/>
          <w:w w:val="99"/>
          <w:szCs w:val="18"/>
        </w:rPr>
        <w:t>изо</w:t>
      </w:r>
      <w:r w:rsidR="00DA230B" w:rsidRPr="00880864">
        <w:rPr>
          <w:rFonts w:ascii="Times New Roman" w:eastAsia="Times New Roman" w:hAnsi="Times New Roman" w:cs="Times New Roman"/>
          <w:color w:val="000000"/>
          <w:spacing w:val="2"/>
          <w:szCs w:val="18"/>
        </w:rPr>
        <w:t>б</w:t>
      </w:r>
      <w:r w:rsidR="00DA230B" w:rsidRPr="00880864">
        <w:rPr>
          <w:rFonts w:ascii="Times New Roman" w:eastAsia="Times New Roman" w:hAnsi="Times New Roman" w:cs="Times New Roman"/>
          <w:color w:val="000000"/>
          <w:w w:val="99"/>
          <w:szCs w:val="18"/>
        </w:rPr>
        <w:t>р</w:t>
      </w:r>
      <w:r w:rsidR="00DA230B" w:rsidRPr="00880864">
        <w:rPr>
          <w:rFonts w:ascii="Times New Roman" w:eastAsia="Times New Roman" w:hAnsi="Times New Roman" w:cs="Times New Roman"/>
          <w:color w:val="000000"/>
          <w:spacing w:val="1"/>
          <w:szCs w:val="18"/>
        </w:rPr>
        <w:t>а</w:t>
      </w:r>
      <w:r w:rsidR="00DA230B" w:rsidRPr="00880864">
        <w:rPr>
          <w:rFonts w:ascii="Times New Roman" w:eastAsia="Times New Roman" w:hAnsi="Times New Roman" w:cs="Times New Roman"/>
          <w:color w:val="000000"/>
          <w:w w:val="99"/>
          <w:szCs w:val="18"/>
        </w:rPr>
        <w:t>зит</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spacing w:val="1"/>
          <w:w w:val="99"/>
          <w:szCs w:val="18"/>
        </w:rPr>
        <w:t>л</w:t>
      </w:r>
      <w:r w:rsidR="00DA230B" w:rsidRPr="00880864">
        <w:rPr>
          <w:rFonts w:ascii="Times New Roman" w:eastAsia="Times New Roman" w:hAnsi="Times New Roman" w:cs="Times New Roman"/>
          <w:color w:val="000000"/>
          <w:spacing w:val="3"/>
          <w:w w:val="99"/>
          <w:szCs w:val="18"/>
        </w:rPr>
        <w:t>ь</w:t>
      </w:r>
      <w:r w:rsidR="00DA230B" w:rsidRPr="00880864">
        <w:rPr>
          <w:rFonts w:ascii="Times New Roman" w:eastAsia="Times New Roman" w:hAnsi="Times New Roman" w:cs="Times New Roman"/>
          <w:color w:val="000000"/>
          <w:w w:val="99"/>
          <w:szCs w:val="18"/>
        </w:rPr>
        <w:t>ной</w:t>
      </w:r>
      <w:r w:rsidR="00DA230B" w:rsidRPr="00880864">
        <w:rPr>
          <w:rFonts w:ascii="Times New Roman" w:eastAsia="Times New Roman" w:hAnsi="Times New Roman" w:cs="Times New Roman"/>
          <w:color w:val="000000"/>
          <w:spacing w:val="122"/>
          <w:szCs w:val="18"/>
        </w:rPr>
        <w:t xml:space="preserve"> </w:t>
      </w:r>
      <w:r w:rsidR="00DA230B" w:rsidRPr="00880864">
        <w:rPr>
          <w:rFonts w:ascii="Times New Roman" w:eastAsia="Times New Roman" w:hAnsi="Times New Roman" w:cs="Times New Roman"/>
          <w:color w:val="000000"/>
          <w:spacing w:val="2"/>
          <w:szCs w:val="18"/>
        </w:rPr>
        <w:t>д</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spacing w:val="1"/>
          <w:szCs w:val="18"/>
        </w:rPr>
        <w:t>я</w:t>
      </w:r>
      <w:r w:rsidR="00DA230B" w:rsidRPr="00880864">
        <w:rPr>
          <w:rFonts w:ascii="Times New Roman" w:eastAsia="Times New Roman" w:hAnsi="Times New Roman" w:cs="Times New Roman"/>
          <w:color w:val="000000"/>
          <w:w w:val="99"/>
          <w:szCs w:val="18"/>
        </w:rPr>
        <w:t>т</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w w:val="99"/>
          <w:szCs w:val="18"/>
        </w:rPr>
        <w:t>льно</w:t>
      </w:r>
      <w:r w:rsidR="00DA230B" w:rsidRPr="00880864">
        <w:rPr>
          <w:rFonts w:ascii="Times New Roman" w:eastAsia="Times New Roman" w:hAnsi="Times New Roman" w:cs="Times New Roman"/>
          <w:color w:val="000000"/>
          <w:szCs w:val="18"/>
        </w:rPr>
        <w:t>с</w:t>
      </w:r>
      <w:r w:rsidR="00DA230B" w:rsidRPr="00880864">
        <w:rPr>
          <w:rFonts w:ascii="Times New Roman" w:eastAsia="Times New Roman" w:hAnsi="Times New Roman" w:cs="Times New Roman"/>
          <w:color w:val="000000"/>
          <w:spacing w:val="3"/>
          <w:w w:val="99"/>
          <w:szCs w:val="18"/>
        </w:rPr>
        <w:t>т</w:t>
      </w:r>
      <w:r w:rsidR="00DA230B" w:rsidRPr="00880864">
        <w:rPr>
          <w:rFonts w:ascii="Times New Roman" w:eastAsia="Times New Roman" w:hAnsi="Times New Roman" w:cs="Times New Roman"/>
          <w:color w:val="000000"/>
          <w:w w:val="99"/>
          <w:szCs w:val="18"/>
        </w:rPr>
        <w:t>и</w:t>
      </w:r>
      <w:r w:rsidR="00DA230B" w:rsidRPr="00880864">
        <w:rPr>
          <w:rFonts w:ascii="Times New Roman" w:eastAsia="Times New Roman" w:hAnsi="Times New Roman" w:cs="Times New Roman"/>
          <w:color w:val="000000"/>
          <w:spacing w:val="121"/>
          <w:szCs w:val="18"/>
        </w:rPr>
        <w:t xml:space="preserve"> </w:t>
      </w:r>
      <w:r w:rsidR="00DA230B" w:rsidRPr="00880864">
        <w:rPr>
          <w:rFonts w:ascii="Times New Roman" w:eastAsia="Times New Roman" w:hAnsi="Times New Roman" w:cs="Times New Roman"/>
          <w:color w:val="000000"/>
          <w:w w:val="99"/>
          <w:szCs w:val="18"/>
        </w:rPr>
        <w:t>ото</w:t>
      </w:r>
      <w:r w:rsidR="00DA230B" w:rsidRPr="00880864">
        <w:rPr>
          <w:rFonts w:ascii="Times New Roman" w:eastAsia="Times New Roman" w:hAnsi="Times New Roman" w:cs="Times New Roman"/>
          <w:color w:val="000000"/>
          <w:spacing w:val="1"/>
          <w:szCs w:val="18"/>
        </w:rPr>
        <w:t>б</w:t>
      </w:r>
      <w:r w:rsidR="00DA230B" w:rsidRPr="00880864">
        <w:rPr>
          <w:rFonts w:ascii="Times New Roman" w:eastAsia="Times New Roman" w:hAnsi="Times New Roman" w:cs="Times New Roman"/>
          <w:color w:val="000000"/>
          <w:w w:val="99"/>
          <w:szCs w:val="18"/>
        </w:rPr>
        <w:t>р</w:t>
      </w:r>
      <w:r w:rsidR="00DA230B" w:rsidRPr="00880864">
        <w:rPr>
          <w:rFonts w:ascii="Times New Roman" w:eastAsia="Times New Roman" w:hAnsi="Times New Roman" w:cs="Times New Roman"/>
          <w:color w:val="000000"/>
          <w:spacing w:val="1"/>
          <w:szCs w:val="18"/>
        </w:rPr>
        <w:t>а</w:t>
      </w:r>
      <w:r w:rsidR="00DA230B" w:rsidRPr="00880864">
        <w:rPr>
          <w:rFonts w:ascii="Times New Roman" w:eastAsia="Times New Roman" w:hAnsi="Times New Roman" w:cs="Times New Roman"/>
          <w:color w:val="000000"/>
          <w:szCs w:val="18"/>
        </w:rPr>
        <w:t>жа</w:t>
      </w:r>
      <w:r w:rsidR="00DA230B" w:rsidRPr="00880864">
        <w:rPr>
          <w:rFonts w:ascii="Times New Roman" w:eastAsia="Times New Roman" w:hAnsi="Times New Roman" w:cs="Times New Roman"/>
          <w:color w:val="000000"/>
          <w:w w:val="99"/>
          <w:szCs w:val="18"/>
        </w:rPr>
        <w:t>ют</w:t>
      </w:r>
      <w:r w:rsidR="00DA230B" w:rsidRPr="00880864">
        <w:rPr>
          <w:rFonts w:ascii="Times New Roman" w:eastAsia="Times New Roman" w:hAnsi="Times New Roman" w:cs="Times New Roman"/>
          <w:color w:val="000000"/>
          <w:spacing w:val="119"/>
          <w:szCs w:val="18"/>
        </w:rPr>
        <w:t xml:space="preserve"> </w:t>
      </w:r>
      <w:r w:rsidR="00DA230B" w:rsidRPr="00880864">
        <w:rPr>
          <w:rFonts w:ascii="Times New Roman" w:eastAsia="Times New Roman" w:hAnsi="Times New Roman" w:cs="Times New Roman"/>
          <w:color w:val="000000"/>
          <w:spacing w:val="1"/>
          <w:szCs w:val="18"/>
        </w:rPr>
        <w:t>с</w:t>
      </w:r>
      <w:r w:rsidR="00DA230B" w:rsidRPr="00880864">
        <w:rPr>
          <w:rFonts w:ascii="Times New Roman" w:eastAsia="Times New Roman" w:hAnsi="Times New Roman" w:cs="Times New Roman"/>
          <w:color w:val="000000"/>
          <w:w w:val="99"/>
          <w:szCs w:val="18"/>
        </w:rPr>
        <w:t>вои</w:t>
      </w:r>
      <w:r w:rsidR="00DA230B" w:rsidRPr="00880864">
        <w:rPr>
          <w:rFonts w:ascii="Times New Roman" w:eastAsia="Times New Roman" w:hAnsi="Times New Roman" w:cs="Times New Roman"/>
          <w:color w:val="000000"/>
          <w:spacing w:val="121"/>
          <w:szCs w:val="18"/>
        </w:rPr>
        <w:t xml:space="preserve"> </w:t>
      </w:r>
      <w:r w:rsidR="00DA230B" w:rsidRPr="00880864">
        <w:rPr>
          <w:rFonts w:ascii="Times New Roman" w:eastAsia="Times New Roman" w:hAnsi="Times New Roman" w:cs="Times New Roman"/>
          <w:color w:val="000000"/>
          <w:w w:val="99"/>
          <w:szCs w:val="18"/>
        </w:rPr>
        <w:t>зн</w:t>
      </w:r>
      <w:r w:rsidR="00DA230B" w:rsidRPr="00880864">
        <w:rPr>
          <w:rFonts w:ascii="Times New Roman" w:eastAsia="Times New Roman" w:hAnsi="Times New Roman" w:cs="Times New Roman"/>
          <w:color w:val="000000"/>
          <w:spacing w:val="2"/>
          <w:szCs w:val="18"/>
        </w:rPr>
        <w:t>а</w:t>
      </w:r>
      <w:r w:rsidR="00DA230B" w:rsidRPr="00880864">
        <w:rPr>
          <w:rFonts w:ascii="Times New Roman" w:eastAsia="Times New Roman" w:hAnsi="Times New Roman" w:cs="Times New Roman"/>
          <w:color w:val="000000"/>
          <w:w w:val="99"/>
          <w:szCs w:val="18"/>
        </w:rPr>
        <w:t>ни</w:t>
      </w:r>
      <w:r w:rsidR="00DA230B" w:rsidRPr="00880864">
        <w:rPr>
          <w:rFonts w:ascii="Times New Roman" w:eastAsia="Times New Roman" w:hAnsi="Times New Roman" w:cs="Times New Roman"/>
          <w:color w:val="000000"/>
          <w:szCs w:val="18"/>
        </w:rPr>
        <w:t>я</w:t>
      </w:r>
      <w:r w:rsidR="00DA230B" w:rsidRPr="00880864">
        <w:rPr>
          <w:rFonts w:ascii="Times New Roman" w:eastAsia="Times New Roman" w:hAnsi="Times New Roman" w:cs="Times New Roman"/>
          <w:color w:val="000000"/>
          <w:spacing w:val="123"/>
          <w:szCs w:val="18"/>
        </w:rPr>
        <w:t xml:space="preserve"> </w:t>
      </w:r>
      <w:r w:rsidR="00DA230B" w:rsidRPr="00880864">
        <w:rPr>
          <w:rFonts w:ascii="Times New Roman" w:eastAsia="Times New Roman" w:hAnsi="Times New Roman" w:cs="Times New Roman"/>
          <w:color w:val="000000"/>
          <w:w w:val="99"/>
          <w:szCs w:val="18"/>
        </w:rPr>
        <w:t>и</w:t>
      </w:r>
      <w:r w:rsidR="00DA230B" w:rsidRPr="00880864">
        <w:rPr>
          <w:rFonts w:ascii="Times New Roman" w:eastAsia="Times New Roman" w:hAnsi="Times New Roman" w:cs="Times New Roman"/>
          <w:color w:val="000000"/>
          <w:spacing w:val="122"/>
          <w:szCs w:val="18"/>
        </w:rPr>
        <w:t xml:space="preserve"> </w:t>
      </w:r>
      <w:r w:rsidR="00DA230B" w:rsidRPr="00880864">
        <w:rPr>
          <w:rFonts w:ascii="Times New Roman" w:eastAsia="Times New Roman" w:hAnsi="Times New Roman" w:cs="Times New Roman"/>
          <w:color w:val="000000"/>
          <w:w w:val="99"/>
          <w:szCs w:val="18"/>
        </w:rPr>
        <w:t>отно</w:t>
      </w:r>
      <w:r w:rsidR="00DA230B" w:rsidRPr="00880864">
        <w:rPr>
          <w:rFonts w:ascii="Times New Roman" w:eastAsia="Times New Roman" w:hAnsi="Times New Roman" w:cs="Times New Roman"/>
          <w:color w:val="000000"/>
          <w:spacing w:val="2"/>
          <w:w w:val="99"/>
          <w:szCs w:val="18"/>
        </w:rPr>
        <w:t>ш</w:t>
      </w:r>
      <w:r w:rsidR="00DA230B" w:rsidRPr="00880864">
        <w:rPr>
          <w:rFonts w:ascii="Times New Roman" w:eastAsia="Times New Roman" w:hAnsi="Times New Roman" w:cs="Times New Roman"/>
          <w:color w:val="000000"/>
          <w:spacing w:val="1"/>
          <w:szCs w:val="18"/>
        </w:rPr>
        <w:t>е</w:t>
      </w:r>
      <w:r w:rsidR="00DA230B" w:rsidRPr="00880864">
        <w:rPr>
          <w:rFonts w:ascii="Times New Roman" w:eastAsia="Times New Roman" w:hAnsi="Times New Roman" w:cs="Times New Roman"/>
          <w:color w:val="000000"/>
          <w:w w:val="99"/>
          <w:szCs w:val="18"/>
        </w:rPr>
        <w:t>ни</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spacing w:val="122"/>
          <w:szCs w:val="18"/>
        </w:rPr>
        <w:t xml:space="preserve"> </w:t>
      </w:r>
      <w:r w:rsidR="00DA230B" w:rsidRPr="00880864">
        <w:rPr>
          <w:rFonts w:ascii="Times New Roman" w:eastAsia="Times New Roman" w:hAnsi="Times New Roman" w:cs="Times New Roman"/>
          <w:color w:val="000000"/>
          <w:szCs w:val="18"/>
        </w:rPr>
        <w:t xml:space="preserve">к </w:t>
      </w:r>
      <w:r w:rsidR="00DA230B" w:rsidRPr="00880864">
        <w:rPr>
          <w:rFonts w:ascii="Times New Roman" w:eastAsia="Times New Roman" w:hAnsi="Times New Roman" w:cs="Times New Roman"/>
          <w:color w:val="000000"/>
          <w:w w:val="99"/>
          <w:szCs w:val="18"/>
        </w:rPr>
        <w:t>про</w:t>
      </w:r>
      <w:r w:rsidR="00DA230B" w:rsidRPr="00880864">
        <w:rPr>
          <w:rFonts w:ascii="Times New Roman" w:eastAsia="Times New Roman" w:hAnsi="Times New Roman" w:cs="Times New Roman"/>
          <w:color w:val="000000"/>
          <w:spacing w:val="2"/>
          <w:szCs w:val="18"/>
        </w:rPr>
        <w:t>ф</w:t>
      </w:r>
      <w:r w:rsidR="00DA230B" w:rsidRPr="00880864">
        <w:rPr>
          <w:rFonts w:ascii="Times New Roman" w:eastAsia="Times New Roman" w:hAnsi="Times New Roman" w:cs="Times New Roman"/>
          <w:color w:val="000000"/>
          <w:szCs w:val="18"/>
        </w:rPr>
        <w:t>ес</w:t>
      </w:r>
      <w:r w:rsidR="00DA230B" w:rsidRPr="00880864">
        <w:rPr>
          <w:rFonts w:ascii="Times New Roman" w:eastAsia="Times New Roman" w:hAnsi="Times New Roman" w:cs="Times New Roman"/>
          <w:color w:val="000000"/>
          <w:spacing w:val="1"/>
          <w:szCs w:val="18"/>
        </w:rPr>
        <w:t>с</w:t>
      </w:r>
      <w:r w:rsidR="00DA230B" w:rsidRPr="00880864">
        <w:rPr>
          <w:rFonts w:ascii="Times New Roman" w:eastAsia="Times New Roman" w:hAnsi="Times New Roman" w:cs="Times New Roman"/>
          <w:color w:val="000000"/>
          <w:w w:val="99"/>
          <w:szCs w:val="18"/>
        </w:rPr>
        <w:t>и</w:t>
      </w:r>
      <w:r w:rsidR="00DA230B" w:rsidRPr="00880864">
        <w:rPr>
          <w:rFonts w:ascii="Times New Roman" w:eastAsia="Times New Roman" w:hAnsi="Times New Roman" w:cs="Times New Roman"/>
          <w:color w:val="000000"/>
          <w:spacing w:val="1"/>
          <w:szCs w:val="18"/>
        </w:rPr>
        <w:t>ям</w:t>
      </w:r>
      <w:r w:rsidR="00DA230B" w:rsidRPr="00880864">
        <w:rPr>
          <w:rFonts w:ascii="Times New Roman" w:eastAsia="Times New Roman" w:hAnsi="Times New Roman" w:cs="Times New Roman"/>
          <w:color w:val="000000"/>
          <w:w w:val="99"/>
          <w:szCs w:val="18"/>
        </w:rPr>
        <w:t>.</w:t>
      </w:r>
    </w:p>
    <w:p w:rsidR="00DA230B" w:rsidRPr="00880864" w:rsidRDefault="00832020" w:rsidP="00832020">
      <w:pPr>
        <w:widowControl w:val="0"/>
        <w:tabs>
          <w:tab w:val="left" w:pos="1356"/>
        </w:tabs>
        <w:autoSpaceDE w:val="0"/>
        <w:autoSpaceDN w:val="0"/>
        <w:spacing w:before="240" w:after="0" w:line="240" w:lineRule="auto"/>
        <w:ind w:left="-284" w:right="1"/>
        <w:jc w:val="both"/>
        <w:rPr>
          <w:rFonts w:ascii="Times New Roman" w:eastAsia="Times New Roman" w:hAnsi="Times New Roman" w:cs="Times New Roman"/>
          <w:b/>
          <w:bCs/>
          <w:szCs w:val="18"/>
        </w:rPr>
      </w:pPr>
      <w:r w:rsidRPr="00880864">
        <w:rPr>
          <w:rFonts w:ascii="Times New Roman" w:eastAsia="Times New Roman" w:hAnsi="Times New Roman" w:cs="Times New Roman"/>
          <w:b/>
          <w:bCs/>
          <w:color w:val="000000"/>
          <w:w w:val="99"/>
          <w:szCs w:val="18"/>
        </w:rPr>
        <w:t xml:space="preserve">              </w:t>
      </w:r>
      <w:r w:rsidR="00DA230B" w:rsidRPr="00880864">
        <w:rPr>
          <w:rFonts w:ascii="Times New Roman" w:eastAsia="Times New Roman" w:hAnsi="Times New Roman" w:cs="Times New Roman"/>
          <w:b/>
          <w:bCs/>
          <w:color w:val="000000"/>
          <w:w w:val="99"/>
          <w:szCs w:val="18"/>
        </w:rPr>
        <w:t>9.</w:t>
      </w:r>
      <w:r w:rsidRPr="00880864">
        <w:rPr>
          <w:rFonts w:ascii="Times New Roman" w:eastAsia="Times New Roman" w:hAnsi="Times New Roman" w:cs="Times New Roman"/>
          <w:b/>
          <w:bCs/>
          <w:color w:val="000000"/>
          <w:szCs w:val="18"/>
        </w:rPr>
        <w:t xml:space="preserve"> </w:t>
      </w:r>
      <w:r w:rsidR="00DA230B" w:rsidRPr="00880864">
        <w:rPr>
          <w:rFonts w:ascii="Times New Roman" w:eastAsia="Times New Roman" w:hAnsi="Times New Roman" w:cs="Times New Roman"/>
          <w:b/>
          <w:bCs/>
          <w:color w:val="000000"/>
          <w:szCs w:val="18"/>
        </w:rPr>
        <w:t>П</w:t>
      </w:r>
      <w:r w:rsidR="00DA230B" w:rsidRPr="00880864">
        <w:rPr>
          <w:rFonts w:ascii="Times New Roman" w:eastAsia="Times New Roman" w:hAnsi="Times New Roman" w:cs="Times New Roman"/>
          <w:b/>
          <w:bCs/>
          <w:color w:val="000000"/>
          <w:spacing w:val="1"/>
          <w:w w:val="99"/>
          <w:szCs w:val="18"/>
        </w:rPr>
        <w:t>р</w:t>
      </w:r>
      <w:r w:rsidR="00DA230B" w:rsidRPr="00880864">
        <w:rPr>
          <w:rFonts w:ascii="Times New Roman" w:eastAsia="Times New Roman" w:hAnsi="Times New Roman" w:cs="Times New Roman"/>
          <w:b/>
          <w:bCs/>
          <w:color w:val="000000"/>
          <w:spacing w:val="-4"/>
          <w:w w:val="99"/>
          <w:szCs w:val="18"/>
        </w:rPr>
        <w:t>о</w:t>
      </w:r>
      <w:r w:rsidR="00DA230B" w:rsidRPr="00880864">
        <w:rPr>
          <w:rFonts w:ascii="Times New Roman" w:eastAsia="Times New Roman" w:hAnsi="Times New Roman" w:cs="Times New Roman"/>
          <w:b/>
          <w:bCs/>
          <w:color w:val="000000"/>
          <w:spacing w:val="1"/>
          <w:szCs w:val="18"/>
        </w:rPr>
        <w:t>е</w:t>
      </w:r>
      <w:r w:rsidR="00DA230B" w:rsidRPr="00880864">
        <w:rPr>
          <w:rFonts w:ascii="Times New Roman" w:eastAsia="Times New Roman" w:hAnsi="Times New Roman" w:cs="Times New Roman"/>
          <w:b/>
          <w:bCs/>
          <w:color w:val="000000"/>
          <w:spacing w:val="2"/>
          <w:w w:val="99"/>
          <w:szCs w:val="18"/>
        </w:rPr>
        <w:t>к</w:t>
      </w:r>
      <w:r w:rsidR="00DA230B" w:rsidRPr="00880864">
        <w:rPr>
          <w:rFonts w:ascii="Times New Roman" w:eastAsia="Times New Roman" w:hAnsi="Times New Roman" w:cs="Times New Roman"/>
          <w:b/>
          <w:bCs/>
          <w:color w:val="000000"/>
          <w:spacing w:val="3"/>
          <w:w w:val="99"/>
          <w:szCs w:val="18"/>
        </w:rPr>
        <w:t>т</w:t>
      </w:r>
      <w:r w:rsidR="00DA230B" w:rsidRPr="00880864">
        <w:rPr>
          <w:rFonts w:ascii="Times New Roman" w:eastAsia="Times New Roman" w:hAnsi="Times New Roman" w:cs="Times New Roman"/>
          <w:b/>
          <w:bCs/>
          <w:color w:val="000000"/>
          <w:szCs w:val="18"/>
        </w:rPr>
        <w:t>ы</w:t>
      </w:r>
      <w:r w:rsidR="00DA230B" w:rsidRPr="00880864">
        <w:rPr>
          <w:rFonts w:ascii="Times New Roman" w:eastAsia="Times New Roman" w:hAnsi="Times New Roman" w:cs="Times New Roman"/>
          <w:b/>
          <w:bCs/>
          <w:color w:val="000000"/>
          <w:w w:val="99"/>
          <w:szCs w:val="18"/>
        </w:rPr>
        <w:t>.</w:t>
      </w:r>
      <w:r w:rsidR="00DA230B" w:rsidRPr="00880864">
        <w:rPr>
          <w:rFonts w:ascii="Times New Roman" w:eastAsia="Times New Roman" w:hAnsi="Times New Roman" w:cs="Times New Roman"/>
          <w:color w:val="000000"/>
          <w:spacing w:val="77"/>
          <w:szCs w:val="18"/>
        </w:rPr>
        <w:t xml:space="preserve"> </w:t>
      </w:r>
      <w:r w:rsidR="00DA230B" w:rsidRPr="00880864">
        <w:rPr>
          <w:rFonts w:ascii="Times New Roman" w:eastAsia="Times New Roman" w:hAnsi="Times New Roman" w:cs="Times New Roman"/>
          <w:color w:val="000000"/>
          <w:spacing w:val="-2"/>
          <w:w w:val="99"/>
          <w:szCs w:val="18"/>
        </w:rPr>
        <w:t>П</w:t>
      </w:r>
      <w:r w:rsidR="00DA230B" w:rsidRPr="00880864">
        <w:rPr>
          <w:rFonts w:ascii="Times New Roman" w:eastAsia="Times New Roman" w:hAnsi="Times New Roman" w:cs="Times New Roman"/>
          <w:color w:val="000000"/>
          <w:szCs w:val="18"/>
        </w:rPr>
        <w:t>еда</w:t>
      </w:r>
      <w:r w:rsidR="00DA230B" w:rsidRPr="00880864">
        <w:rPr>
          <w:rFonts w:ascii="Times New Roman" w:eastAsia="Times New Roman" w:hAnsi="Times New Roman" w:cs="Times New Roman"/>
          <w:color w:val="000000"/>
          <w:w w:val="99"/>
          <w:szCs w:val="18"/>
        </w:rPr>
        <w:t>го</w:t>
      </w:r>
      <w:r w:rsidR="00DA230B" w:rsidRPr="00880864">
        <w:rPr>
          <w:rFonts w:ascii="Times New Roman" w:eastAsia="Times New Roman" w:hAnsi="Times New Roman" w:cs="Times New Roman"/>
          <w:color w:val="000000"/>
          <w:spacing w:val="2"/>
          <w:w w:val="99"/>
          <w:szCs w:val="18"/>
        </w:rPr>
        <w:t>г</w:t>
      </w:r>
      <w:r w:rsidR="00DA230B" w:rsidRPr="00880864">
        <w:rPr>
          <w:rFonts w:ascii="Times New Roman" w:eastAsia="Times New Roman" w:hAnsi="Times New Roman" w:cs="Times New Roman"/>
          <w:color w:val="000000"/>
          <w:w w:val="99"/>
          <w:szCs w:val="18"/>
        </w:rPr>
        <w:t>и</w:t>
      </w:r>
      <w:r w:rsidR="00DA230B" w:rsidRPr="00880864">
        <w:rPr>
          <w:rFonts w:ascii="Times New Roman" w:eastAsia="Times New Roman" w:hAnsi="Times New Roman" w:cs="Times New Roman"/>
          <w:color w:val="000000"/>
          <w:spacing w:val="74"/>
          <w:szCs w:val="18"/>
        </w:rPr>
        <w:t xml:space="preserve"> </w:t>
      </w:r>
      <w:r w:rsidR="00DA230B" w:rsidRPr="00880864">
        <w:rPr>
          <w:rFonts w:ascii="Times New Roman" w:eastAsia="Times New Roman" w:hAnsi="Times New Roman" w:cs="Times New Roman"/>
          <w:color w:val="000000"/>
          <w:spacing w:val="1"/>
          <w:szCs w:val="18"/>
        </w:rPr>
        <w:t>а</w:t>
      </w:r>
      <w:r w:rsidR="00DA230B" w:rsidRPr="00880864">
        <w:rPr>
          <w:rFonts w:ascii="Times New Roman" w:eastAsia="Times New Roman" w:hAnsi="Times New Roman" w:cs="Times New Roman"/>
          <w:color w:val="000000"/>
          <w:szCs w:val="18"/>
        </w:rPr>
        <w:t>к</w:t>
      </w:r>
      <w:r w:rsidR="00DA230B" w:rsidRPr="00880864">
        <w:rPr>
          <w:rFonts w:ascii="Times New Roman" w:eastAsia="Times New Roman" w:hAnsi="Times New Roman" w:cs="Times New Roman"/>
          <w:color w:val="000000"/>
          <w:spacing w:val="-2"/>
          <w:w w:val="99"/>
          <w:szCs w:val="18"/>
        </w:rPr>
        <w:t>т</w:t>
      </w:r>
      <w:r w:rsidR="00DA230B" w:rsidRPr="00880864">
        <w:rPr>
          <w:rFonts w:ascii="Times New Roman" w:eastAsia="Times New Roman" w:hAnsi="Times New Roman" w:cs="Times New Roman"/>
          <w:color w:val="000000"/>
          <w:w w:val="99"/>
          <w:szCs w:val="18"/>
        </w:rPr>
        <w:t>и</w:t>
      </w:r>
      <w:r w:rsidR="00DA230B" w:rsidRPr="00880864">
        <w:rPr>
          <w:rFonts w:ascii="Times New Roman" w:eastAsia="Times New Roman" w:hAnsi="Times New Roman" w:cs="Times New Roman"/>
          <w:color w:val="000000"/>
          <w:spacing w:val="3"/>
          <w:w w:val="99"/>
          <w:szCs w:val="18"/>
        </w:rPr>
        <w:t>в</w:t>
      </w:r>
      <w:r w:rsidR="00DA230B" w:rsidRPr="00880864">
        <w:rPr>
          <w:rFonts w:ascii="Times New Roman" w:eastAsia="Times New Roman" w:hAnsi="Times New Roman" w:cs="Times New Roman"/>
          <w:color w:val="000000"/>
          <w:w w:val="99"/>
          <w:szCs w:val="18"/>
        </w:rPr>
        <w:t>но</w:t>
      </w:r>
      <w:r w:rsidR="00DA230B" w:rsidRPr="00880864">
        <w:rPr>
          <w:rFonts w:ascii="Times New Roman" w:eastAsia="Times New Roman" w:hAnsi="Times New Roman" w:cs="Times New Roman"/>
          <w:color w:val="000000"/>
          <w:spacing w:val="73"/>
          <w:szCs w:val="18"/>
        </w:rPr>
        <w:t xml:space="preserve"> </w:t>
      </w:r>
      <w:r w:rsidR="00DA230B" w:rsidRPr="00880864">
        <w:rPr>
          <w:rFonts w:ascii="Times New Roman" w:eastAsia="Times New Roman" w:hAnsi="Times New Roman" w:cs="Times New Roman"/>
          <w:color w:val="000000"/>
          <w:w w:val="99"/>
          <w:szCs w:val="18"/>
        </w:rPr>
        <w:t>р</w:t>
      </w:r>
      <w:r w:rsidR="00DA230B" w:rsidRPr="00880864">
        <w:rPr>
          <w:rFonts w:ascii="Times New Roman" w:eastAsia="Times New Roman" w:hAnsi="Times New Roman" w:cs="Times New Roman"/>
          <w:color w:val="000000"/>
          <w:spacing w:val="1"/>
          <w:szCs w:val="18"/>
        </w:rPr>
        <w:t>а</w:t>
      </w:r>
      <w:r w:rsidR="00DA230B" w:rsidRPr="00880864">
        <w:rPr>
          <w:rFonts w:ascii="Times New Roman" w:eastAsia="Times New Roman" w:hAnsi="Times New Roman" w:cs="Times New Roman"/>
          <w:color w:val="000000"/>
          <w:w w:val="99"/>
          <w:szCs w:val="18"/>
        </w:rPr>
        <w:t>зр</w:t>
      </w:r>
      <w:r w:rsidR="00DA230B" w:rsidRPr="00880864">
        <w:rPr>
          <w:rFonts w:ascii="Times New Roman" w:eastAsia="Times New Roman" w:hAnsi="Times New Roman" w:cs="Times New Roman"/>
          <w:color w:val="000000"/>
          <w:spacing w:val="2"/>
          <w:szCs w:val="18"/>
        </w:rPr>
        <w:t>а</w:t>
      </w:r>
      <w:r w:rsidR="00DA230B" w:rsidRPr="00880864">
        <w:rPr>
          <w:rFonts w:ascii="Times New Roman" w:eastAsia="Times New Roman" w:hAnsi="Times New Roman" w:cs="Times New Roman"/>
          <w:color w:val="000000"/>
          <w:spacing w:val="1"/>
          <w:szCs w:val="18"/>
        </w:rPr>
        <w:t>ба</w:t>
      </w:r>
      <w:r w:rsidR="00DA230B" w:rsidRPr="00880864">
        <w:rPr>
          <w:rFonts w:ascii="Times New Roman" w:eastAsia="Times New Roman" w:hAnsi="Times New Roman" w:cs="Times New Roman"/>
          <w:color w:val="000000"/>
          <w:spacing w:val="-1"/>
          <w:w w:val="99"/>
          <w:szCs w:val="18"/>
        </w:rPr>
        <w:t>т</w:t>
      </w:r>
      <w:r w:rsidR="00DA230B" w:rsidRPr="00880864">
        <w:rPr>
          <w:rFonts w:ascii="Times New Roman" w:eastAsia="Times New Roman" w:hAnsi="Times New Roman" w:cs="Times New Roman"/>
          <w:color w:val="000000"/>
          <w:szCs w:val="18"/>
        </w:rPr>
        <w:t>ы</w:t>
      </w:r>
      <w:r w:rsidR="00DA230B" w:rsidRPr="00880864">
        <w:rPr>
          <w:rFonts w:ascii="Times New Roman" w:eastAsia="Times New Roman" w:hAnsi="Times New Roman" w:cs="Times New Roman"/>
          <w:color w:val="000000"/>
          <w:w w:val="99"/>
          <w:szCs w:val="18"/>
        </w:rPr>
        <w:t>в</w:t>
      </w:r>
      <w:r w:rsidR="00DA230B" w:rsidRPr="00880864">
        <w:rPr>
          <w:rFonts w:ascii="Times New Roman" w:eastAsia="Times New Roman" w:hAnsi="Times New Roman" w:cs="Times New Roman"/>
          <w:color w:val="000000"/>
          <w:szCs w:val="18"/>
        </w:rPr>
        <w:t>а</w:t>
      </w:r>
      <w:r w:rsidR="00DA230B" w:rsidRPr="00880864">
        <w:rPr>
          <w:rFonts w:ascii="Times New Roman" w:eastAsia="Times New Roman" w:hAnsi="Times New Roman" w:cs="Times New Roman"/>
          <w:color w:val="000000"/>
          <w:spacing w:val="2"/>
          <w:w w:val="99"/>
          <w:szCs w:val="18"/>
        </w:rPr>
        <w:t>ю</w:t>
      </w:r>
      <w:r w:rsidR="00DA230B" w:rsidRPr="00880864">
        <w:rPr>
          <w:rFonts w:ascii="Times New Roman" w:eastAsia="Times New Roman" w:hAnsi="Times New Roman" w:cs="Times New Roman"/>
          <w:color w:val="000000"/>
          <w:w w:val="99"/>
          <w:szCs w:val="18"/>
        </w:rPr>
        <w:t>т</w:t>
      </w:r>
      <w:r w:rsidR="00DA230B" w:rsidRPr="00880864">
        <w:rPr>
          <w:rFonts w:ascii="Times New Roman" w:eastAsia="Times New Roman" w:hAnsi="Times New Roman" w:cs="Times New Roman"/>
          <w:color w:val="000000"/>
          <w:spacing w:val="72"/>
          <w:szCs w:val="18"/>
        </w:rPr>
        <w:t xml:space="preserve"> </w:t>
      </w:r>
      <w:r w:rsidR="00DA230B" w:rsidRPr="00880864">
        <w:rPr>
          <w:rFonts w:ascii="Times New Roman" w:eastAsia="Times New Roman" w:hAnsi="Times New Roman" w:cs="Times New Roman"/>
          <w:color w:val="000000"/>
          <w:w w:val="99"/>
          <w:szCs w:val="18"/>
        </w:rPr>
        <w:t>про</w:t>
      </w:r>
      <w:r w:rsidR="00DA230B" w:rsidRPr="00880864">
        <w:rPr>
          <w:rFonts w:ascii="Times New Roman" w:eastAsia="Times New Roman" w:hAnsi="Times New Roman" w:cs="Times New Roman"/>
          <w:color w:val="000000"/>
          <w:spacing w:val="1"/>
          <w:szCs w:val="18"/>
        </w:rPr>
        <w:t>е</w:t>
      </w:r>
      <w:r w:rsidR="00DA230B" w:rsidRPr="00880864">
        <w:rPr>
          <w:rFonts w:ascii="Times New Roman" w:eastAsia="Times New Roman" w:hAnsi="Times New Roman" w:cs="Times New Roman"/>
          <w:color w:val="000000"/>
          <w:szCs w:val="18"/>
        </w:rPr>
        <w:t>к</w:t>
      </w:r>
      <w:r w:rsidR="00DA230B" w:rsidRPr="00880864">
        <w:rPr>
          <w:rFonts w:ascii="Times New Roman" w:eastAsia="Times New Roman" w:hAnsi="Times New Roman" w:cs="Times New Roman"/>
          <w:color w:val="000000"/>
          <w:spacing w:val="2"/>
          <w:w w:val="99"/>
          <w:szCs w:val="18"/>
        </w:rPr>
        <w:t>т</w:t>
      </w:r>
      <w:r w:rsidR="00DA230B" w:rsidRPr="00880864">
        <w:rPr>
          <w:rFonts w:ascii="Times New Roman" w:eastAsia="Times New Roman" w:hAnsi="Times New Roman" w:cs="Times New Roman"/>
          <w:color w:val="000000"/>
          <w:szCs w:val="18"/>
        </w:rPr>
        <w:t>ы</w:t>
      </w:r>
      <w:r w:rsidR="00DA230B" w:rsidRPr="00880864">
        <w:rPr>
          <w:rFonts w:ascii="Times New Roman" w:eastAsia="Times New Roman" w:hAnsi="Times New Roman" w:cs="Times New Roman"/>
          <w:color w:val="000000"/>
          <w:spacing w:val="73"/>
          <w:szCs w:val="18"/>
        </w:rPr>
        <w:t xml:space="preserve"> </w:t>
      </w:r>
      <w:r w:rsidR="00DA230B" w:rsidRPr="00880864">
        <w:rPr>
          <w:rFonts w:ascii="Times New Roman" w:eastAsia="Times New Roman" w:hAnsi="Times New Roman" w:cs="Times New Roman"/>
          <w:color w:val="000000"/>
          <w:spacing w:val="1"/>
          <w:w w:val="99"/>
          <w:szCs w:val="18"/>
        </w:rPr>
        <w:t>о</w:t>
      </w:r>
      <w:r w:rsidR="00DA230B" w:rsidRPr="00880864">
        <w:rPr>
          <w:rFonts w:ascii="Times New Roman" w:eastAsia="Times New Roman" w:hAnsi="Times New Roman" w:cs="Times New Roman"/>
          <w:color w:val="000000"/>
          <w:spacing w:val="74"/>
          <w:szCs w:val="18"/>
        </w:rPr>
        <w:t xml:space="preserve"> </w:t>
      </w:r>
      <w:r w:rsidR="00DA230B" w:rsidRPr="00880864">
        <w:rPr>
          <w:rFonts w:ascii="Times New Roman" w:eastAsia="Times New Roman" w:hAnsi="Times New Roman" w:cs="Times New Roman"/>
          <w:color w:val="000000"/>
          <w:w w:val="99"/>
          <w:szCs w:val="18"/>
        </w:rPr>
        <w:t>р</w:t>
      </w:r>
      <w:r w:rsidR="00DA230B" w:rsidRPr="00880864">
        <w:rPr>
          <w:rFonts w:ascii="Times New Roman" w:eastAsia="Times New Roman" w:hAnsi="Times New Roman" w:cs="Times New Roman"/>
          <w:color w:val="000000"/>
          <w:spacing w:val="1"/>
          <w:szCs w:val="18"/>
        </w:rPr>
        <w:t>а</w:t>
      </w:r>
      <w:r w:rsidR="00DA230B" w:rsidRPr="00880864">
        <w:rPr>
          <w:rFonts w:ascii="Times New Roman" w:eastAsia="Times New Roman" w:hAnsi="Times New Roman" w:cs="Times New Roman"/>
          <w:color w:val="000000"/>
          <w:w w:val="99"/>
          <w:szCs w:val="18"/>
        </w:rPr>
        <w:t>зн</w:t>
      </w:r>
      <w:r w:rsidR="00DA230B" w:rsidRPr="00880864">
        <w:rPr>
          <w:rFonts w:ascii="Times New Roman" w:eastAsia="Times New Roman" w:hAnsi="Times New Roman" w:cs="Times New Roman"/>
          <w:color w:val="000000"/>
          <w:spacing w:val="5"/>
          <w:szCs w:val="18"/>
        </w:rPr>
        <w:t>ы</w:t>
      </w:r>
      <w:r w:rsidR="00DA230B" w:rsidRPr="00880864">
        <w:rPr>
          <w:rFonts w:ascii="Times New Roman" w:eastAsia="Times New Roman" w:hAnsi="Times New Roman" w:cs="Times New Roman"/>
          <w:color w:val="000000"/>
          <w:w w:val="99"/>
          <w:szCs w:val="18"/>
        </w:rPr>
        <w:t>х</w:t>
      </w:r>
      <w:r w:rsidR="00DA230B" w:rsidRPr="00880864">
        <w:rPr>
          <w:rFonts w:ascii="Times New Roman" w:eastAsia="Times New Roman" w:hAnsi="Times New Roman" w:cs="Times New Roman"/>
          <w:color w:val="000000"/>
          <w:szCs w:val="18"/>
        </w:rPr>
        <w:t xml:space="preserve"> </w:t>
      </w:r>
      <w:r w:rsidR="00DA230B" w:rsidRPr="00880864">
        <w:rPr>
          <w:rFonts w:ascii="Times New Roman" w:eastAsia="Times New Roman" w:hAnsi="Times New Roman" w:cs="Times New Roman"/>
          <w:color w:val="000000"/>
          <w:w w:val="99"/>
          <w:szCs w:val="18"/>
        </w:rPr>
        <w:t>про</w:t>
      </w:r>
      <w:r w:rsidR="00DA230B" w:rsidRPr="00880864">
        <w:rPr>
          <w:rFonts w:ascii="Times New Roman" w:eastAsia="Times New Roman" w:hAnsi="Times New Roman" w:cs="Times New Roman"/>
          <w:color w:val="000000"/>
          <w:spacing w:val="2"/>
          <w:szCs w:val="18"/>
        </w:rPr>
        <w:t>ф</w:t>
      </w:r>
      <w:r w:rsidR="00DA230B" w:rsidRPr="00880864">
        <w:rPr>
          <w:rFonts w:ascii="Times New Roman" w:eastAsia="Times New Roman" w:hAnsi="Times New Roman" w:cs="Times New Roman"/>
          <w:color w:val="000000"/>
          <w:szCs w:val="18"/>
        </w:rPr>
        <w:t>ес</w:t>
      </w:r>
      <w:r w:rsidR="00DA230B" w:rsidRPr="00880864">
        <w:rPr>
          <w:rFonts w:ascii="Times New Roman" w:eastAsia="Times New Roman" w:hAnsi="Times New Roman" w:cs="Times New Roman"/>
          <w:color w:val="000000"/>
          <w:spacing w:val="1"/>
          <w:szCs w:val="18"/>
        </w:rPr>
        <w:t>с</w:t>
      </w:r>
      <w:r w:rsidR="00DA230B" w:rsidRPr="00880864">
        <w:rPr>
          <w:rFonts w:ascii="Times New Roman" w:eastAsia="Times New Roman" w:hAnsi="Times New Roman" w:cs="Times New Roman"/>
          <w:color w:val="000000"/>
          <w:w w:val="99"/>
          <w:szCs w:val="18"/>
        </w:rPr>
        <w:t>и</w:t>
      </w:r>
      <w:r w:rsidR="00DA230B" w:rsidRPr="00880864">
        <w:rPr>
          <w:rFonts w:ascii="Times New Roman" w:eastAsia="Times New Roman" w:hAnsi="Times New Roman" w:cs="Times New Roman"/>
          <w:color w:val="000000"/>
          <w:spacing w:val="1"/>
          <w:szCs w:val="18"/>
        </w:rPr>
        <w:t>я</w:t>
      </w:r>
      <w:r w:rsidR="00DA230B" w:rsidRPr="00880864">
        <w:rPr>
          <w:rFonts w:ascii="Times New Roman" w:eastAsia="Times New Roman" w:hAnsi="Times New Roman" w:cs="Times New Roman"/>
          <w:color w:val="000000"/>
          <w:spacing w:val="-3"/>
          <w:w w:val="99"/>
          <w:szCs w:val="18"/>
        </w:rPr>
        <w:t>х</w:t>
      </w:r>
      <w:r w:rsidR="00DA230B" w:rsidRPr="00880864">
        <w:rPr>
          <w:rFonts w:ascii="Times New Roman" w:eastAsia="Times New Roman" w:hAnsi="Times New Roman" w:cs="Times New Roman"/>
          <w:color w:val="000000"/>
          <w:w w:val="99"/>
          <w:szCs w:val="18"/>
        </w:rPr>
        <w:t>.</w:t>
      </w:r>
      <w:r w:rsidR="00DA230B" w:rsidRPr="00880864">
        <w:rPr>
          <w:rFonts w:ascii="Times New Roman" w:eastAsia="Times New Roman" w:hAnsi="Times New Roman" w:cs="Times New Roman"/>
          <w:color w:val="000000"/>
          <w:spacing w:val="66"/>
          <w:szCs w:val="18"/>
        </w:rPr>
        <w:t xml:space="preserve"> </w:t>
      </w:r>
      <w:r w:rsidR="00DA230B" w:rsidRPr="00880864">
        <w:rPr>
          <w:rFonts w:ascii="Times New Roman" w:eastAsia="Times New Roman" w:hAnsi="Times New Roman" w:cs="Times New Roman"/>
          <w:color w:val="000000"/>
          <w:spacing w:val="-3"/>
          <w:w w:val="99"/>
          <w:szCs w:val="18"/>
        </w:rPr>
        <w:t>П</w:t>
      </w:r>
      <w:r w:rsidR="00DA230B" w:rsidRPr="00880864">
        <w:rPr>
          <w:rFonts w:ascii="Times New Roman" w:eastAsia="Times New Roman" w:hAnsi="Times New Roman" w:cs="Times New Roman"/>
          <w:color w:val="000000"/>
          <w:w w:val="99"/>
          <w:szCs w:val="18"/>
        </w:rPr>
        <w:t>ро</w:t>
      </w:r>
      <w:r w:rsidR="00DA230B" w:rsidRPr="00880864">
        <w:rPr>
          <w:rFonts w:ascii="Times New Roman" w:eastAsia="Times New Roman" w:hAnsi="Times New Roman" w:cs="Times New Roman"/>
          <w:color w:val="000000"/>
          <w:spacing w:val="6"/>
          <w:szCs w:val="18"/>
        </w:rPr>
        <w:t>е</w:t>
      </w:r>
      <w:r w:rsidR="00DA230B" w:rsidRPr="00880864">
        <w:rPr>
          <w:rFonts w:ascii="Times New Roman" w:eastAsia="Times New Roman" w:hAnsi="Times New Roman" w:cs="Times New Roman"/>
          <w:color w:val="000000"/>
          <w:szCs w:val="18"/>
        </w:rPr>
        <w:t>к</w:t>
      </w:r>
      <w:r w:rsidR="00DA230B" w:rsidRPr="00880864">
        <w:rPr>
          <w:rFonts w:ascii="Times New Roman" w:eastAsia="Times New Roman" w:hAnsi="Times New Roman" w:cs="Times New Roman"/>
          <w:color w:val="000000"/>
          <w:spacing w:val="-1"/>
          <w:w w:val="99"/>
          <w:szCs w:val="18"/>
        </w:rPr>
        <w:t>т</w:t>
      </w:r>
      <w:r w:rsidR="00DA230B" w:rsidRPr="00880864">
        <w:rPr>
          <w:rFonts w:ascii="Times New Roman" w:eastAsia="Times New Roman" w:hAnsi="Times New Roman" w:cs="Times New Roman"/>
          <w:color w:val="000000"/>
          <w:w w:val="99"/>
          <w:szCs w:val="18"/>
        </w:rPr>
        <w:t>н</w:t>
      </w:r>
      <w:r w:rsidR="00DA230B" w:rsidRPr="00880864">
        <w:rPr>
          <w:rFonts w:ascii="Times New Roman" w:eastAsia="Times New Roman" w:hAnsi="Times New Roman" w:cs="Times New Roman"/>
          <w:color w:val="000000"/>
          <w:spacing w:val="1"/>
          <w:szCs w:val="18"/>
        </w:rPr>
        <w:t>а</w:t>
      </w:r>
      <w:r w:rsidR="00DA230B" w:rsidRPr="00880864">
        <w:rPr>
          <w:rFonts w:ascii="Times New Roman" w:eastAsia="Times New Roman" w:hAnsi="Times New Roman" w:cs="Times New Roman"/>
          <w:color w:val="000000"/>
          <w:szCs w:val="18"/>
        </w:rPr>
        <w:t>я</w:t>
      </w:r>
      <w:r w:rsidR="00DA230B" w:rsidRPr="00880864">
        <w:rPr>
          <w:rFonts w:ascii="Times New Roman" w:eastAsia="Times New Roman" w:hAnsi="Times New Roman" w:cs="Times New Roman"/>
          <w:color w:val="000000"/>
          <w:spacing w:val="64"/>
          <w:szCs w:val="18"/>
        </w:rPr>
        <w:t xml:space="preserve"> </w:t>
      </w:r>
      <w:r w:rsidR="00DA230B" w:rsidRPr="00880864">
        <w:rPr>
          <w:rFonts w:ascii="Times New Roman" w:eastAsia="Times New Roman" w:hAnsi="Times New Roman" w:cs="Times New Roman"/>
          <w:color w:val="000000"/>
          <w:spacing w:val="2"/>
          <w:szCs w:val="18"/>
        </w:rPr>
        <w:t>д</w:t>
      </w:r>
      <w:r w:rsidR="00DA230B" w:rsidRPr="00880864">
        <w:rPr>
          <w:rFonts w:ascii="Times New Roman" w:eastAsia="Times New Roman" w:hAnsi="Times New Roman" w:cs="Times New Roman"/>
          <w:color w:val="000000"/>
          <w:spacing w:val="1"/>
          <w:szCs w:val="18"/>
        </w:rPr>
        <w:t>ея</w:t>
      </w:r>
      <w:r w:rsidR="00DA230B" w:rsidRPr="00880864">
        <w:rPr>
          <w:rFonts w:ascii="Times New Roman" w:eastAsia="Times New Roman" w:hAnsi="Times New Roman" w:cs="Times New Roman"/>
          <w:color w:val="000000"/>
          <w:spacing w:val="-1"/>
          <w:w w:val="99"/>
          <w:szCs w:val="18"/>
        </w:rPr>
        <w:t>т</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w w:val="99"/>
          <w:szCs w:val="18"/>
        </w:rPr>
        <w:t>льно</w:t>
      </w:r>
      <w:r w:rsidR="00DA230B" w:rsidRPr="00880864">
        <w:rPr>
          <w:rFonts w:ascii="Times New Roman" w:eastAsia="Times New Roman" w:hAnsi="Times New Roman" w:cs="Times New Roman"/>
          <w:color w:val="000000"/>
          <w:spacing w:val="1"/>
          <w:szCs w:val="18"/>
        </w:rPr>
        <w:t>с</w:t>
      </w:r>
      <w:r w:rsidR="00DA230B" w:rsidRPr="00880864">
        <w:rPr>
          <w:rFonts w:ascii="Times New Roman" w:eastAsia="Times New Roman" w:hAnsi="Times New Roman" w:cs="Times New Roman"/>
          <w:color w:val="000000"/>
          <w:spacing w:val="2"/>
          <w:w w:val="99"/>
          <w:szCs w:val="18"/>
        </w:rPr>
        <w:t>т</w:t>
      </w:r>
      <w:r w:rsidR="00DA230B" w:rsidRPr="00880864">
        <w:rPr>
          <w:rFonts w:ascii="Times New Roman" w:eastAsia="Times New Roman" w:hAnsi="Times New Roman" w:cs="Times New Roman"/>
          <w:color w:val="000000"/>
          <w:w w:val="99"/>
          <w:szCs w:val="18"/>
        </w:rPr>
        <w:t>ь</w:t>
      </w:r>
      <w:r w:rsidR="00DA230B" w:rsidRPr="00880864">
        <w:rPr>
          <w:rFonts w:ascii="Times New Roman" w:eastAsia="Times New Roman" w:hAnsi="Times New Roman" w:cs="Times New Roman"/>
          <w:color w:val="000000"/>
          <w:spacing w:val="69"/>
          <w:szCs w:val="18"/>
        </w:rPr>
        <w:t xml:space="preserve"> </w:t>
      </w:r>
      <w:r w:rsidR="00DA230B" w:rsidRPr="00880864">
        <w:rPr>
          <w:rFonts w:ascii="Times New Roman" w:eastAsia="Times New Roman" w:hAnsi="Times New Roman" w:cs="Times New Roman"/>
          <w:color w:val="000000"/>
          <w:w w:val="99"/>
          <w:szCs w:val="18"/>
        </w:rPr>
        <w:t>о</w:t>
      </w:r>
      <w:r w:rsidR="00DA230B" w:rsidRPr="00880864">
        <w:rPr>
          <w:rFonts w:ascii="Times New Roman" w:eastAsia="Times New Roman" w:hAnsi="Times New Roman" w:cs="Times New Roman"/>
          <w:color w:val="000000"/>
          <w:spacing w:val="2"/>
          <w:szCs w:val="18"/>
        </w:rPr>
        <w:t>б</w:t>
      </w:r>
      <w:r w:rsidR="00DA230B" w:rsidRPr="00880864">
        <w:rPr>
          <w:rFonts w:ascii="Times New Roman" w:eastAsia="Times New Roman" w:hAnsi="Times New Roman" w:cs="Times New Roman"/>
          <w:color w:val="000000"/>
          <w:w w:val="99"/>
          <w:szCs w:val="18"/>
        </w:rPr>
        <w:t>ъ</w:t>
      </w:r>
      <w:r w:rsidR="00DA230B" w:rsidRPr="00880864">
        <w:rPr>
          <w:rFonts w:ascii="Times New Roman" w:eastAsia="Times New Roman" w:hAnsi="Times New Roman" w:cs="Times New Roman"/>
          <w:color w:val="000000"/>
          <w:spacing w:val="1"/>
          <w:szCs w:val="18"/>
        </w:rPr>
        <w:t>е</w:t>
      </w:r>
      <w:r w:rsidR="00DA230B" w:rsidRPr="00880864">
        <w:rPr>
          <w:rFonts w:ascii="Times New Roman" w:eastAsia="Times New Roman" w:hAnsi="Times New Roman" w:cs="Times New Roman"/>
          <w:color w:val="000000"/>
          <w:spacing w:val="2"/>
          <w:szCs w:val="18"/>
        </w:rPr>
        <w:t>д</w:t>
      </w:r>
      <w:r w:rsidR="00DA230B" w:rsidRPr="00880864">
        <w:rPr>
          <w:rFonts w:ascii="Times New Roman" w:eastAsia="Times New Roman" w:hAnsi="Times New Roman" w:cs="Times New Roman"/>
          <w:color w:val="000000"/>
          <w:w w:val="99"/>
          <w:szCs w:val="18"/>
        </w:rPr>
        <w:t>ин</w:t>
      </w:r>
      <w:r w:rsidR="00DA230B" w:rsidRPr="00880864">
        <w:rPr>
          <w:rFonts w:ascii="Times New Roman" w:eastAsia="Times New Roman" w:hAnsi="Times New Roman" w:cs="Times New Roman"/>
          <w:color w:val="000000"/>
          <w:szCs w:val="18"/>
        </w:rPr>
        <w:t>я</w:t>
      </w:r>
      <w:r w:rsidR="00DA230B" w:rsidRPr="00880864">
        <w:rPr>
          <w:rFonts w:ascii="Times New Roman" w:eastAsia="Times New Roman" w:hAnsi="Times New Roman" w:cs="Times New Roman"/>
          <w:color w:val="000000"/>
          <w:spacing w:val="1"/>
          <w:szCs w:val="18"/>
        </w:rPr>
        <w:t>е</w:t>
      </w:r>
      <w:r w:rsidR="00DA230B" w:rsidRPr="00880864">
        <w:rPr>
          <w:rFonts w:ascii="Times New Roman" w:eastAsia="Times New Roman" w:hAnsi="Times New Roman" w:cs="Times New Roman"/>
          <w:color w:val="000000"/>
          <w:w w:val="99"/>
          <w:szCs w:val="18"/>
        </w:rPr>
        <w:t>т</w:t>
      </w:r>
      <w:r w:rsidR="00DA230B" w:rsidRPr="00880864">
        <w:rPr>
          <w:rFonts w:ascii="Times New Roman" w:eastAsia="Times New Roman" w:hAnsi="Times New Roman" w:cs="Times New Roman"/>
          <w:color w:val="000000"/>
          <w:spacing w:val="62"/>
          <w:szCs w:val="18"/>
        </w:rPr>
        <w:t xml:space="preserve"> </w:t>
      </w:r>
      <w:r w:rsidR="00DA230B" w:rsidRPr="00880864">
        <w:rPr>
          <w:rFonts w:ascii="Times New Roman" w:eastAsia="Times New Roman" w:hAnsi="Times New Roman" w:cs="Times New Roman"/>
          <w:color w:val="000000"/>
          <w:w w:val="99"/>
          <w:szCs w:val="18"/>
        </w:rPr>
        <w:t>о</w:t>
      </w:r>
      <w:r w:rsidR="00DA230B" w:rsidRPr="00880864">
        <w:rPr>
          <w:rFonts w:ascii="Times New Roman" w:eastAsia="Times New Roman" w:hAnsi="Times New Roman" w:cs="Times New Roman"/>
          <w:color w:val="000000"/>
          <w:spacing w:val="2"/>
          <w:szCs w:val="18"/>
        </w:rPr>
        <w:t>б</w:t>
      </w:r>
      <w:r w:rsidR="00DA230B" w:rsidRPr="00880864">
        <w:rPr>
          <w:rFonts w:ascii="Times New Roman" w:eastAsia="Times New Roman" w:hAnsi="Times New Roman" w:cs="Times New Roman"/>
          <w:color w:val="000000"/>
          <w:spacing w:val="-3"/>
          <w:w w:val="99"/>
          <w:szCs w:val="18"/>
        </w:rPr>
        <w:t>у</w:t>
      </w:r>
      <w:r w:rsidR="00DA230B" w:rsidRPr="00880864">
        <w:rPr>
          <w:rFonts w:ascii="Times New Roman" w:eastAsia="Times New Roman" w:hAnsi="Times New Roman" w:cs="Times New Roman"/>
          <w:color w:val="000000"/>
          <w:spacing w:val="-1"/>
          <w:szCs w:val="18"/>
        </w:rPr>
        <w:t>ч</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w w:val="99"/>
          <w:szCs w:val="18"/>
        </w:rPr>
        <w:t>ни</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spacing w:val="64"/>
          <w:szCs w:val="18"/>
        </w:rPr>
        <w:t xml:space="preserve"> </w:t>
      </w:r>
      <w:r w:rsidR="00DA230B" w:rsidRPr="00880864">
        <w:rPr>
          <w:rFonts w:ascii="Times New Roman" w:eastAsia="Times New Roman" w:hAnsi="Times New Roman" w:cs="Times New Roman"/>
          <w:color w:val="000000"/>
          <w:spacing w:val="1"/>
          <w:w w:val="99"/>
          <w:szCs w:val="18"/>
        </w:rPr>
        <w:t>и</w:t>
      </w:r>
      <w:r w:rsidR="00DA230B" w:rsidRPr="00880864">
        <w:rPr>
          <w:rFonts w:ascii="Times New Roman" w:eastAsia="Times New Roman" w:hAnsi="Times New Roman" w:cs="Times New Roman"/>
          <w:color w:val="000000"/>
          <w:spacing w:val="63"/>
          <w:szCs w:val="18"/>
        </w:rPr>
        <w:t xml:space="preserve"> </w:t>
      </w:r>
      <w:r w:rsidR="00DA230B" w:rsidRPr="00880864">
        <w:rPr>
          <w:rFonts w:ascii="Times New Roman" w:eastAsia="Times New Roman" w:hAnsi="Times New Roman" w:cs="Times New Roman"/>
          <w:color w:val="000000"/>
          <w:w w:val="99"/>
          <w:szCs w:val="18"/>
        </w:rPr>
        <w:t>во</w:t>
      </w:r>
      <w:r w:rsidR="00DA230B" w:rsidRPr="00880864">
        <w:rPr>
          <w:rFonts w:ascii="Times New Roman" w:eastAsia="Times New Roman" w:hAnsi="Times New Roman" w:cs="Times New Roman"/>
          <w:color w:val="000000"/>
          <w:spacing w:val="1"/>
          <w:szCs w:val="18"/>
        </w:rPr>
        <w:t>с</w:t>
      </w:r>
      <w:r w:rsidR="00DA230B" w:rsidRPr="00880864">
        <w:rPr>
          <w:rFonts w:ascii="Times New Roman" w:eastAsia="Times New Roman" w:hAnsi="Times New Roman" w:cs="Times New Roman"/>
          <w:color w:val="000000"/>
          <w:w w:val="99"/>
          <w:szCs w:val="18"/>
        </w:rPr>
        <w:t>пит</w:t>
      </w:r>
      <w:r w:rsidR="00DA230B" w:rsidRPr="00880864">
        <w:rPr>
          <w:rFonts w:ascii="Times New Roman" w:eastAsia="Times New Roman" w:hAnsi="Times New Roman" w:cs="Times New Roman"/>
          <w:color w:val="000000"/>
          <w:szCs w:val="18"/>
        </w:rPr>
        <w:t>а</w:t>
      </w:r>
      <w:r w:rsidR="00DA230B" w:rsidRPr="00880864">
        <w:rPr>
          <w:rFonts w:ascii="Times New Roman" w:eastAsia="Times New Roman" w:hAnsi="Times New Roman" w:cs="Times New Roman"/>
          <w:color w:val="000000"/>
          <w:w w:val="99"/>
          <w:szCs w:val="18"/>
        </w:rPr>
        <w:t>ни</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spacing w:val="64"/>
          <w:szCs w:val="18"/>
        </w:rPr>
        <w:t xml:space="preserve"> </w:t>
      </w:r>
      <w:r w:rsidR="00DA230B" w:rsidRPr="00880864">
        <w:rPr>
          <w:rFonts w:ascii="Times New Roman" w:eastAsia="Times New Roman" w:hAnsi="Times New Roman" w:cs="Times New Roman"/>
          <w:color w:val="000000"/>
          <w:spacing w:val="1"/>
          <w:w w:val="99"/>
          <w:szCs w:val="18"/>
        </w:rPr>
        <w:t>в</w:t>
      </w:r>
      <w:r w:rsidR="00DA230B" w:rsidRPr="00880864">
        <w:rPr>
          <w:rFonts w:ascii="Times New Roman" w:eastAsia="Times New Roman" w:hAnsi="Times New Roman" w:cs="Times New Roman"/>
          <w:color w:val="000000"/>
          <w:szCs w:val="18"/>
        </w:rPr>
        <w:t xml:space="preserve"> </w:t>
      </w:r>
      <w:r w:rsidR="00DA230B" w:rsidRPr="00880864">
        <w:rPr>
          <w:rFonts w:ascii="Times New Roman" w:eastAsia="Times New Roman" w:hAnsi="Times New Roman" w:cs="Times New Roman"/>
          <w:color w:val="000000"/>
          <w:w w:val="99"/>
          <w:szCs w:val="18"/>
        </w:rPr>
        <w:t>ц</w:t>
      </w:r>
      <w:r w:rsidR="00DA230B" w:rsidRPr="00880864">
        <w:rPr>
          <w:rFonts w:ascii="Times New Roman" w:eastAsia="Times New Roman" w:hAnsi="Times New Roman" w:cs="Times New Roman"/>
          <w:color w:val="000000"/>
          <w:spacing w:val="1"/>
          <w:szCs w:val="18"/>
        </w:rPr>
        <w:t>е</w:t>
      </w:r>
      <w:r w:rsidR="00DA230B" w:rsidRPr="00880864">
        <w:rPr>
          <w:rFonts w:ascii="Times New Roman" w:eastAsia="Times New Roman" w:hAnsi="Times New Roman" w:cs="Times New Roman"/>
          <w:color w:val="000000"/>
          <w:w w:val="99"/>
          <w:szCs w:val="18"/>
        </w:rPr>
        <w:t>ло</w:t>
      </w:r>
      <w:r w:rsidR="00DA230B" w:rsidRPr="00880864">
        <w:rPr>
          <w:rFonts w:ascii="Times New Roman" w:eastAsia="Times New Roman" w:hAnsi="Times New Roman" w:cs="Times New Roman"/>
          <w:color w:val="000000"/>
          <w:spacing w:val="1"/>
          <w:szCs w:val="18"/>
        </w:rPr>
        <w:t>с</w:t>
      </w:r>
      <w:r w:rsidR="00DA230B" w:rsidRPr="00880864">
        <w:rPr>
          <w:rFonts w:ascii="Times New Roman" w:eastAsia="Times New Roman" w:hAnsi="Times New Roman" w:cs="Times New Roman"/>
          <w:color w:val="000000"/>
          <w:w w:val="99"/>
          <w:szCs w:val="18"/>
        </w:rPr>
        <w:t>тн</w:t>
      </w:r>
      <w:r w:rsidR="00DA230B" w:rsidRPr="00880864">
        <w:rPr>
          <w:rFonts w:ascii="Times New Roman" w:eastAsia="Times New Roman" w:hAnsi="Times New Roman" w:cs="Times New Roman"/>
          <w:color w:val="000000"/>
          <w:szCs w:val="18"/>
        </w:rPr>
        <w:t>ы</w:t>
      </w:r>
      <w:r w:rsidR="00DA230B" w:rsidRPr="00880864">
        <w:rPr>
          <w:rFonts w:ascii="Times New Roman" w:eastAsia="Times New Roman" w:hAnsi="Times New Roman" w:cs="Times New Roman"/>
          <w:color w:val="000000"/>
          <w:w w:val="99"/>
          <w:szCs w:val="18"/>
        </w:rPr>
        <w:t>й</w:t>
      </w:r>
      <w:r w:rsidR="00DA230B" w:rsidRPr="00880864">
        <w:rPr>
          <w:rFonts w:ascii="Times New Roman" w:eastAsia="Times New Roman" w:hAnsi="Times New Roman" w:cs="Times New Roman"/>
          <w:color w:val="000000"/>
          <w:spacing w:val="203"/>
          <w:szCs w:val="18"/>
        </w:rPr>
        <w:t xml:space="preserve"> </w:t>
      </w:r>
      <w:r w:rsidR="00DA230B" w:rsidRPr="00880864">
        <w:rPr>
          <w:rFonts w:ascii="Times New Roman" w:eastAsia="Times New Roman" w:hAnsi="Times New Roman" w:cs="Times New Roman"/>
          <w:color w:val="000000"/>
          <w:w w:val="99"/>
          <w:szCs w:val="18"/>
        </w:rPr>
        <w:t>о</w:t>
      </w:r>
      <w:r w:rsidR="00DA230B" w:rsidRPr="00880864">
        <w:rPr>
          <w:rFonts w:ascii="Times New Roman" w:eastAsia="Times New Roman" w:hAnsi="Times New Roman" w:cs="Times New Roman"/>
          <w:color w:val="000000"/>
          <w:spacing w:val="2"/>
          <w:szCs w:val="18"/>
        </w:rPr>
        <w:t>б</w:t>
      </w:r>
      <w:r w:rsidR="00DA230B" w:rsidRPr="00880864">
        <w:rPr>
          <w:rFonts w:ascii="Times New Roman" w:eastAsia="Times New Roman" w:hAnsi="Times New Roman" w:cs="Times New Roman"/>
          <w:color w:val="000000"/>
          <w:w w:val="99"/>
          <w:szCs w:val="18"/>
        </w:rPr>
        <w:t>р</w:t>
      </w:r>
      <w:r w:rsidR="00DA230B" w:rsidRPr="00880864">
        <w:rPr>
          <w:rFonts w:ascii="Times New Roman" w:eastAsia="Times New Roman" w:hAnsi="Times New Roman" w:cs="Times New Roman"/>
          <w:color w:val="000000"/>
          <w:spacing w:val="1"/>
          <w:szCs w:val="18"/>
        </w:rPr>
        <w:t>а</w:t>
      </w:r>
      <w:r w:rsidR="00DA230B" w:rsidRPr="00880864">
        <w:rPr>
          <w:rFonts w:ascii="Times New Roman" w:eastAsia="Times New Roman" w:hAnsi="Times New Roman" w:cs="Times New Roman"/>
          <w:color w:val="000000"/>
          <w:w w:val="99"/>
          <w:szCs w:val="18"/>
        </w:rPr>
        <w:t>зов</w:t>
      </w:r>
      <w:r w:rsidR="00DA230B" w:rsidRPr="00880864">
        <w:rPr>
          <w:rFonts w:ascii="Times New Roman" w:eastAsia="Times New Roman" w:hAnsi="Times New Roman" w:cs="Times New Roman"/>
          <w:color w:val="000000"/>
          <w:spacing w:val="5"/>
          <w:szCs w:val="18"/>
        </w:rPr>
        <w:t>а</w:t>
      </w:r>
      <w:r w:rsidR="00DA230B" w:rsidRPr="00880864">
        <w:rPr>
          <w:rFonts w:ascii="Times New Roman" w:eastAsia="Times New Roman" w:hAnsi="Times New Roman" w:cs="Times New Roman"/>
          <w:color w:val="000000"/>
          <w:w w:val="99"/>
          <w:szCs w:val="18"/>
        </w:rPr>
        <w:t>т</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w w:val="99"/>
          <w:szCs w:val="18"/>
        </w:rPr>
        <w:t>ль</w:t>
      </w:r>
      <w:r w:rsidR="00DA230B" w:rsidRPr="00880864">
        <w:rPr>
          <w:rFonts w:ascii="Times New Roman" w:eastAsia="Times New Roman" w:hAnsi="Times New Roman" w:cs="Times New Roman"/>
          <w:color w:val="000000"/>
          <w:spacing w:val="3"/>
          <w:w w:val="99"/>
          <w:szCs w:val="18"/>
        </w:rPr>
        <w:t>н</w:t>
      </w:r>
      <w:r w:rsidR="00DA230B" w:rsidRPr="00880864">
        <w:rPr>
          <w:rFonts w:ascii="Times New Roman" w:eastAsia="Times New Roman" w:hAnsi="Times New Roman" w:cs="Times New Roman"/>
          <w:color w:val="000000"/>
          <w:szCs w:val="18"/>
        </w:rPr>
        <w:t>ы</w:t>
      </w:r>
      <w:r w:rsidR="00DA230B" w:rsidRPr="00880864">
        <w:rPr>
          <w:rFonts w:ascii="Times New Roman" w:eastAsia="Times New Roman" w:hAnsi="Times New Roman" w:cs="Times New Roman"/>
          <w:color w:val="000000"/>
          <w:w w:val="99"/>
          <w:szCs w:val="18"/>
        </w:rPr>
        <w:t>й</w:t>
      </w:r>
      <w:r w:rsidR="00DA230B" w:rsidRPr="00880864">
        <w:rPr>
          <w:rFonts w:ascii="Times New Roman" w:eastAsia="Times New Roman" w:hAnsi="Times New Roman" w:cs="Times New Roman"/>
          <w:color w:val="000000"/>
          <w:spacing w:val="203"/>
          <w:szCs w:val="18"/>
        </w:rPr>
        <w:t xml:space="preserve"> </w:t>
      </w:r>
      <w:r w:rsidR="00DA230B" w:rsidRPr="00880864">
        <w:rPr>
          <w:rFonts w:ascii="Times New Roman" w:eastAsia="Times New Roman" w:hAnsi="Times New Roman" w:cs="Times New Roman"/>
          <w:color w:val="000000"/>
          <w:w w:val="99"/>
          <w:szCs w:val="18"/>
        </w:rPr>
        <w:t>проц</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spacing w:val="2"/>
          <w:szCs w:val="18"/>
        </w:rPr>
        <w:t>с</w:t>
      </w:r>
      <w:r w:rsidR="00DA230B" w:rsidRPr="00880864">
        <w:rPr>
          <w:rFonts w:ascii="Times New Roman" w:eastAsia="Times New Roman" w:hAnsi="Times New Roman" w:cs="Times New Roman"/>
          <w:color w:val="000000"/>
          <w:szCs w:val="18"/>
        </w:rPr>
        <w:t>с</w:t>
      </w:r>
      <w:r w:rsidR="00DA230B" w:rsidRPr="00880864">
        <w:rPr>
          <w:rFonts w:ascii="Times New Roman" w:eastAsia="Times New Roman" w:hAnsi="Times New Roman" w:cs="Times New Roman"/>
          <w:color w:val="000000"/>
          <w:spacing w:val="208"/>
          <w:szCs w:val="18"/>
        </w:rPr>
        <w:t xml:space="preserve"> </w:t>
      </w:r>
      <w:r w:rsidR="00DA230B" w:rsidRPr="00880864">
        <w:rPr>
          <w:rFonts w:ascii="Times New Roman" w:eastAsia="Times New Roman" w:hAnsi="Times New Roman" w:cs="Times New Roman"/>
          <w:color w:val="000000"/>
          <w:spacing w:val="1"/>
          <w:w w:val="99"/>
          <w:szCs w:val="18"/>
        </w:rPr>
        <w:t>и</w:t>
      </w:r>
      <w:r w:rsidR="00DA230B" w:rsidRPr="00880864">
        <w:rPr>
          <w:rFonts w:ascii="Times New Roman" w:eastAsia="Times New Roman" w:hAnsi="Times New Roman" w:cs="Times New Roman"/>
          <w:color w:val="000000"/>
          <w:spacing w:val="198"/>
          <w:szCs w:val="18"/>
        </w:rPr>
        <w:t xml:space="preserve"> </w:t>
      </w:r>
      <w:r w:rsidR="00DA230B" w:rsidRPr="00880864">
        <w:rPr>
          <w:rFonts w:ascii="Times New Roman" w:eastAsia="Times New Roman" w:hAnsi="Times New Roman" w:cs="Times New Roman"/>
          <w:color w:val="000000"/>
          <w:spacing w:val="2"/>
          <w:szCs w:val="18"/>
        </w:rPr>
        <w:t>д</w:t>
      </w:r>
      <w:r w:rsidR="00DA230B" w:rsidRPr="00880864">
        <w:rPr>
          <w:rFonts w:ascii="Times New Roman" w:eastAsia="Times New Roman" w:hAnsi="Times New Roman" w:cs="Times New Roman"/>
          <w:color w:val="000000"/>
          <w:szCs w:val="18"/>
        </w:rPr>
        <w:t>а</w:t>
      </w:r>
      <w:r w:rsidR="00DA230B" w:rsidRPr="00880864">
        <w:rPr>
          <w:rFonts w:ascii="Times New Roman" w:eastAsia="Times New Roman" w:hAnsi="Times New Roman" w:cs="Times New Roman"/>
          <w:color w:val="000000"/>
          <w:spacing w:val="1"/>
          <w:szCs w:val="18"/>
        </w:rPr>
        <w:t>е</w:t>
      </w:r>
      <w:r w:rsidR="00DA230B" w:rsidRPr="00880864">
        <w:rPr>
          <w:rFonts w:ascii="Times New Roman" w:eastAsia="Times New Roman" w:hAnsi="Times New Roman" w:cs="Times New Roman"/>
          <w:color w:val="000000"/>
          <w:w w:val="99"/>
          <w:szCs w:val="18"/>
        </w:rPr>
        <w:t>т</w:t>
      </w:r>
      <w:r w:rsidR="00DA230B" w:rsidRPr="00880864">
        <w:rPr>
          <w:rFonts w:ascii="Times New Roman" w:eastAsia="Times New Roman" w:hAnsi="Times New Roman" w:cs="Times New Roman"/>
          <w:color w:val="000000"/>
          <w:spacing w:val="202"/>
          <w:szCs w:val="18"/>
        </w:rPr>
        <w:t xml:space="preserve"> </w:t>
      </w:r>
      <w:r w:rsidR="00DA230B" w:rsidRPr="00880864">
        <w:rPr>
          <w:rFonts w:ascii="Times New Roman" w:eastAsia="Times New Roman" w:hAnsi="Times New Roman" w:cs="Times New Roman"/>
          <w:color w:val="000000"/>
          <w:w w:val="99"/>
          <w:szCs w:val="18"/>
        </w:rPr>
        <w:t>воз</w:t>
      </w:r>
      <w:r w:rsidR="00DA230B" w:rsidRPr="00880864">
        <w:rPr>
          <w:rFonts w:ascii="Times New Roman" w:eastAsia="Times New Roman" w:hAnsi="Times New Roman" w:cs="Times New Roman"/>
          <w:color w:val="000000"/>
          <w:szCs w:val="18"/>
        </w:rPr>
        <w:t>м</w:t>
      </w:r>
      <w:r w:rsidR="00DA230B" w:rsidRPr="00880864">
        <w:rPr>
          <w:rFonts w:ascii="Times New Roman" w:eastAsia="Times New Roman" w:hAnsi="Times New Roman" w:cs="Times New Roman"/>
          <w:color w:val="000000"/>
          <w:w w:val="99"/>
          <w:szCs w:val="18"/>
        </w:rPr>
        <w:t>о</w:t>
      </w:r>
      <w:r w:rsidR="00DA230B" w:rsidRPr="00880864">
        <w:rPr>
          <w:rFonts w:ascii="Times New Roman" w:eastAsia="Times New Roman" w:hAnsi="Times New Roman" w:cs="Times New Roman"/>
          <w:color w:val="000000"/>
          <w:spacing w:val="8"/>
          <w:szCs w:val="18"/>
        </w:rPr>
        <w:t>ж</w:t>
      </w:r>
      <w:r w:rsidR="00DA230B" w:rsidRPr="00880864">
        <w:rPr>
          <w:rFonts w:ascii="Times New Roman" w:eastAsia="Times New Roman" w:hAnsi="Times New Roman" w:cs="Times New Roman"/>
          <w:color w:val="000000"/>
          <w:w w:val="99"/>
          <w:szCs w:val="18"/>
        </w:rPr>
        <w:t>но</w:t>
      </w:r>
      <w:r w:rsidR="00DA230B" w:rsidRPr="00880864">
        <w:rPr>
          <w:rFonts w:ascii="Times New Roman" w:eastAsia="Times New Roman" w:hAnsi="Times New Roman" w:cs="Times New Roman"/>
          <w:color w:val="000000"/>
          <w:spacing w:val="1"/>
          <w:szCs w:val="18"/>
        </w:rPr>
        <w:t>с</w:t>
      </w:r>
      <w:r w:rsidR="00DA230B" w:rsidRPr="00880864">
        <w:rPr>
          <w:rFonts w:ascii="Times New Roman" w:eastAsia="Times New Roman" w:hAnsi="Times New Roman" w:cs="Times New Roman"/>
          <w:color w:val="000000"/>
          <w:w w:val="99"/>
          <w:szCs w:val="18"/>
        </w:rPr>
        <w:t>ть</w:t>
      </w:r>
      <w:r w:rsidR="00DA230B" w:rsidRPr="00880864">
        <w:rPr>
          <w:rFonts w:ascii="Times New Roman" w:eastAsia="Times New Roman" w:hAnsi="Times New Roman" w:cs="Times New Roman"/>
          <w:color w:val="000000"/>
          <w:spacing w:val="201"/>
          <w:szCs w:val="18"/>
        </w:rPr>
        <w:t xml:space="preserve"> </w:t>
      </w:r>
      <w:r w:rsidR="00DA230B" w:rsidRPr="00880864">
        <w:rPr>
          <w:rFonts w:ascii="Times New Roman" w:eastAsia="Times New Roman" w:hAnsi="Times New Roman" w:cs="Times New Roman"/>
          <w:color w:val="000000"/>
          <w:w w:val="99"/>
          <w:szCs w:val="18"/>
        </w:rPr>
        <w:t>по</w:t>
      </w:r>
      <w:r w:rsidR="00DA230B" w:rsidRPr="00880864">
        <w:rPr>
          <w:rFonts w:ascii="Times New Roman" w:eastAsia="Times New Roman" w:hAnsi="Times New Roman" w:cs="Times New Roman"/>
          <w:color w:val="000000"/>
          <w:szCs w:val="18"/>
        </w:rPr>
        <w:t>с</w:t>
      </w:r>
      <w:r w:rsidR="00DA230B" w:rsidRPr="00880864">
        <w:rPr>
          <w:rFonts w:ascii="Times New Roman" w:eastAsia="Times New Roman" w:hAnsi="Times New Roman" w:cs="Times New Roman"/>
          <w:color w:val="000000"/>
          <w:spacing w:val="4"/>
          <w:w w:val="99"/>
          <w:szCs w:val="18"/>
        </w:rPr>
        <w:t>т</w:t>
      </w:r>
      <w:r w:rsidR="00DA230B" w:rsidRPr="00880864">
        <w:rPr>
          <w:rFonts w:ascii="Times New Roman" w:eastAsia="Times New Roman" w:hAnsi="Times New Roman" w:cs="Times New Roman"/>
          <w:color w:val="000000"/>
          <w:w w:val="99"/>
          <w:szCs w:val="18"/>
        </w:rPr>
        <w:t>ро</w:t>
      </w:r>
      <w:r w:rsidR="00DA230B" w:rsidRPr="00880864">
        <w:rPr>
          <w:rFonts w:ascii="Times New Roman" w:eastAsia="Times New Roman" w:hAnsi="Times New Roman" w:cs="Times New Roman"/>
          <w:color w:val="000000"/>
          <w:spacing w:val="6"/>
          <w:w w:val="99"/>
          <w:szCs w:val="18"/>
        </w:rPr>
        <w:t>и</w:t>
      </w:r>
      <w:r w:rsidR="00DA230B" w:rsidRPr="00880864">
        <w:rPr>
          <w:rFonts w:ascii="Times New Roman" w:eastAsia="Times New Roman" w:hAnsi="Times New Roman" w:cs="Times New Roman"/>
          <w:color w:val="000000"/>
          <w:w w:val="99"/>
          <w:szCs w:val="18"/>
        </w:rPr>
        <w:t>ть</w:t>
      </w:r>
      <w:r w:rsidR="00DA230B" w:rsidRPr="00880864">
        <w:rPr>
          <w:rFonts w:ascii="Times New Roman" w:eastAsia="Times New Roman" w:hAnsi="Times New Roman" w:cs="Times New Roman"/>
          <w:color w:val="000000"/>
          <w:szCs w:val="18"/>
        </w:rPr>
        <w:t xml:space="preserve"> </w:t>
      </w:r>
      <w:r w:rsidR="00DA230B" w:rsidRPr="00880864">
        <w:rPr>
          <w:rFonts w:ascii="Times New Roman" w:eastAsia="Times New Roman" w:hAnsi="Times New Roman" w:cs="Times New Roman"/>
          <w:color w:val="000000"/>
          <w:w w:val="99"/>
          <w:szCs w:val="18"/>
        </w:rPr>
        <w:t>вз</w:t>
      </w:r>
      <w:r w:rsidR="00DA230B" w:rsidRPr="00880864">
        <w:rPr>
          <w:rFonts w:ascii="Times New Roman" w:eastAsia="Times New Roman" w:hAnsi="Times New Roman" w:cs="Times New Roman"/>
          <w:color w:val="000000"/>
          <w:szCs w:val="18"/>
        </w:rPr>
        <w:t>а</w:t>
      </w:r>
      <w:r w:rsidR="00DA230B" w:rsidRPr="00880864">
        <w:rPr>
          <w:rFonts w:ascii="Times New Roman" w:eastAsia="Times New Roman" w:hAnsi="Times New Roman" w:cs="Times New Roman"/>
          <w:color w:val="000000"/>
          <w:w w:val="99"/>
          <w:szCs w:val="18"/>
        </w:rPr>
        <w:t>и</w:t>
      </w:r>
      <w:r w:rsidR="00DA230B" w:rsidRPr="00880864">
        <w:rPr>
          <w:rFonts w:ascii="Times New Roman" w:eastAsia="Times New Roman" w:hAnsi="Times New Roman" w:cs="Times New Roman"/>
          <w:color w:val="000000"/>
          <w:spacing w:val="1"/>
          <w:szCs w:val="18"/>
        </w:rPr>
        <w:t>м</w:t>
      </w:r>
      <w:r w:rsidR="00DA230B" w:rsidRPr="00880864">
        <w:rPr>
          <w:rFonts w:ascii="Times New Roman" w:eastAsia="Times New Roman" w:hAnsi="Times New Roman" w:cs="Times New Roman"/>
          <w:color w:val="000000"/>
          <w:w w:val="99"/>
          <w:szCs w:val="18"/>
        </w:rPr>
        <w:t>о</w:t>
      </w:r>
      <w:r w:rsidR="00DA230B" w:rsidRPr="00880864">
        <w:rPr>
          <w:rFonts w:ascii="Times New Roman" w:eastAsia="Times New Roman" w:hAnsi="Times New Roman" w:cs="Times New Roman"/>
          <w:color w:val="000000"/>
          <w:spacing w:val="3"/>
          <w:szCs w:val="18"/>
        </w:rPr>
        <w:t>д</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w w:val="99"/>
          <w:szCs w:val="18"/>
        </w:rPr>
        <w:t>й</w:t>
      </w:r>
      <w:r w:rsidR="00DA230B" w:rsidRPr="00880864">
        <w:rPr>
          <w:rFonts w:ascii="Times New Roman" w:eastAsia="Times New Roman" w:hAnsi="Times New Roman" w:cs="Times New Roman"/>
          <w:color w:val="000000"/>
          <w:szCs w:val="18"/>
        </w:rPr>
        <w:t>с</w:t>
      </w:r>
      <w:r w:rsidR="00DA230B" w:rsidRPr="00880864">
        <w:rPr>
          <w:rFonts w:ascii="Times New Roman" w:eastAsia="Times New Roman" w:hAnsi="Times New Roman" w:cs="Times New Roman"/>
          <w:color w:val="000000"/>
          <w:w w:val="99"/>
          <w:szCs w:val="18"/>
        </w:rPr>
        <w:t>т</w:t>
      </w:r>
      <w:r w:rsidR="00DA230B" w:rsidRPr="00880864">
        <w:rPr>
          <w:rFonts w:ascii="Times New Roman" w:eastAsia="Times New Roman" w:hAnsi="Times New Roman" w:cs="Times New Roman"/>
          <w:color w:val="000000"/>
          <w:spacing w:val="2"/>
          <w:w w:val="99"/>
          <w:szCs w:val="18"/>
        </w:rPr>
        <w:t>в</w:t>
      </w:r>
      <w:r w:rsidR="00DA230B" w:rsidRPr="00880864">
        <w:rPr>
          <w:rFonts w:ascii="Times New Roman" w:eastAsia="Times New Roman" w:hAnsi="Times New Roman" w:cs="Times New Roman"/>
          <w:color w:val="000000"/>
          <w:w w:val="99"/>
          <w:szCs w:val="18"/>
        </w:rPr>
        <w:t>и</w:t>
      </w:r>
      <w:r w:rsidR="00DA230B" w:rsidRPr="00880864">
        <w:rPr>
          <w:rFonts w:ascii="Times New Roman" w:eastAsia="Times New Roman" w:hAnsi="Times New Roman" w:cs="Times New Roman"/>
          <w:color w:val="000000"/>
          <w:spacing w:val="1"/>
          <w:szCs w:val="18"/>
        </w:rPr>
        <w:t>е</w:t>
      </w:r>
      <w:r w:rsidR="00DA230B" w:rsidRPr="00880864">
        <w:rPr>
          <w:rFonts w:ascii="Times New Roman" w:eastAsia="Times New Roman" w:hAnsi="Times New Roman" w:cs="Times New Roman"/>
          <w:color w:val="000000"/>
          <w:spacing w:val="2"/>
          <w:szCs w:val="18"/>
        </w:rPr>
        <w:t xml:space="preserve"> </w:t>
      </w:r>
      <w:r w:rsidR="00DA230B" w:rsidRPr="00880864">
        <w:rPr>
          <w:rFonts w:ascii="Times New Roman" w:eastAsia="Times New Roman" w:hAnsi="Times New Roman" w:cs="Times New Roman"/>
          <w:color w:val="000000"/>
          <w:w w:val="99"/>
          <w:szCs w:val="18"/>
        </w:rPr>
        <w:t>н</w:t>
      </w:r>
      <w:r w:rsidR="00DA230B" w:rsidRPr="00880864">
        <w:rPr>
          <w:rFonts w:ascii="Times New Roman" w:eastAsia="Times New Roman" w:hAnsi="Times New Roman" w:cs="Times New Roman"/>
          <w:color w:val="000000"/>
          <w:spacing w:val="1"/>
          <w:szCs w:val="18"/>
        </w:rPr>
        <w:t>а</w:t>
      </w:r>
      <w:r w:rsidR="00DA230B" w:rsidRPr="00880864">
        <w:rPr>
          <w:rFonts w:ascii="Times New Roman" w:eastAsia="Times New Roman" w:hAnsi="Times New Roman" w:cs="Times New Roman"/>
          <w:color w:val="000000"/>
          <w:spacing w:val="2"/>
          <w:szCs w:val="18"/>
        </w:rPr>
        <w:t xml:space="preserve"> </w:t>
      </w:r>
      <w:r w:rsidR="00DA230B" w:rsidRPr="00880864">
        <w:rPr>
          <w:rFonts w:ascii="Times New Roman" w:eastAsia="Times New Roman" w:hAnsi="Times New Roman" w:cs="Times New Roman"/>
          <w:color w:val="000000"/>
          <w:w w:val="99"/>
          <w:szCs w:val="18"/>
        </w:rPr>
        <w:t>о</w:t>
      </w:r>
      <w:r w:rsidR="00DA230B" w:rsidRPr="00880864">
        <w:rPr>
          <w:rFonts w:ascii="Times New Roman" w:eastAsia="Times New Roman" w:hAnsi="Times New Roman" w:cs="Times New Roman"/>
          <w:color w:val="000000"/>
          <w:szCs w:val="18"/>
        </w:rPr>
        <w:t>с</w:t>
      </w:r>
      <w:r w:rsidR="00DA230B" w:rsidRPr="00880864">
        <w:rPr>
          <w:rFonts w:ascii="Times New Roman" w:eastAsia="Times New Roman" w:hAnsi="Times New Roman" w:cs="Times New Roman"/>
          <w:color w:val="000000"/>
          <w:spacing w:val="1"/>
          <w:w w:val="99"/>
          <w:szCs w:val="18"/>
        </w:rPr>
        <w:t>но</w:t>
      </w:r>
      <w:r w:rsidR="00DA230B" w:rsidRPr="00880864">
        <w:rPr>
          <w:rFonts w:ascii="Times New Roman" w:eastAsia="Times New Roman" w:hAnsi="Times New Roman" w:cs="Times New Roman"/>
          <w:color w:val="000000"/>
          <w:w w:val="99"/>
          <w:szCs w:val="18"/>
        </w:rPr>
        <w:t>в</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spacing w:val="2"/>
          <w:szCs w:val="18"/>
        </w:rPr>
        <w:t xml:space="preserve"> </w:t>
      </w:r>
      <w:r w:rsidR="00DA230B" w:rsidRPr="00880864">
        <w:rPr>
          <w:rFonts w:ascii="Times New Roman" w:eastAsia="Times New Roman" w:hAnsi="Times New Roman" w:cs="Times New Roman"/>
          <w:color w:val="000000"/>
          <w:w w:val="99"/>
          <w:szCs w:val="18"/>
        </w:rPr>
        <w:t>ин</w:t>
      </w:r>
      <w:r w:rsidR="00DA230B" w:rsidRPr="00880864">
        <w:rPr>
          <w:rFonts w:ascii="Times New Roman" w:eastAsia="Times New Roman" w:hAnsi="Times New Roman" w:cs="Times New Roman"/>
          <w:color w:val="000000"/>
          <w:spacing w:val="2"/>
          <w:szCs w:val="18"/>
        </w:rPr>
        <w:t>д</w:t>
      </w:r>
      <w:r w:rsidR="00DA230B" w:rsidRPr="00880864">
        <w:rPr>
          <w:rFonts w:ascii="Times New Roman" w:eastAsia="Times New Roman" w:hAnsi="Times New Roman" w:cs="Times New Roman"/>
          <w:color w:val="000000"/>
          <w:w w:val="99"/>
          <w:szCs w:val="18"/>
        </w:rPr>
        <w:t>иви</w:t>
      </w:r>
      <w:r w:rsidR="00DA230B" w:rsidRPr="00880864">
        <w:rPr>
          <w:rFonts w:ascii="Times New Roman" w:eastAsia="Times New Roman" w:hAnsi="Times New Roman" w:cs="Times New Roman"/>
          <w:color w:val="000000"/>
          <w:spacing w:val="6"/>
          <w:szCs w:val="18"/>
        </w:rPr>
        <w:t>д</w:t>
      </w:r>
      <w:r w:rsidR="00DA230B" w:rsidRPr="00880864">
        <w:rPr>
          <w:rFonts w:ascii="Times New Roman" w:eastAsia="Times New Roman" w:hAnsi="Times New Roman" w:cs="Times New Roman"/>
          <w:color w:val="000000"/>
          <w:spacing w:val="-3"/>
          <w:w w:val="99"/>
          <w:szCs w:val="18"/>
        </w:rPr>
        <w:t>у</w:t>
      </w:r>
      <w:r w:rsidR="00DA230B" w:rsidRPr="00880864">
        <w:rPr>
          <w:rFonts w:ascii="Times New Roman" w:eastAsia="Times New Roman" w:hAnsi="Times New Roman" w:cs="Times New Roman"/>
          <w:color w:val="000000"/>
          <w:szCs w:val="18"/>
        </w:rPr>
        <w:t>а</w:t>
      </w:r>
      <w:r w:rsidR="00DA230B" w:rsidRPr="00880864">
        <w:rPr>
          <w:rFonts w:ascii="Times New Roman" w:eastAsia="Times New Roman" w:hAnsi="Times New Roman" w:cs="Times New Roman"/>
          <w:color w:val="000000"/>
          <w:spacing w:val="5"/>
          <w:w w:val="99"/>
          <w:szCs w:val="18"/>
        </w:rPr>
        <w:t>л</w:t>
      </w:r>
      <w:r w:rsidR="00DA230B" w:rsidRPr="00880864">
        <w:rPr>
          <w:rFonts w:ascii="Times New Roman" w:eastAsia="Times New Roman" w:hAnsi="Times New Roman" w:cs="Times New Roman"/>
          <w:color w:val="000000"/>
          <w:w w:val="99"/>
          <w:szCs w:val="18"/>
        </w:rPr>
        <w:t>ь</w:t>
      </w:r>
      <w:r w:rsidR="00DA230B" w:rsidRPr="00880864">
        <w:rPr>
          <w:rFonts w:ascii="Times New Roman" w:eastAsia="Times New Roman" w:hAnsi="Times New Roman" w:cs="Times New Roman"/>
          <w:color w:val="000000"/>
          <w:spacing w:val="3"/>
          <w:w w:val="99"/>
          <w:szCs w:val="18"/>
        </w:rPr>
        <w:t>н</w:t>
      </w:r>
      <w:r w:rsidR="00DA230B" w:rsidRPr="00880864">
        <w:rPr>
          <w:rFonts w:ascii="Times New Roman" w:eastAsia="Times New Roman" w:hAnsi="Times New Roman" w:cs="Times New Roman"/>
          <w:color w:val="000000"/>
          <w:szCs w:val="18"/>
        </w:rPr>
        <w:t>ы</w:t>
      </w:r>
      <w:r w:rsidR="00DA230B" w:rsidRPr="00880864">
        <w:rPr>
          <w:rFonts w:ascii="Times New Roman" w:eastAsia="Times New Roman" w:hAnsi="Times New Roman" w:cs="Times New Roman"/>
          <w:color w:val="000000"/>
          <w:w w:val="99"/>
          <w:szCs w:val="18"/>
        </w:rPr>
        <w:t>х</w:t>
      </w:r>
      <w:r w:rsidR="00DA230B" w:rsidRPr="00880864">
        <w:rPr>
          <w:rFonts w:ascii="Times New Roman" w:eastAsia="Times New Roman" w:hAnsi="Times New Roman" w:cs="Times New Roman"/>
          <w:color w:val="000000"/>
          <w:spacing w:val="-3"/>
          <w:szCs w:val="18"/>
        </w:rPr>
        <w:t xml:space="preserve"> </w:t>
      </w:r>
      <w:r w:rsidR="00DA230B" w:rsidRPr="00880864">
        <w:rPr>
          <w:rFonts w:ascii="Times New Roman" w:eastAsia="Times New Roman" w:hAnsi="Times New Roman" w:cs="Times New Roman"/>
          <w:color w:val="000000"/>
          <w:w w:val="99"/>
          <w:szCs w:val="18"/>
        </w:rPr>
        <w:t>о</w:t>
      </w:r>
      <w:r w:rsidR="00DA230B" w:rsidRPr="00880864">
        <w:rPr>
          <w:rFonts w:ascii="Times New Roman" w:eastAsia="Times New Roman" w:hAnsi="Times New Roman" w:cs="Times New Roman"/>
          <w:color w:val="000000"/>
          <w:spacing w:val="1"/>
          <w:szCs w:val="18"/>
        </w:rPr>
        <w:t>с</w:t>
      </w:r>
      <w:r w:rsidR="00DA230B" w:rsidRPr="00880864">
        <w:rPr>
          <w:rFonts w:ascii="Times New Roman" w:eastAsia="Times New Roman" w:hAnsi="Times New Roman" w:cs="Times New Roman"/>
          <w:color w:val="000000"/>
          <w:w w:val="99"/>
          <w:szCs w:val="18"/>
        </w:rPr>
        <w:t>о</w:t>
      </w:r>
      <w:r w:rsidR="00DA230B" w:rsidRPr="00880864">
        <w:rPr>
          <w:rFonts w:ascii="Times New Roman" w:eastAsia="Times New Roman" w:hAnsi="Times New Roman" w:cs="Times New Roman"/>
          <w:color w:val="000000"/>
          <w:spacing w:val="3"/>
          <w:szCs w:val="18"/>
        </w:rPr>
        <w:t>б</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w w:val="99"/>
          <w:szCs w:val="18"/>
        </w:rPr>
        <w:t>нно</w:t>
      </w:r>
      <w:r w:rsidR="00DA230B" w:rsidRPr="00880864">
        <w:rPr>
          <w:rFonts w:ascii="Times New Roman" w:eastAsia="Times New Roman" w:hAnsi="Times New Roman" w:cs="Times New Roman"/>
          <w:color w:val="000000"/>
          <w:spacing w:val="5"/>
          <w:szCs w:val="18"/>
        </w:rPr>
        <w:t>с</w:t>
      </w:r>
      <w:r w:rsidR="00DA230B" w:rsidRPr="00880864">
        <w:rPr>
          <w:rFonts w:ascii="Times New Roman" w:eastAsia="Times New Roman" w:hAnsi="Times New Roman" w:cs="Times New Roman"/>
          <w:color w:val="000000"/>
          <w:w w:val="99"/>
          <w:szCs w:val="18"/>
        </w:rPr>
        <w:t>т</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w w:val="99"/>
          <w:szCs w:val="18"/>
        </w:rPr>
        <w:t>й</w:t>
      </w:r>
      <w:r w:rsidR="00DA230B" w:rsidRPr="00880864">
        <w:rPr>
          <w:rFonts w:ascii="Times New Roman" w:eastAsia="Times New Roman" w:hAnsi="Times New Roman" w:cs="Times New Roman"/>
          <w:color w:val="000000"/>
          <w:spacing w:val="1"/>
          <w:szCs w:val="18"/>
        </w:rPr>
        <w:t xml:space="preserve"> </w:t>
      </w:r>
      <w:r w:rsidR="00DA230B" w:rsidRPr="00880864">
        <w:rPr>
          <w:rFonts w:ascii="Times New Roman" w:eastAsia="Times New Roman" w:hAnsi="Times New Roman" w:cs="Times New Roman"/>
          <w:color w:val="000000"/>
          <w:szCs w:val="18"/>
        </w:rPr>
        <w:t>каж</w:t>
      </w:r>
      <w:r w:rsidR="00DA230B" w:rsidRPr="00880864">
        <w:rPr>
          <w:rFonts w:ascii="Times New Roman" w:eastAsia="Times New Roman" w:hAnsi="Times New Roman" w:cs="Times New Roman"/>
          <w:color w:val="000000"/>
          <w:spacing w:val="1"/>
          <w:szCs w:val="18"/>
        </w:rPr>
        <w:t>д</w:t>
      </w:r>
      <w:r w:rsidR="00DA230B" w:rsidRPr="00880864">
        <w:rPr>
          <w:rFonts w:ascii="Times New Roman" w:eastAsia="Times New Roman" w:hAnsi="Times New Roman" w:cs="Times New Roman"/>
          <w:color w:val="000000"/>
          <w:w w:val="99"/>
          <w:szCs w:val="18"/>
        </w:rPr>
        <w:t>о</w:t>
      </w:r>
      <w:r w:rsidR="00DA230B" w:rsidRPr="00880864">
        <w:rPr>
          <w:rFonts w:ascii="Times New Roman" w:eastAsia="Times New Roman" w:hAnsi="Times New Roman" w:cs="Times New Roman"/>
          <w:color w:val="000000"/>
          <w:spacing w:val="1"/>
          <w:w w:val="99"/>
          <w:szCs w:val="18"/>
        </w:rPr>
        <w:t>г</w:t>
      </w:r>
      <w:r w:rsidR="00DA230B" w:rsidRPr="00880864">
        <w:rPr>
          <w:rFonts w:ascii="Times New Roman" w:eastAsia="Times New Roman" w:hAnsi="Times New Roman" w:cs="Times New Roman"/>
          <w:color w:val="000000"/>
          <w:w w:val="99"/>
          <w:szCs w:val="18"/>
        </w:rPr>
        <w:t>о</w:t>
      </w:r>
      <w:r w:rsidR="00DA230B" w:rsidRPr="00880864">
        <w:rPr>
          <w:rFonts w:ascii="Times New Roman" w:eastAsia="Times New Roman" w:hAnsi="Times New Roman" w:cs="Times New Roman"/>
          <w:color w:val="000000"/>
          <w:spacing w:val="2"/>
          <w:szCs w:val="18"/>
        </w:rPr>
        <w:t xml:space="preserve"> </w:t>
      </w:r>
      <w:r w:rsidR="00DA230B" w:rsidRPr="00880864">
        <w:rPr>
          <w:rFonts w:ascii="Times New Roman" w:eastAsia="Times New Roman" w:hAnsi="Times New Roman" w:cs="Times New Roman"/>
          <w:color w:val="000000"/>
          <w:w w:val="99"/>
          <w:szCs w:val="18"/>
        </w:rPr>
        <w:t>р</w:t>
      </w:r>
      <w:r w:rsidR="00DA230B" w:rsidRPr="00880864">
        <w:rPr>
          <w:rFonts w:ascii="Times New Roman" w:eastAsia="Times New Roman" w:hAnsi="Times New Roman" w:cs="Times New Roman"/>
          <w:color w:val="000000"/>
          <w:spacing w:val="1"/>
          <w:szCs w:val="18"/>
        </w:rPr>
        <w:t>е</w:t>
      </w:r>
      <w:r w:rsidR="00DA230B" w:rsidRPr="00880864">
        <w:rPr>
          <w:rFonts w:ascii="Times New Roman" w:eastAsia="Times New Roman" w:hAnsi="Times New Roman" w:cs="Times New Roman"/>
          <w:color w:val="000000"/>
          <w:spacing w:val="2"/>
          <w:szCs w:val="18"/>
        </w:rPr>
        <w:t>б</w:t>
      </w:r>
      <w:r w:rsidR="00DA230B" w:rsidRPr="00880864">
        <w:rPr>
          <w:rFonts w:ascii="Times New Roman" w:eastAsia="Times New Roman" w:hAnsi="Times New Roman" w:cs="Times New Roman"/>
          <w:color w:val="000000"/>
          <w:szCs w:val="18"/>
        </w:rPr>
        <w:t>е</w:t>
      </w:r>
      <w:r w:rsidR="00DA230B" w:rsidRPr="00880864">
        <w:rPr>
          <w:rFonts w:ascii="Times New Roman" w:eastAsia="Times New Roman" w:hAnsi="Times New Roman" w:cs="Times New Roman"/>
          <w:color w:val="000000"/>
          <w:w w:val="99"/>
          <w:szCs w:val="18"/>
        </w:rPr>
        <w:t>н</w:t>
      </w:r>
      <w:r w:rsidR="00DA230B" w:rsidRPr="00880864">
        <w:rPr>
          <w:rFonts w:ascii="Times New Roman" w:eastAsia="Times New Roman" w:hAnsi="Times New Roman" w:cs="Times New Roman"/>
          <w:color w:val="000000"/>
          <w:szCs w:val="18"/>
        </w:rPr>
        <w:t>ка</w:t>
      </w:r>
      <w:r w:rsidR="00DA230B" w:rsidRPr="00880864">
        <w:rPr>
          <w:rFonts w:ascii="Times New Roman" w:eastAsia="Times New Roman" w:hAnsi="Times New Roman" w:cs="Times New Roman"/>
          <w:color w:val="000000"/>
          <w:w w:val="99"/>
          <w:szCs w:val="18"/>
        </w:rPr>
        <w:t>.</w:t>
      </w:r>
    </w:p>
    <w:p w:rsidR="00DA230B" w:rsidRPr="00880864" w:rsidRDefault="00DF113D" w:rsidP="00832020">
      <w:pPr>
        <w:widowControl w:val="0"/>
        <w:tabs>
          <w:tab w:val="left" w:pos="1356"/>
        </w:tabs>
        <w:autoSpaceDE w:val="0"/>
        <w:autoSpaceDN w:val="0"/>
        <w:spacing w:before="240" w:after="0" w:line="240" w:lineRule="auto"/>
        <w:ind w:left="-284" w:right="1"/>
        <w:jc w:val="both"/>
        <w:rPr>
          <w:rFonts w:ascii="Times New Roman" w:eastAsia="Times New Roman" w:hAnsi="Times New Roman" w:cs="Times New Roman"/>
          <w:b/>
          <w:bCs/>
          <w:szCs w:val="18"/>
        </w:rPr>
      </w:pPr>
      <w:r w:rsidRPr="00880864">
        <w:rPr>
          <w:rFonts w:ascii="Times New Roman" w:eastAsia="Times New Roman" w:hAnsi="Times New Roman" w:cs="Times New Roman"/>
          <w:b/>
          <w:bCs/>
          <w:szCs w:val="18"/>
        </w:rPr>
        <w:t xml:space="preserve">              </w:t>
      </w:r>
      <w:r w:rsidR="00017094">
        <w:rPr>
          <w:rFonts w:ascii="Times New Roman" w:eastAsia="Times New Roman" w:hAnsi="Times New Roman" w:cs="Times New Roman"/>
          <w:b/>
          <w:bCs/>
          <w:szCs w:val="18"/>
        </w:rPr>
        <w:t xml:space="preserve">2.9.2.5.1. Работа с родителями </w:t>
      </w:r>
      <w:proofErr w:type="gramStart"/>
      <w:r w:rsidR="00017094">
        <w:rPr>
          <w:rFonts w:ascii="Times New Roman" w:eastAsia="Times New Roman" w:hAnsi="Times New Roman" w:cs="Times New Roman"/>
          <w:b/>
          <w:bCs/>
          <w:szCs w:val="18"/>
        </w:rPr>
        <w:t>( законными</w:t>
      </w:r>
      <w:proofErr w:type="gramEnd"/>
      <w:r w:rsidR="00017094">
        <w:rPr>
          <w:rFonts w:ascii="Times New Roman" w:eastAsia="Times New Roman" w:hAnsi="Times New Roman" w:cs="Times New Roman"/>
          <w:b/>
          <w:bCs/>
          <w:szCs w:val="18"/>
        </w:rPr>
        <w:t xml:space="preserve"> представителями)</w:t>
      </w:r>
    </w:p>
    <w:p w:rsidR="00DA230B" w:rsidRPr="00880864" w:rsidRDefault="00DF113D" w:rsidP="00832020">
      <w:pPr>
        <w:widowControl w:val="0"/>
        <w:tabs>
          <w:tab w:val="left" w:pos="1356"/>
        </w:tabs>
        <w:autoSpaceDE w:val="0"/>
        <w:autoSpaceDN w:val="0"/>
        <w:spacing w:before="240" w:after="0" w:line="240" w:lineRule="auto"/>
        <w:ind w:left="-284" w:right="1"/>
        <w:jc w:val="both"/>
        <w:rPr>
          <w:rFonts w:ascii="Times New Roman" w:eastAsia="Times New Roman" w:hAnsi="Times New Roman" w:cs="Times New Roman"/>
          <w:szCs w:val="18"/>
        </w:rPr>
      </w:pPr>
      <w:r w:rsidRPr="00880864">
        <w:rPr>
          <w:rFonts w:ascii="Times New Roman" w:eastAsia="Times New Roman" w:hAnsi="Times New Roman" w:cs="Times New Roman"/>
          <w:szCs w:val="18"/>
        </w:rPr>
        <w:t xml:space="preserve">           </w:t>
      </w:r>
      <w:r w:rsidR="00DA230B" w:rsidRPr="00880864">
        <w:rPr>
          <w:rFonts w:ascii="Times New Roman" w:eastAsia="Times New Roman" w:hAnsi="Times New Roman" w:cs="Times New Roman"/>
          <w:szCs w:val="18"/>
        </w:rPr>
        <w:t>В целях реализации социокультурного потенциала региона для построения социальной ситуации развития ребенка 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ОО.</w:t>
      </w:r>
    </w:p>
    <w:p w:rsidR="00DA230B" w:rsidRPr="00880864" w:rsidRDefault="00DF113D" w:rsidP="00832020">
      <w:pPr>
        <w:widowControl w:val="0"/>
        <w:tabs>
          <w:tab w:val="left" w:pos="1356"/>
        </w:tabs>
        <w:autoSpaceDE w:val="0"/>
        <w:autoSpaceDN w:val="0"/>
        <w:spacing w:before="240" w:after="0" w:line="240" w:lineRule="auto"/>
        <w:ind w:left="-284" w:right="1"/>
        <w:jc w:val="both"/>
        <w:rPr>
          <w:rFonts w:ascii="Times New Roman" w:eastAsia="Times New Roman" w:hAnsi="Times New Roman" w:cs="Times New Roman"/>
          <w:szCs w:val="18"/>
        </w:rPr>
      </w:pPr>
      <w:r w:rsidRPr="00880864">
        <w:rPr>
          <w:rFonts w:ascii="Times New Roman" w:eastAsia="Times New Roman" w:hAnsi="Times New Roman" w:cs="Times New Roman"/>
          <w:szCs w:val="18"/>
        </w:rPr>
        <w:t xml:space="preserve">              </w:t>
      </w:r>
      <w:r w:rsidR="00DA230B" w:rsidRPr="00880864">
        <w:rPr>
          <w:rFonts w:ascii="Times New Roman" w:eastAsia="Times New Roman" w:hAnsi="Times New Roman" w:cs="Times New Roman"/>
          <w:szCs w:val="18"/>
        </w:rPr>
        <w:t>Единство ценностей и готовность к сотрудничеству всех участников образовательных отношений составляет основу уклада ОО, в котором строится воспитательная работа.</w:t>
      </w:r>
    </w:p>
    <w:p w:rsidR="00DA230B" w:rsidRPr="00880864" w:rsidRDefault="00DF113D" w:rsidP="00832020">
      <w:pPr>
        <w:widowControl w:val="0"/>
        <w:tabs>
          <w:tab w:val="left" w:pos="1356"/>
        </w:tabs>
        <w:autoSpaceDE w:val="0"/>
        <w:autoSpaceDN w:val="0"/>
        <w:spacing w:before="240" w:after="0" w:line="240" w:lineRule="auto"/>
        <w:ind w:left="-284" w:right="1"/>
        <w:jc w:val="both"/>
        <w:rPr>
          <w:rFonts w:ascii="Times New Roman" w:eastAsia="Times New Roman" w:hAnsi="Times New Roman" w:cs="Times New Roman"/>
          <w:szCs w:val="18"/>
        </w:rPr>
      </w:pPr>
      <w:r w:rsidRPr="00880864">
        <w:rPr>
          <w:rFonts w:ascii="Times New Roman" w:eastAsia="Times New Roman" w:hAnsi="Times New Roman" w:cs="Times New Roman"/>
          <w:szCs w:val="18"/>
        </w:rPr>
        <w:t xml:space="preserve">             </w:t>
      </w:r>
      <w:r w:rsidR="00DA230B" w:rsidRPr="00880864">
        <w:rPr>
          <w:rFonts w:ascii="Times New Roman" w:eastAsia="Times New Roman" w:hAnsi="Times New Roman" w:cs="Times New Roman"/>
          <w:szCs w:val="18"/>
        </w:rPr>
        <w:t>Ведущие цели взаимодействия с семьей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 Основные формы взаимодействия с семьей:</w:t>
      </w:r>
    </w:p>
    <w:p w:rsidR="00DA230B" w:rsidRPr="00880864" w:rsidRDefault="00DA230B" w:rsidP="006078B2">
      <w:pPr>
        <w:widowControl w:val="0"/>
        <w:numPr>
          <w:ilvl w:val="1"/>
          <w:numId w:val="12"/>
        </w:numPr>
        <w:tabs>
          <w:tab w:val="left" w:pos="1356"/>
        </w:tabs>
        <w:autoSpaceDE w:val="0"/>
        <w:autoSpaceDN w:val="0"/>
        <w:spacing w:before="240" w:after="0" w:line="240" w:lineRule="auto"/>
        <w:ind w:left="-284" w:right="1" w:firstLine="851"/>
        <w:jc w:val="both"/>
        <w:rPr>
          <w:rFonts w:ascii="Times New Roman" w:eastAsia="Times New Roman" w:hAnsi="Times New Roman" w:cs="Times New Roman"/>
          <w:szCs w:val="18"/>
        </w:rPr>
      </w:pPr>
      <w:r w:rsidRPr="00880864">
        <w:rPr>
          <w:rFonts w:ascii="Times New Roman" w:eastAsia="Times New Roman" w:hAnsi="Times New Roman" w:cs="Times New Roman"/>
          <w:szCs w:val="18"/>
        </w:rPr>
        <w:t xml:space="preserve">Знакомство с семьей: встречи-знакомства. </w:t>
      </w:r>
    </w:p>
    <w:p w:rsidR="00DA230B" w:rsidRPr="00766B4B" w:rsidRDefault="00DA230B" w:rsidP="006078B2">
      <w:pPr>
        <w:widowControl w:val="0"/>
        <w:numPr>
          <w:ilvl w:val="1"/>
          <w:numId w:val="12"/>
        </w:numPr>
        <w:tabs>
          <w:tab w:val="left" w:pos="1356"/>
        </w:tabs>
        <w:autoSpaceDE w:val="0"/>
        <w:autoSpaceDN w:val="0"/>
        <w:spacing w:before="240" w:after="0" w:line="240" w:lineRule="auto"/>
        <w:ind w:left="-284" w:right="1" w:firstLine="851"/>
        <w:jc w:val="both"/>
        <w:rPr>
          <w:rFonts w:ascii="Times New Roman" w:eastAsia="Times New Roman" w:hAnsi="Times New Roman" w:cs="Times New Roman"/>
          <w:sz w:val="24"/>
        </w:rPr>
      </w:pPr>
      <w:r w:rsidRPr="00766B4B">
        <w:rPr>
          <w:rFonts w:ascii="Times New Roman" w:eastAsia="Times New Roman" w:hAnsi="Times New Roman" w:cs="Times New Roman"/>
          <w:sz w:val="24"/>
        </w:rPr>
        <w:t xml:space="preserve">Информирование родителей о ходе образовательного процесса: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и праздники. </w:t>
      </w:r>
    </w:p>
    <w:p w:rsidR="00DA230B" w:rsidRPr="00766B4B" w:rsidRDefault="00DA230B" w:rsidP="006078B2">
      <w:pPr>
        <w:widowControl w:val="0"/>
        <w:numPr>
          <w:ilvl w:val="1"/>
          <w:numId w:val="12"/>
        </w:numPr>
        <w:tabs>
          <w:tab w:val="left" w:pos="1356"/>
        </w:tabs>
        <w:autoSpaceDE w:val="0"/>
        <w:autoSpaceDN w:val="0"/>
        <w:spacing w:before="240" w:after="0" w:line="240" w:lineRule="auto"/>
        <w:ind w:left="-284" w:right="1" w:firstLine="851"/>
        <w:jc w:val="both"/>
        <w:rPr>
          <w:rFonts w:ascii="Times New Roman" w:eastAsia="Times New Roman" w:hAnsi="Times New Roman" w:cs="Times New Roman"/>
          <w:sz w:val="24"/>
        </w:rPr>
      </w:pPr>
      <w:r w:rsidRPr="00766B4B">
        <w:rPr>
          <w:rFonts w:ascii="Times New Roman" w:eastAsia="Times New Roman" w:hAnsi="Times New Roman" w:cs="Times New Roman"/>
          <w:sz w:val="24"/>
        </w:rPr>
        <w:t xml:space="preserve">Образование родителей: индивидуальные и групповые консультации. </w:t>
      </w:r>
    </w:p>
    <w:p w:rsidR="00DA230B" w:rsidRDefault="00DA230B" w:rsidP="006078B2">
      <w:pPr>
        <w:widowControl w:val="0"/>
        <w:numPr>
          <w:ilvl w:val="1"/>
          <w:numId w:val="12"/>
        </w:numPr>
        <w:tabs>
          <w:tab w:val="left" w:pos="1356"/>
        </w:tabs>
        <w:autoSpaceDE w:val="0"/>
        <w:autoSpaceDN w:val="0"/>
        <w:spacing w:before="240" w:after="0" w:line="240" w:lineRule="auto"/>
        <w:ind w:left="-284" w:right="1" w:firstLine="851"/>
        <w:jc w:val="both"/>
        <w:rPr>
          <w:rFonts w:ascii="Times New Roman" w:eastAsia="Times New Roman" w:hAnsi="Times New Roman" w:cs="Times New Roman"/>
          <w:sz w:val="24"/>
        </w:rPr>
      </w:pPr>
      <w:r w:rsidRPr="00766B4B">
        <w:rPr>
          <w:rFonts w:ascii="Times New Roman" w:eastAsia="Times New Roman" w:hAnsi="Times New Roman" w:cs="Times New Roman"/>
          <w:sz w:val="24"/>
        </w:rPr>
        <w:t xml:space="preserve">Совместная деятельность: привлечение родителей к организации конкурсов, семейных праздников, прогулок, экскурсий, к участию в детской исследовательской и проектной деятельности. </w:t>
      </w:r>
    </w:p>
    <w:p w:rsidR="00F0040B" w:rsidRDefault="00F0040B" w:rsidP="00F0040B">
      <w:pPr>
        <w:widowControl w:val="0"/>
        <w:tabs>
          <w:tab w:val="left" w:pos="1356"/>
        </w:tabs>
        <w:autoSpaceDE w:val="0"/>
        <w:autoSpaceDN w:val="0"/>
        <w:spacing w:before="240" w:after="0" w:line="240" w:lineRule="auto"/>
        <w:ind w:left="-284" w:right="1"/>
        <w:jc w:val="both"/>
        <w:rPr>
          <w:rFonts w:ascii="Times New Roman" w:eastAsia="Times New Roman" w:hAnsi="Times New Roman" w:cs="Times New Roman"/>
          <w:sz w:val="24"/>
        </w:rPr>
      </w:pPr>
      <w:r>
        <w:rPr>
          <w:rFonts w:ascii="Times New Roman" w:eastAsia="Times New Roman" w:hAnsi="Times New Roman" w:cs="Times New Roman"/>
          <w:b/>
          <w:bCs/>
          <w:szCs w:val="18"/>
        </w:rPr>
        <w:t xml:space="preserve">              2.9.2.5.2</w:t>
      </w:r>
      <w:r w:rsidR="00017094">
        <w:rPr>
          <w:rFonts w:ascii="Times New Roman" w:eastAsia="Times New Roman" w:hAnsi="Times New Roman" w:cs="Times New Roman"/>
          <w:b/>
          <w:bCs/>
          <w:szCs w:val="18"/>
        </w:rPr>
        <w:t xml:space="preserve">. </w:t>
      </w:r>
      <w:r>
        <w:rPr>
          <w:rFonts w:ascii="Times New Roman" w:eastAsia="Times New Roman" w:hAnsi="Times New Roman" w:cs="Times New Roman"/>
          <w:b/>
          <w:bCs/>
          <w:szCs w:val="18"/>
        </w:rPr>
        <w:t>События в МАДОУ «Верботон»</w:t>
      </w:r>
    </w:p>
    <w:p w:rsidR="00017094" w:rsidRPr="00017094" w:rsidRDefault="00F0040B" w:rsidP="00F0040B">
      <w:pPr>
        <w:widowControl w:val="0"/>
        <w:tabs>
          <w:tab w:val="left" w:pos="1356"/>
        </w:tabs>
        <w:autoSpaceDE w:val="0"/>
        <w:autoSpaceDN w:val="0"/>
        <w:spacing w:after="0" w:line="240" w:lineRule="auto"/>
        <w:ind w:left="-284" w:right="1"/>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017094" w:rsidRPr="00017094">
        <w:rPr>
          <w:rFonts w:ascii="Times New Roman" w:eastAsia="Times New Roman" w:hAnsi="Times New Roman" w:cs="Times New Roman"/>
          <w:sz w:val="24"/>
        </w:rPr>
        <w:t xml:space="preserve">Событие – это форма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ценности. Для того чтобы стать значимой, каждая ценность воспитания должна быть понята, раскрыта и принята ребенком совместно с другими людьми в значимой для него общности. </w:t>
      </w:r>
    </w:p>
    <w:p w:rsidR="00017094" w:rsidRPr="00017094" w:rsidRDefault="00017094" w:rsidP="00F0040B">
      <w:pPr>
        <w:widowControl w:val="0"/>
        <w:tabs>
          <w:tab w:val="left" w:pos="1356"/>
        </w:tabs>
        <w:autoSpaceDE w:val="0"/>
        <w:autoSpaceDN w:val="0"/>
        <w:spacing w:after="0" w:line="240" w:lineRule="auto"/>
        <w:ind w:left="-284" w:right="1"/>
        <w:jc w:val="both"/>
        <w:rPr>
          <w:rFonts w:ascii="Times New Roman" w:eastAsia="Times New Roman" w:hAnsi="Times New Roman" w:cs="Times New Roman"/>
          <w:sz w:val="24"/>
        </w:rPr>
      </w:pPr>
      <w:r w:rsidRPr="00017094">
        <w:rPr>
          <w:rFonts w:ascii="Times New Roman" w:eastAsia="Times New Roman" w:hAnsi="Times New Roman" w:cs="Times New Roman"/>
          <w:sz w:val="24"/>
        </w:rPr>
        <w:t>Этот процесс происходит стихийно, но для того, чтобы вести воспитательную работу, он должен быть направлен взрослым.</w:t>
      </w:r>
    </w:p>
    <w:p w:rsidR="00017094" w:rsidRPr="00017094" w:rsidRDefault="00F0040B" w:rsidP="00F0040B">
      <w:pPr>
        <w:widowControl w:val="0"/>
        <w:tabs>
          <w:tab w:val="left" w:pos="1356"/>
        </w:tabs>
        <w:autoSpaceDE w:val="0"/>
        <w:autoSpaceDN w:val="0"/>
        <w:spacing w:after="0" w:line="240" w:lineRule="auto"/>
        <w:ind w:left="-284" w:right="1"/>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017094" w:rsidRPr="00017094">
        <w:rPr>
          <w:rFonts w:ascii="Times New Roman" w:eastAsia="Times New Roman" w:hAnsi="Times New Roman" w:cs="Times New Roman"/>
          <w:sz w:val="24"/>
        </w:rPr>
        <w:t xml:space="preserve">Воспитательное событие – это спроектированная взрослым образовательная ситуация. </w:t>
      </w:r>
    </w:p>
    <w:p w:rsidR="00017094" w:rsidRPr="00017094" w:rsidRDefault="00F0040B" w:rsidP="00F0040B">
      <w:pPr>
        <w:widowControl w:val="0"/>
        <w:tabs>
          <w:tab w:val="left" w:pos="1356"/>
        </w:tabs>
        <w:autoSpaceDE w:val="0"/>
        <w:autoSpaceDN w:val="0"/>
        <w:spacing w:after="0" w:line="240" w:lineRule="auto"/>
        <w:ind w:left="-284" w:right="1"/>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017094" w:rsidRPr="00017094">
        <w:rPr>
          <w:rFonts w:ascii="Times New Roman" w:eastAsia="Times New Roman" w:hAnsi="Times New Roman" w:cs="Times New Roman"/>
          <w:sz w:val="24"/>
        </w:rPr>
        <w:t>В каждом воспитательном событии педагог продумывает смысл реальных и возможных действий детей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календарным планом воспитательной работы ДОО, группы, ситуацией развития конкретного ребенка.</w:t>
      </w:r>
    </w:p>
    <w:p w:rsidR="00017094" w:rsidRPr="00017094" w:rsidRDefault="00F0040B" w:rsidP="00F0040B">
      <w:pPr>
        <w:widowControl w:val="0"/>
        <w:tabs>
          <w:tab w:val="left" w:pos="1356"/>
        </w:tabs>
        <w:autoSpaceDE w:val="0"/>
        <w:autoSpaceDN w:val="0"/>
        <w:spacing w:after="0" w:line="240" w:lineRule="auto"/>
        <w:ind w:left="-284" w:right="1"/>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017094" w:rsidRPr="00017094">
        <w:rPr>
          <w:rFonts w:ascii="Times New Roman" w:eastAsia="Times New Roman" w:hAnsi="Times New Roman" w:cs="Times New Roman"/>
          <w:sz w:val="24"/>
        </w:rPr>
        <w:t>Проектирование событий в МАДОУ "Верботон" возможно в следующих формах:</w:t>
      </w:r>
    </w:p>
    <w:p w:rsidR="00017094" w:rsidRPr="00017094" w:rsidRDefault="00017094" w:rsidP="00F0040B">
      <w:pPr>
        <w:widowControl w:val="0"/>
        <w:tabs>
          <w:tab w:val="left" w:pos="1356"/>
        </w:tabs>
        <w:autoSpaceDE w:val="0"/>
        <w:autoSpaceDN w:val="0"/>
        <w:spacing w:after="0" w:line="240" w:lineRule="auto"/>
        <w:ind w:left="-284" w:right="1"/>
        <w:jc w:val="both"/>
        <w:rPr>
          <w:rFonts w:ascii="Times New Roman" w:eastAsia="Times New Roman" w:hAnsi="Times New Roman" w:cs="Times New Roman"/>
          <w:sz w:val="24"/>
        </w:rPr>
      </w:pPr>
      <w:r w:rsidRPr="00017094">
        <w:rPr>
          <w:rFonts w:ascii="Times New Roman" w:eastAsia="Times New Roman" w:hAnsi="Times New Roman" w:cs="Times New Roman"/>
          <w:sz w:val="24"/>
        </w:rPr>
        <w:lastRenderedPageBreak/>
        <w:t xml:space="preserve">разработка и реализация значимых событий в ведущих видах деятельности </w:t>
      </w:r>
    </w:p>
    <w:p w:rsidR="00017094" w:rsidRPr="00017094" w:rsidRDefault="00017094" w:rsidP="00F0040B">
      <w:pPr>
        <w:widowControl w:val="0"/>
        <w:tabs>
          <w:tab w:val="left" w:pos="1356"/>
        </w:tabs>
        <w:autoSpaceDE w:val="0"/>
        <w:autoSpaceDN w:val="0"/>
        <w:spacing w:after="0" w:line="240" w:lineRule="auto"/>
        <w:ind w:left="-284" w:right="1"/>
        <w:jc w:val="both"/>
        <w:rPr>
          <w:rFonts w:ascii="Times New Roman" w:eastAsia="Times New Roman" w:hAnsi="Times New Roman" w:cs="Times New Roman"/>
          <w:sz w:val="24"/>
        </w:rPr>
      </w:pPr>
      <w:r w:rsidRPr="00017094">
        <w:rPr>
          <w:rFonts w:ascii="Times New Roman" w:eastAsia="Times New Roman" w:hAnsi="Times New Roman" w:cs="Times New Roman"/>
          <w:sz w:val="24"/>
        </w:rPr>
        <w:t>(детско-взрослый спектакль, построение эксперимента, совместное конструирование, спортивные игры и др.);</w:t>
      </w:r>
    </w:p>
    <w:p w:rsidR="00017094" w:rsidRPr="00017094" w:rsidRDefault="00F0040B" w:rsidP="00F0040B">
      <w:pPr>
        <w:widowControl w:val="0"/>
        <w:tabs>
          <w:tab w:val="left" w:pos="1356"/>
        </w:tabs>
        <w:autoSpaceDE w:val="0"/>
        <w:autoSpaceDN w:val="0"/>
        <w:spacing w:after="0" w:line="240" w:lineRule="auto"/>
        <w:ind w:left="-284" w:right="1"/>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017094" w:rsidRPr="00017094">
        <w:rPr>
          <w:rFonts w:ascii="Times New Roman" w:eastAsia="Times New Roman" w:hAnsi="Times New Roman" w:cs="Times New Roman"/>
          <w:sz w:val="24"/>
        </w:rPr>
        <w:t>проектирование встреч, общения детей со старшими, младшими, ровесниками,</w:t>
      </w:r>
    </w:p>
    <w:p w:rsidR="00017094" w:rsidRPr="00017094" w:rsidRDefault="00017094" w:rsidP="00F0040B">
      <w:pPr>
        <w:widowControl w:val="0"/>
        <w:tabs>
          <w:tab w:val="left" w:pos="1356"/>
        </w:tabs>
        <w:autoSpaceDE w:val="0"/>
        <w:autoSpaceDN w:val="0"/>
        <w:spacing w:after="0" w:line="240" w:lineRule="auto"/>
        <w:ind w:left="-284" w:right="1"/>
        <w:jc w:val="both"/>
        <w:rPr>
          <w:rFonts w:ascii="Times New Roman" w:eastAsia="Times New Roman" w:hAnsi="Times New Roman" w:cs="Times New Roman"/>
          <w:sz w:val="24"/>
        </w:rPr>
      </w:pPr>
      <w:r w:rsidRPr="00017094">
        <w:rPr>
          <w:rFonts w:ascii="Times New Roman" w:eastAsia="Times New Roman" w:hAnsi="Times New Roman" w:cs="Times New Roman"/>
          <w:sz w:val="24"/>
        </w:rPr>
        <w:t xml:space="preserve">с взрослыми, с носителями </w:t>
      </w:r>
      <w:proofErr w:type="spellStart"/>
      <w:r w:rsidRPr="00017094">
        <w:rPr>
          <w:rFonts w:ascii="Times New Roman" w:eastAsia="Times New Roman" w:hAnsi="Times New Roman" w:cs="Times New Roman"/>
          <w:sz w:val="24"/>
        </w:rPr>
        <w:t>воспитательно</w:t>
      </w:r>
      <w:proofErr w:type="spellEnd"/>
      <w:r w:rsidRPr="00017094">
        <w:rPr>
          <w:rFonts w:ascii="Times New Roman" w:eastAsia="Times New Roman" w:hAnsi="Times New Roman" w:cs="Times New Roman"/>
          <w:sz w:val="24"/>
        </w:rPr>
        <w:t xml:space="preserve"> значимых культурных практик (искусство, литература, прикладное творчество и т. д.), профессий, культурных традиций народов России;</w:t>
      </w:r>
    </w:p>
    <w:p w:rsidR="00017094" w:rsidRPr="00017094" w:rsidRDefault="00017094" w:rsidP="00F0040B">
      <w:pPr>
        <w:widowControl w:val="0"/>
        <w:tabs>
          <w:tab w:val="left" w:pos="1356"/>
        </w:tabs>
        <w:autoSpaceDE w:val="0"/>
        <w:autoSpaceDN w:val="0"/>
        <w:spacing w:after="0" w:line="240" w:lineRule="auto"/>
        <w:ind w:left="-284" w:right="1"/>
        <w:jc w:val="both"/>
        <w:rPr>
          <w:rFonts w:ascii="Times New Roman" w:eastAsia="Times New Roman" w:hAnsi="Times New Roman" w:cs="Times New Roman"/>
          <w:sz w:val="24"/>
        </w:rPr>
      </w:pPr>
      <w:r w:rsidRPr="00017094">
        <w:rPr>
          <w:rFonts w:ascii="Times New Roman" w:eastAsia="Times New Roman" w:hAnsi="Times New Roman" w:cs="Times New Roman"/>
          <w:sz w:val="24"/>
        </w:rPr>
        <w:t>создание творческих детско-взрослых про</w:t>
      </w:r>
      <w:r w:rsidR="00F0040B">
        <w:rPr>
          <w:rFonts w:ascii="Times New Roman" w:eastAsia="Times New Roman" w:hAnsi="Times New Roman" w:cs="Times New Roman"/>
          <w:sz w:val="24"/>
        </w:rPr>
        <w:t xml:space="preserve">ектов (празднование Дня Победы </w:t>
      </w:r>
      <w:r w:rsidRPr="00017094">
        <w:rPr>
          <w:rFonts w:ascii="Times New Roman" w:eastAsia="Times New Roman" w:hAnsi="Times New Roman" w:cs="Times New Roman"/>
          <w:sz w:val="24"/>
        </w:rPr>
        <w:t>с приглашением ветеранов, «Театр в детском саду» – показ спектакля для детей из соседнего детского сада и т. д.).</w:t>
      </w:r>
    </w:p>
    <w:p w:rsidR="00017094" w:rsidRPr="00017094" w:rsidRDefault="00F0040B" w:rsidP="00F0040B">
      <w:pPr>
        <w:widowControl w:val="0"/>
        <w:tabs>
          <w:tab w:val="left" w:pos="1356"/>
        </w:tabs>
        <w:autoSpaceDE w:val="0"/>
        <w:autoSpaceDN w:val="0"/>
        <w:spacing w:after="0" w:line="240" w:lineRule="auto"/>
        <w:ind w:left="-284" w:right="1"/>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017094" w:rsidRPr="00017094">
        <w:rPr>
          <w:rFonts w:ascii="Times New Roman" w:eastAsia="Times New Roman" w:hAnsi="Times New Roman" w:cs="Times New Roman"/>
          <w:sz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создать тематический творческий проект в своей группе и спроектировать работу с группо</w:t>
      </w:r>
      <w:r>
        <w:rPr>
          <w:rFonts w:ascii="Times New Roman" w:eastAsia="Times New Roman" w:hAnsi="Times New Roman" w:cs="Times New Roman"/>
          <w:sz w:val="24"/>
        </w:rPr>
        <w:t xml:space="preserve">й   </w:t>
      </w:r>
      <w:r w:rsidR="00017094" w:rsidRPr="00017094">
        <w:rPr>
          <w:rFonts w:ascii="Times New Roman" w:eastAsia="Times New Roman" w:hAnsi="Times New Roman" w:cs="Times New Roman"/>
          <w:sz w:val="24"/>
        </w:rPr>
        <w:t>в целом, с подгруппами детей, с каждым ребенком.</w:t>
      </w:r>
    </w:p>
    <w:p w:rsidR="00017094" w:rsidRPr="00766B4B" w:rsidRDefault="00017094" w:rsidP="00F0040B">
      <w:pPr>
        <w:widowControl w:val="0"/>
        <w:tabs>
          <w:tab w:val="left" w:pos="1356"/>
        </w:tabs>
        <w:autoSpaceDE w:val="0"/>
        <w:autoSpaceDN w:val="0"/>
        <w:spacing w:after="0" w:line="240" w:lineRule="auto"/>
        <w:ind w:left="-284" w:right="1"/>
        <w:jc w:val="both"/>
        <w:rPr>
          <w:rFonts w:ascii="Times New Roman" w:eastAsia="Times New Roman" w:hAnsi="Times New Roman" w:cs="Times New Roman"/>
          <w:sz w:val="24"/>
        </w:rPr>
      </w:pPr>
    </w:p>
    <w:p w:rsidR="00DA230B" w:rsidRPr="002A1D48" w:rsidRDefault="002A1D48" w:rsidP="00832020">
      <w:pPr>
        <w:widowControl w:val="0"/>
        <w:tabs>
          <w:tab w:val="left" w:pos="1356"/>
        </w:tabs>
        <w:autoSpaceDE w:val="0"/>
        <w:autoSpaceDN w:val="0"/>
        <w:spacing w:before="240" w:after="0" w:line="240" w:lineRule="auto"/>
        <w:ind w:left="-284" w:right="1"/>
        <w:jc w:val="both"/>
        <w:rPr>
          <w:rFonts w:ascii="Times New Roman" w:eastAsia="Times New Roman" w:hAnsi="Times New Roman" w:cs="Times New Roman"/>
          <w:b/>
          <w:sz w:val="24"/>
        </w:rPr>
      </w:pPr>
      <w:r w:rsidRPr="002A1D48">
        <w:rPr>
          <w:rFonts w:ascii="Times New Roman" w:eastAsia="Times New Roman" w:hAnsi="Times New Roman" w:cs="Times New Roman"/>
          <w:b/>
          <w:sz w:val="24"/>
        </w:rPr>
        <w:t>2.9.2.5.3.Совместная деятельность в образовательных ситуациях</w:t>
      </w:r>
    </w:p>
    <w:p w:rsidR="00CA31BC" w:rsidRDefault="00CA31BC" w:rsidP="00832020">
      <w:pPr>
        <w:widowControl w:val="0"/>
        <w:tabs>
          <w:tab w:val="left" w:pos="1356"/>
        </w:tabs>
        <w:autoSpaceDE w:val="0"/>
        <w:autoSpaceDN w:val="0"/>
        <w:spacing w:before="240" w:after="0" w:line="240" w:lineRule="auto"/>
        <w:ind w:left="-284" w:right="1"/>
        <w:jc w:val="both"/>
        <w:rPr>
          <w:rFonts w:ascii="Times New Roman" w:eastAsia="Times New Roman" w:hAnsi="Times New Roman" w:cs="Times New Roman"/>
          <w:sz w:val="24"/>
        </w:rPr>
      </w:pPr>
      <w:r>
        <w:rPr>
          <w:rFonts w:ascii="Times New Roman" w:eastAsia="Times New Roman" w:hAnsi="Times New Roman" w:cs="Times New Roman"/>
          <w:b/>
          <w:sz w:val="24"/>
        </w:rPr>
        <w:t xml:space="preserve">               </w:t>
      </w:r>
      <w:r w:rsidR="00DA230B" w:rsidRPr="00766B4B">
        <w:rPr>
          <w:rFonts w:ascii="Times New Roman" w:eastAsia="Times New Roman" w:hAnsi="Times New Roman" w:cs="Times New Roman"/>
          <w:b/>
          <w:sz w:val="24"/>
        </w:rPr>
        <w:t>Образовательная область «Здоровье».</w:t>
      </w:r>
      <w:r w:rsidR="00DA230B" w:rsidRPr="00766B4B">
        <w:rPr>
          <w:rFonts w:ascii="Times New Roman" w:eastAsia="Times New Roman" w:hAnsi="Times New Roman" w:cs="Times New Roman"/>
          <w:sz w:val="24"/>
        </w:rPr>
        <w:t xml:space="preserve"> </w:t>
      </w:r>
    </w:p>
    <w:p w:rsidR="00DA230B" w:rsidRPr="00766B4B" w:rsidRDefault="00CA31BC" w:rsidP="00832020">
      <w:pPr>
        <w:widowControl w:val="0"/>
        <w:tabs>
          <w:tab w:val="left" w:pos="1356"/>
        </w:tabs>
        <w:autoSpaceDE w:val="0"/>
        <w:autoSpaceDN w:val="0"/>
        <w:spacing w:before="240" w:after="0" w:line="240" w:lineRule="auto"/>
        <w:ind w:left="-284" w:right="1"/>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sz w:val="24"/>
        </w:rPr>
        <w:t>Объяснять родителям, как образ жизни семьи воздействует на здоровье ребенка. 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вред здоровью малыша. Помогать родителям сохранять и укреплять физическое и психическое здоровье ребенка.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 Знакомить родителей с оздоровительными мероприятиями, проводимыми в детском саду. Разъяснять важность посещения детьми секций, студий, ориентированных на оздоровление дошкольников. 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w:t>
      </w:r>
    </w:p>
    <w:p w:rsidR="00DA230B" w:rsidRPr="00766B4B" w:rsidRDefault="00CA31BC" w:rsidP="00832020">
      <w:pPr>
        <w:widowControl w:val="0"/>
        <w:tabs>
          <w:tab w:val="left" w:pos="1356"/>
        </w:tabs>
        <w:autoSpaceDE w:val="0"/>
        <w:autoSpaceDN w:val="0"/>
        <w:spacing w:before="240" w:after="0" w:line="240" w:lineRule="auto"/>
        <w:ind w:left="-284" w:right="1"/>
        <w:jc w:val="both"/>
        <w:rPr>
          <w:rFonts w:ascii="Times New Roman" w:eastAsia="Times New Roman" w:hAnsi="Times New Roman" w:cs="Times New Roman"/>
          <w:sz w:val="24"/>
        </w:rPr>
      </w:pPr>
      <w:r>
        <w:rPr>
          <w:rFonts w:ascii="Times New Roman" w:eastAsia="Times New Roman" w:hAnsi="Times New Roman" w:cs="Times New Roman"/>
          <w:b/>
          <w:sz w:val="24"/>
        </w:rPr>
        <w:t xml:space="preserve">                 </w:t>
      </w:r>
      <w:r w:rsidR="00DA230B" w:rsidRPr="00766B4B">
        <w:rPr>
          <w:rFonts w:ascii="Times New Roman" w:eastAsia="Times New Roman" w:hAnsi="Times New Roman" w:cs="Times New Roman"/>
          <w:b/>
          <w:sz w:val="24"/>
        </w:rPr>
        <w:t>Образовательная область «физическая культура</w:t>
      </w:r>
      <w:r w:rsidR="00DA230B" w:rsidRPr="00766B4B">
        <w:rPr>
          <w:rFonts w:ascii="Times New Roman" w:eastAsia="Times New Roman" w:hAnsi="Times New Roman" w:cs="Times New Roman"/>
          <w:sz w:val="24"/>
        </w:rPr>
        <w:t>».</w:t>
      </w:r>
    </w:p>
    <w:p w:rsidR="00DA230B" w:rsidRPr="00766B4B" w:rsidRDefault="00CA31BC" w:rsidP="00832020">
      <w:pPr>
        <w:widowControl w:val="0"/>
        <w:tabs>
          <w:tab w:val="left" w:pos="1356"/>
        </w:tabs>
        <w:autoSpaceDE w:val="0"/>
        <w:autoSpaceDN w:val="0"/>
        <w:spacing w:before="240" w:after="0" w:line="240" w:lineRule="auto"/>
        <w:ind w:left="-284" w:right="1"/>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sz w:val="24"/>
        </w:rPr>
        <w:t xml:space="preserve"> Разъяснять родителям (через оформление соответствующего разделав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 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(этолучшевсегоделатьналичномпримереиличерезсовместнуюутреннююзарядку); стимулированиедвигательнойактивностиребенкасовместнымиспортивнымизанятиями (лыжи, коньки, фитнес), совместными подвижными играми, длительными прогулками в парки лесе; создание дома спортивного уголка; 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 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 Знакомить с лучшим опытом физического воспитания дошкольников в семье и детском саду, демонстрирующим </w:t>
      </w:r>
      <w:proofErr w:type="gramStart"/>
      <w:r w:rsidR="00DA230B" w:rsidRPr="00766B4B">
        <w:rPr>
          <w:rFonts w:ascii="Times New Roman" w:eastAsia="Times New Roman" w:hAnsi="Times New Roman" w:cs="Times New Roman"/>
          <w:sz w:val="24"/>
        </w:rPr>
        <w:t>средства,  формы</w:t>
      </w:r>
      <w:proofErr w:type="gramEnd"/>
      <w:r w:rsidR="00DA230B" w:rsidRPr="00766B4B">
        <w:rPr>
          <w:rFonts w:ascii="Times New Roman" w:eastAsia="Times New Roman" w:hAnsi="Times New Roman" w:cs="Times New Roman"/>
          <w:sz w:val="24"/>
        </w:rPr>
        <w:t xml:space="preserve"> и методы развития важных физических качеств, воспитания потребности в двигательной деятельности. Создавать в детском саду условия для совместных с родителями занятий физической культурой и спортом, открывая разнообразные секции и клубы (любителей туризма, плавания и пр.). Привлекать родителей к участию в совместных с детьми физкультурных праздниках и других мероприятиях, организуемых в детском саду (а также районе, городе).</w:t>
      </w:r>
    </w:p>
    <w:p w:rsidR="00DA230B" w:rsidRPr="00766B4B" w:rsidRDefault="00DA230B" w:rsidP="00DA230B">
      <w:pPr>
        <w:widowControl w:val="0"/>
        <w:tabs>
          <w:tab w:val="left" w:pos="1356"/>
        </w:tabs>
        <w:autoSpaceDE w:val="0"/>
        <w:autoSpaceDN w:val="0"/>
        <w:spacing w:before="240" w:after="0" w:line="240" w:lineRule="auto"/>
        <w:ind w:left="567" w:right="344"/>
        <w:jc w:val="both"/>
        <w:rPr>
          <w:rFonts w:ascii="Times New Roman" w:eastAsia="Times New Roman" w:hAnsi="Times New Roman" w:cs="Times New Roman"/>
          <w:sz w:val="24"/>
        </w:rPr>
      </w:pPr>
      <w:r w:rsidRPr="00766B4B">
        <w:rPr>
          <w:rFonts w:ascii="Times New Roman" w:eastAsia="Times New Roman" w:hAnsi="Times New Roman" w:cs="Times New Roman"/>
          <w:sz w:val="24"/>
        </w:rPr>
        <w:lastRenderedPageBreak/>
        <w:t xml:space="preserve"> </w:t>
      </w:r>
      <w:r w:rsidRPr="00766B4B">
        <w:rPr>
          <w:rFonts w:ascii="Times New Roman" w:eastAsia="Times New Roman" w:hAnsi="Times New Roman" w:cs="Times New Roman"/>
          <w:b/>
          <w:sz w:val="24"/>
        </w:rPr>
        <w:t>Образовательная область «Безопасность»</w:t>
      </w:r>
      <w:r w:rsidRPr="00766B4B">
        <w:rPr>
          <w:rFonts w:ascii="Times New Roman" w:eastAsia="Times New Roman" w:hAnsi="Times New Roman" w:cs="Times New Roman"/>
          <w:sz w:val="24"/>
        </w:rPr>
        <w:t xml:space="preserve"> </w:t>
      </w:r>
    </w:p>
    <w:p w:rsidR="00DA230B" w:rsidRPr="00766B4B" w:rsidRDefault="00CA31BC" w:rsidP="00FB22F1">
      <w:pPr>
        <w:widowControl w:val="0"/>
        <w:tabs>
          <w:tab w:val="left" w:pos="1356"/>
        </w:tabs>
        <w:autoSpaceDE w:val="0"/>
        <w:autoSpaceDN w:val="0"/>
        <w:spacing w:before="240" w:after="0" w:line="240" w:lineRule="auto"/>
        <w:ind w:left="-284" w:right="-143"/>
        <w:jc w:val="both"/>
        <w:rPr>
          <w:rFonts w:ascii="Times New Roman" w:eastAsia="Times New Roman" w:hAnsi="Times New Roman" w:cs="Times New Roman"/>
          <w:b/>
          <w:sz w:val="24"/>
        </w:rPr>
      </w:pPr>
      <w:r>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sz w:val="24"/>
        </w:rPr>
        <w:t xml:space="preserve">Показывать родителям значение развития экологического сознания как условия все общей выживаемости природы, семьи, отдельного человека, всего человечества. 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 развитие у детей способности видеть, осознавать и избегать опасности, </w:t>
      </w:r>
      <w:proofErr w:type="gramStart"/>
      <w:r w:rsidR="00DA230B" w:rsidRPr="00766B4B">
        <w:rPr>
          <w:rFonts w:ascii="Times New Roman" w:eastAsia="Times New Roman" w:hAnsi="Times New Roman" w:cs="Times New Roman"/>
          <w:sz w:val="24"/>
        </w:rPr>
        <w:t>Информировать</w:t>
      </w:r>
      <w:proofErr w:type="gramEnd"/>
      <w:r w:rsidR="00DA230B" w:rsidRPr="00766B4B">
        <w:rPr>
          <w:rFonts w:ascii="Times New Roman" w:eastAsia="Times New Roman" w:hAnsi="Times New Roman" w:cs="Times New Roman"/>
          <w:sz w:val="24"/>
        </w:rPr>
        <w:t xml:space="preserve">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вовремя отдыха у водоема и т.д.). Рассказывать о необходимости создания безопасных условий пребывания детей дома (не держать в </w:t>
      </w:r>
      <w:proofErr w:type="gramStart"/>
      <w:r w:rsidR="00DA230B" w:rsidRPr="00766B4B">
        <w:rPr>
          <w:rFonts w:ascii="Times New Roman" w:eastAsia="Times New Roman" w:hAnsi="Times New Roman" w:cs="Times New Roman"/>
          <w:sz w:val="24"/>
        </w:rPr>
        <w:t>доступных  для</w:t>
      </w:r>
      <w:proofErr w:type="gramEnd"/>
      <w:r w:rsidR="00DA230B" w:rsidRPr="00766B4B">
        <w:rPr>
          <w:rFonts w:ascii="Times New Roman" w:eastAsia="Times New Roman" w:hAnsi="Times New Roman" w:cs="Times New Roman"/>
          <w:sz w:val="24"/>
        </w:rPr>
        <w:t xml:space="preserve">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 Информировать родителей о том, что должны делать дети в случае не предвиденной ситуации (звать на помощь взрослых; называть свои фамилию и имя; при необходимости —фамилию, имя и отчество родителей, адрес и телефон; при необходимости звонить по телефонам экстренной помощи </w:t>
      </w:r>
      <w:proofErr w:type="gramStart"/>
      <w:r w:rsidR="00DA230B" w:rsidRPr="00766B4B">
        <w:rPr>
          <w:rFonts w:ascii="Times New Roman" w:eastAsia="Times New Roman" w:hAnsi="Times New Roman" w:cs="Times New Roman"/>
          <w:sz w:val="24"/>
        </w:rPr>
        <w:t>—«</w:t>
      </w:r>
      <w:proofErr w:type="gramEnd"/>
      <w:r w:rsidR="00DA230B" w:rsidRPr="00766B4B">
        <w:rPr>
          <w:rFonts w:ascii="Times New Roman" w:eastAsia="Times New Roman" w:hAnsi="Times New Roman" w:cs="Times New Roman"/>
          <w:sz w:val="24"/>
        </w:rPr>
        <w:t xml:space="preserve">01», «02» и «03» ит. д.). Привлекать родителей к активному отдыху с детьми, расширяющему границы жизни дошкольников и формирующему навыки безопасного поведения во время отдыха. Помогать родителям планировать выходные дни с детьми, обдумывая проблемные ситуации, стимулирующие формированием у детей позитивного поведения в разных жизненных ситуациях. 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w:t>
      </w:r>
      <w:proofErr w:type="gramStart"/>
      <w:r w:rsidR="00DA230B" w:rsidRPr="00766B4B">
        <w:rPr>
          <w:rFonts w:ascii="Times New Roman" w:eastAsia="Times New Roman" w:hAnsi="Times New Roman" w:cs="Times New Roman"/>
          <w:sz w:val="24"/>
        </w:rPr>
        <w:t>совместное  с</w:t>
      </w:r>
      <w:proofErr w:type="gramEnd"/>
      <w:r w:rsidR="00DA230B" w:rsidRPr="00766B4B">
        <w:rPr>
          <w:rFonts w:ascii="Times New Roman" w:eastAsia="Times New Roman" w:hAnsi="Times New Roman" w:cs="Times New Roman"/>
          <w:sz w:val="24"/>
        </w:rPr>
        <w:t xml:space="preserve"> ребенком чтение литературы, посвященной сохранению и укреплению здоровья, просмотр соответствующих художественных и мультипликационных фильмов. Знакомить родителей с формами работы дошкольного учреждения по проблеме безопасности детей дошкольного возраста. </w:t>
      </w:r>
    </w:p>
    <w:p w:rsidR="00DA230B" w:rsidRPr="00766B4B" w:rsidRDefault="00CA31BC" w:rsidP="00FB22F1">
      <w:pPr>
        <w:widowControl w:val="0"/>
        <w:tabs>
          <w:tab w:val="left" w:pos="1356"/>
        </w:tabs>
        <w:autoSpaceDE w:val="0"/>
        <w:autoSpaceDN w:val="0"/>
        <w:spacing w:before="240" w:after="0" w:line="240" w:lineRule="auto"/>
        <w:ind w:left="-284" w:right="-143"/>
        <w:jc w:val="both"/>
        <w:rPr>
          <w:rFonts w:ascii="Times New Roman" w:eastAsia="Times New Roman" w:hAnsi="Times New Roman" w:cs="Times New Roman"/>
          <w:sz w:val="24"/>
        </w:rPr>
      </w:pPr>
      <w:r>
        <w:rPr>
          <w:rFonts w:ascii="Times New Roman" w:eastAsia="Times New Roman" w:hAnsi="Times New Roman" w:cs="Times New Roman"/>
          <w:b/>
          <w:sz w:val="24"/>
        </w:rPr>
        <w:t xml:space="preserve">               </w:t>
      </w:r>
      <w:r w:rsidR="00DA230B" w:rsidRPr="00766B4B">
        <w:rPr>
          <w:rFonts w:ascii="Times New Roman" w:eastAsia="Times New Roman" w:hAnsi="Times New Roman" w:cs="Times New Roman"/>
          <w:b/>
          <w:sz w:val="24"/>
        </w:rPr>
        <w:t>Образовательная область «Социализация»</w:t>
      </w:r>
      <w:r w:rsidR="00DA230B" w:rsidRPr="00766B4B">
        <w:rPr>
          <w:rFonts w:ascii="Times New Roman" w:eastAsia="Times New Roman" w:hAnsi="Times New Roman" w:cs="Times New Roman"/>
          <w:sz w:val="24"/>
        </w:rPr>
        <w:t xml:space="preserve"> </w:t>
      </w:r>
    </w:p>
    <w:p w:rsidR="00DA230B" w:rsidRPr="00766B4B" w:rsidRDefault="00CA31BC" w:rsidP="00FB22F1">
      <w:pPr>
        <w:widowControl w:val="0"/>
        <w:tabs>
          <w:tab w:val="left" w:pos="1356"/>
        </w:tabs>
        <w:autoSpaceDE w:val="0"/>
        <w:autoSpaceDN w:val="0"/>
        <w:spacing w:before="240" w:after="0" w:line="240" w:lineRule="auto"/>
        <w:ind w:left="-284" w:right="-143"/>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sz w:val="24"/>
        </w:rPr>
        <w:t xml:space="preserve">Знакомить родителей с достижениями и трудностям и общественного воспитания в детском саду. 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 </w:t>
      </w:r>
    </w:p>
    <w:p w:rsidR="00DA230B" w:rsidRPr="00766B4B" w:rsidRDefault="00CA31BC" w:rsidP="00FB22F1">
      <w:pPr>
        <w:widowControl w:val="0"/>
        <w:tabs>
          <w:tab w:val="left" w:pos="1356"/>
        </w:tabs>
        <w:autoSpaceDE w:val="0"/>
        <w:autoSpaceDN w:val="0"/>
        <w:spacing w:before="240" w:after="0" w:line="240" w:lineRule="auto"/>
        <w:ind w:left="-284" w:right="-143"/>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sz w:val="24"/>
        </w:rPr>
        <w:t xml:space="preserve">Заинтересовывать родителей в развитии игровой деятельности детей, обеспечивающей успешную социализацию, усвоение тендерного поведения. Помогать родителям осознавать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 Поддерживать семью в выстраивании взаимодействия </w:t>
      </w:r>
      <w:proofErr w:type="gramStart"/>
      <w:r w:rsidR="00DA230B" w:rsidRPr="00766B4B">
        <w:rPr>
          <w:rFonts w:ascii="Times New Roman" w:eastAsia="Times New Roman" w:hAnsi="Times New Roman" w:cs="Times New Roman"/>
          <w:sz w:val="24"/>
        </w:rPr>
        <w:t>ребенка  с</w:t>
      </w:r>
      <w:proofErr w:type="gramEnd"/>
      <w:r w:rsidR="00DA230B" w:rsidRPr="00766B4B">
        <w:rPr>
          <w:rFonts w:ascii="Times New Roman" w:eastAsia="Times New Roman" w:hAnsi="Times New Roman" w:cs="Times New Roman"/>
          <w:sz w:val="24"/>
        </w:rPr>
        <w:t xml:space="preserve"> незнакомыми взрослыми и детьми в детском саду (например, на этапе освоения новой предметно-развивающей среды детского сада, группы —при поступлении в детский сад, переходе в новую группу, смене воспитателей и других ситуациях), вне его (например, входе проектной деятельности). 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 </w:t>
      </w:r>
    </w:p>
    <w:p w:rsidR="00DA230B" w:rsidRPr="00766B4B" w:rsidRDefault="00CA31BC" w:rsidP="00FB22F1">
      <w:pPr>
        <w:widowControl w:val="0"/>
        <w:tabs>
          <w:tab w:val="left" w:pos="1356"/>
        </w:tabs>
        <w:autoSpaceDE w:val="0"/>
        <w:autoSpaceDN w:val="0"/>
        <w:spacing w:before="240" w:after="0" w:line="240" w:lineRule="auto"/>
        <w:ind w:left="-284" w:right="-143"/>
        <w:jc w:val="both"/>
        <w:rPr>
          <w:rFonts w:ascii="Times New Roman" w:eastAsia="Times New Roman" w:hAnsi="Times New Roman" w:cs="Times New Roman"/>
          <w:b/>
          <w:sz w:val="24"/>
        </w:rPr>
      </w:pPr>
      <w:r>
        <w:rPr>
          <w:rFonts w:ascii="Times New Roman" w:eastAsia="Times New Roman" w:hAnsi="Times New Roman" w:cs="Times New Roman"/>
          <w:b/>
          <w:sz w:val="24"/>
        </w:rPr>
        <w:t xml:space="preserve">           </w:t>
      </w:r>
      <w:r w:rsidR="00DA230B" w:rsidRPr="00766B4B">
        <w:rPr>
          <w:rFonts w:ascii="Times New Roman" w:eastAsia="Times New Roman" w:hAnsi="Times New Roman" w:cs="Times New Roman"/>
          <w:b/>
          <w:sz w:val="24"/>
        </w:rPr>
        <w:t xml:space="preserve">Образовательная область «Труд» </w:t>
      </w:r>
    </w:p>
    <w:p w:rsidR="00DA230B" w:rsidRPr="00766B4B" w:rsidRDefault="00CA31BC" w:rsidP="00FB22F1">
      <w:pPr>
        <w:widowControl w:val="0"/>
        <w:tabs>
          <w:tab w:val="left" w:pos="1356"/>
        </w:tabs>
        <w:autoSpaceDE w:val="0"/>
        <w:autoSpaceDN w:val="0"/>
        <w:spacing w:before="240" w:after="0" w:line="240" w:lineRule="auto"/>
        <w:ind w:left="-284" w:right="-143"/>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sz w:val="24"/>
        </w:rPr>
        <w:t xml:space="preserve">Изучать традиции трудового воспитания, сложившиеся и развивающиеся в семьях воспитанников. Знакомить </w:t>
      </w:r>
      <w:proofErr w:type="gramStart"/>
      <w:r w:rsidR="00DA230B" w:rsidRPr="00766B4B">
        <w:rPr>
          <w:rFonts w:ascii="Times New Roman" w:eastAsia="Times New Roman" w:hAnsi="Times New Roman" w:cs="Times New Roman"/>
          <w:sz w:val="24"/>
        </w:rPr>
        <w:t>родителей  с</w:t>
      </w:r>
      <w:proofErr w:type="gramEnd"/>
      <w:r w:rsidR="00DA230B" w:rsidRPr="00766B4B">
        <w:rPr>
          <w:rFonts w:ascii="Times New Roman" w:eastAsia="Times New Roman" w:hAnsi="Times New Roman" w:cs="Times New Roman"/>
          <w:sz w:val="24"/>
        </w:rPr>
        <w:t xml:space="preserve"> возможностями трудовог</w:t>
      </w:r>
      <w:r>
        <w:rPr>
          <w:rFonts w:ascii="Times New Roman" w:eastAsia="Times New Roman" w:hAnsi="Times New Roman" w:cs="Times New Roman"/>
          <w:sz w:val="24"/>
        </w:rPr>
        <w:t xml:space="preserve">о воспитания в семье и детском </w:t>
      </w:r>
      <w:r w:rsidR="00DA230B" w:rsidRPr="00766B4B">
        <w:rPr>
          <w:rFonts w:ascii="Times New Roman" w:eastAsia="Times New Roman" w:hAnsi="Times New Roman" w:cs="Times New Roman"/>
          <w:sz w:val="24"/>
        </w:rPr>
        <w:t xml:space="preserve">саду; показывать необходимость навыков самообслуживания, помощи взрослым, наличия у ребенка домашних обязанностей. Знакомить с лучшим опытом семейного </w:t>
      </w:r>
      <w:proofErr w:type="gramStart"/>
      <w:r w:rsidR="00DA230B" w:rsidRPr="00766B4B">
        <w:rPr>
          <w:rFonts w:ascii="Times New Roman" w:eastAsia="Times New Roman" w:hAnsi="Times New Roman" w:cs="Times New Roman"/>
          <w:sz w:val="24"/>
        </w:rPr>
        <w:t>трудового  воспитания</w:t>
      </w:r>
      <w:proofErr w:type="gramEnd"/>
      <w:r w:rsidR="00DA230B" w:rsidRPr="00766B4B">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sz w:val="24"/>
        </w:rPr>
        <w:lastRenderedPageBreak/>
        <w:t xml:space="preserve">по средством выставок, мастер-классов и других форм взаимодействия. 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 Развивать у родителей интерес </w:t>
      </w:r>
      <w:r>
        <w:rPr>
          <w:rFonts w:ascii="Times New Roman" w:eastAsia="Times New Roman" w:hAnsi="Times New Roman" w:cs="Times New Roman"/>
          <w:sz w:val="24"/>
        </w:rPr>
        <w:t xml:space="preserve">к </w:t>
      </w:r>
      <w:r w:rsidR="00DA230B" w:rsidRPr="00766B4B">
        <w:rPr>
          <w:rFonts w:ascii="Times New Roman" w:eastAsia="Times New Roman" w:hAnsi="Times New Roman" w:cs="Times New Roman"/>
          <w:sz w:val="24"/>
        </w:rPr>
        <w:t xml:space="preserve">совместным с детьми проектам по изучению трудовых традиций, сложившихся в семье, а также родном городе (селе). 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 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 Проводить совместные с родителями конкурсы, акции по благоустройству и озеленению территории детского сада, ориентируясь на потребности возможности детей и научно-обоснованные принципы и нормативы. </w:t>
      </w:r>
    </w:p>
    <w:p w:rsidR="00DA230B" w:rsidRPr="00766B4B" w:rsidRDefault="00CA31BC" w:rsidP="00FB22F1">
      <w:pPr>
        <w:widowControl w:val="0"/>
        <w:tabs>
          <w:tab w:val="left" w:pos="1356"/>
        </w:tabs>
        <w:autoSpaceDE w:val="0"/>
        <w:autoSpaceDN w:val="0"/>
        <w:spacing w:before="240" w:after="0" w:line="240" w:lineRule="auto"/>
        <w:ind w:left="-284" w:right="-143"/>
        <w:jc w:val="both"/>
        <w:rPr>
          <w:rFonts w:ascii="Times New Roman" w:eastAsia="Times New Roman" w:hAnsi="Times New Roman" w:cs="Times New Roman"/>
          <w:sz w:val="24"/>
        </w:rPr>
      </w:pPr>
      <w:r>
        <w:rPr>
          <w:rFonts w:ascii="Times New Roman" w:eastAsia="Times New Roman" w:hAnsi="Times New Roman" w:cs="Times New Roman"/>
          <w:b/>
          <w:sz w:val="24"/>
        </w:rPr>
        <w:t xml:space="preserve">        </w:t>
      </w:r>
      <w:r w:rsidR="00DA230B" w:rsidRPr="00766B4B">
        <w:rPr>
          <w:rFonts w:ascii="Times New Roman" w:eastAsia="Times New Roman" w:hAnsi="Times New Roman" w:cs="Times New Roman"/>
          <w:b/>
          <w:sz w:val="24"/>
        </w:rPr>
        <w:t>Образовательная область «Познание»</w:t>
      </w:r>
      <w:r w:rsidR="00DA230B" w:rsidRPr="00766B4B">
        <w:rPr>
          <w:rFonts w:ascii="Times New Roman" w:eastAsia="Times New Roman" w:hAnsi="Times New Roman" w:cs="Times New Roman"/>
          <w:sz w:val="24"/>
        </w:rPr>
        <w:t xml:space="preserve"> </w:t>
      </w:r>
    </w:p>
    <w:p w:rsidR="00CA31BC" w:rsidRDefault="00CA31BC" w:rsidP="00FB22F1">
      <w:pPr>
        <w:widowControl w:val="0"/>
        <w:tabs>
          <w:tab w:val="left" w:pos="1356"/>
        </w:tabs>
        <w:autoSpaceDE w:val="0"/>
        <w:autoSpaceDN w:val="0"/>
        <w:spacing w:before="240" w:after="0" w:line="240" w:lineRule="auto"/>
        <w:ind w:left="-284" w:right="-143"/>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sz w:val="24"/>
        </w:rPr>
        <w:t xml:space="preserve">Обращать внимание родителей на возможности и интеллектуального развития ребенка в семье и детском саду. 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w:t>
      </w:r>
      <w:r>
        <w:rPr>
          <w:rFonts w:ascii="Times New Roman" w:eastAsia="Times New Roman" w:hAnsi="Times New Roman" w:cs="Times New Roman"/>
          <w:sz w:val="24"/>
        </w:rPr>
        <w:t xml:space="preserve">   </w:t>
      </w:r>
    </w:p>
    <w:p w:rsidR="00CA31BC" w:rsidRDefault="00CA31BC" w:rsidP="00FB22F1">
      <w:pPr>
        <w:widowControl w:val="0"/>
        <w:tabs>
          <w:tab w:val="left" w:pos="1356"/>
        </w:tabs>
        <w:autoSpaceDE w:val="0"/>
        <w:autoSpaceDN w:val="0"/>
        <w:spacing w:before="240" w:after="0" w:line="240" w:lineRule="auto"/>
        <w:ind w:left="-284" w:right="-143"/>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sz w:val="24"/>
        </w:rPr>
        <w:t xml:space="preserve">Побуждатьнаходитьнанихответыпосредствомсовместныхсребенкомнаблюдений, экспериментов, размышлений, чтения художественной и познавательной литературы, просмотра художественных, документальных видеофильмов. 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w:t>
      </w:r>
      <w:r>
        <w:rPr>
          <w:rFonts w:ascii="Times New Roman" w:eastAsia="Times New Roman" w:hAnsi="Times New Roman" w:cs="Times New Roman"/>
          <w:sz w:val="24"/>
        </w:rPr>
        <w:t xml:space="preserve"> </w:t>
      </w:r>
    </w:p>
    <w:p w:rsidR="00DA230B" w:rsidRPr="00766B4B" w:rsidRDefault="00CA31BC" w:rsidP="00FB22F1">
      <w:pPr>
        <w:widowControl w:val="0"/>
        <w:tabs>
          <w:tab w:val="left" w:pos="1356"/>
        </w:tabs>
        <w:autoSpaceDE w:val="0"/>
        <w:autoSpaceDN w:val="0"/>
        <w:spacing w:before="240" w:after="0" w:line="240" w:lineRule="auto"/>
        <w:ind w:left="-284" w:right="-143"/>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sz w:val="24"/>
        </w:rPr>
        <w:t xml:space="preserve">Совместно с родителями планировать, а также предлагать готовые маршруты выходного дня к историческим, памятным местам, местам отдыха горожан (сельчан). 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 </w:t>
      </w:r>
    </w:p>
    <w:p w:rsidR="00DA230B" w:rsidRPr="00766B4B" w:rsidRDefault="00CA31BC" w:rsidP="00DA230B">
      <w:pPr>
        <w:widowControl w:val="0"/>
        <w:tabs>
          <w:tab w:val="left" w:pos="1356"/>
        </w:tabs>
        <w:autoSpaceDE w:val="0"/>
        <w:autoSpaceDN w:val="0"/>
        <w:spacing w:before="240" w:after="0" w:line="240" w:lineRule="auto"/>
        <w:ind w:left="567" w:right="344"/>
        <w:jc w:val="both"/>
        <w:rPr>
          <w:rFonts w:ascii="Times New Roman" w:eastAsia="Times New Roman" w:hAnsi="Times New Roman" w:cs="Times New Roman"/>
          <w:b/>
          <w:sz w:val="24"/>
        </w:rPr>
      </w:pPr>
      <w:r>
        <w:rPr>
          <w:rFonts w:ascii="Times New Roman" w:eastAsia="Times New Roman" w:hAnsi="Times New Roman" w:cs="Times New Roman"/>
          <w:b/>
          <w:sz w:val="24"/>
        </w:rPr>
        <w:t xml:space="preserve">     </w:t>
      </w:r>
      <w:r w:rsidR="00DA230B" w:rsidRPr="00766B4B">
        <w:rPr>
          <w:rFonts w:ascii="Times New Roman" w:eastAsia="Times New Roman" w:hAnsi="Times New Roman" w:cs="Times New Roman"/>
          <w:b/>
          <w:sz w:val="24"/>
        </w:rPr>
        <w:t xml:space="preserve"> Образовательная область «Коммуникация»</w:t>
      </w:r>
    </w:p>
    <w:p w:rsidR="00CA31BC" w:rsidRDefault="00CA31BC" w:rsidP="00FB22F1">
      <w:pPr>
        <w:widowControl w:val="0"/>
        <w:tabs>
          <w:tab w:val="left" w:pos="1356"/>
        </w:tabs>
        <w:autoSpaceDE w:val="0"/>
        <w:autoSpaceDN w:val="0"/>
        <w:spacing w:before="240" w:after="0" w:line="240" w:lineRule="auto"/>
        <w:ind w:left="-284" w:right="-143" w:firstLine="284"/>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sz w:val="24"/>
        </w:rPr>
        <w:t xml:space="preserve">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 </w:t>
      </w:r>
    </w:p>
    <w:p w:rsidR="00CA31BC" w:rsidRDefault="00CA31BC" w:rsidP="00FB22F1">
      <w:pPr>
        <w:widowControl w:val="0"/>
        <w:tabs>
          <w:tab w:val="left" w:pos="1356"/>
        </w:tabs>
        <w:autoSpaceDE w:val="0"/>
        <w:autoSpaceDN w:val="0"/>
        <w:spacing w:before="240" w:after="0" w:line="240" w:lineRule="auto"/>
        <w:ind w:left="-284" w:right="-143" w:firstLine="284"/>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sz w:val="24"/>
        </w:rPr>
        <w:t xml:space="preserve">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 </w:t>
      </w:r>
    </w:p>
    <w:p w:rsidR="00CA31BC" w:rsidRDefault="00CA31BC" w:rsidP="00FB22F1">
      <w:pPr>
        <w:widowControl w:val="0"/>
        <w:tabs>
          <w:tab w:val="left" w:pos="1356"/>
        </w:tabs>
        <w:autoSpaceDE w:val="0"/>
        <w:autoSpaceDN w:val="0"/>
        <w:spacing w:before="240" w:after="0" w:line="240" w:lineRule="auto"/>
        <w:ind w:left="-284" w:right="-143" w:firstLine="284"/>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sz w:val="24"/>
        </w:rPr>
        <w:t xml:space="preserve">Показывать родителям ценность диалогического </w:t>
      </w:r>
      <w:proofErr w:type="gramStart"/>
      <w:r w:rsidR="00DA230B" w:rsidRPr="00766B4B">
        <w:rPr>
          <w:rFonts w:ascii="Times New Roman" w:eastAsia="Times New Roman" w:hAnsi="Times New Roman" w:cs="Times New Roman"/>
          <w:sz w:val="24"/>
        </w:rPr>
        <w:t>общения  с</w:t>
      </w:r>
      <w:proofErr w:type="gramEnd"/>
      <w:r w:rsidR="00DA230B" w:rsidRPr="00766B4B">
        <w:rPr>
          <w:rFonts w:ascii="Times New Roman" w:eastAsia="Times New Roman" w:hAnsi="Times New Roman" w:cs="Times New Roman"/>
          <w:sz w:val="24"/>
        </w:rPr>
        <w:t xml:space="preserve"> ребенком, открывающего возможность для познания окружающего мира, обмена информацией и эмоциями. </w:t>
      </w:r>
    </w:p>
    <w:p w:rsidR="00CA31BC" w:rsidRDefault="00CA31BC" w:rsidP="00FB22F1">
      <w:pPr>
        <w:widowControl w:val="0"/>
        <w:tabs>
          <w:tab w:val="left" w:pos="1356"/>
        </w:tabs>
        <w:autoSpaceDE w:val="0"/>
        <w:autoSpaceDN w:val="0"/>
        <w:spacing w:before="240" w:after="0" w:line="240" w:lineRule="auto"/>
        <w:ind w:left="-284" w:right="-143" w:firstLine="284"/>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sz w:val="24"/>
        </w:rPr>
        <w:t xml:space="preserve">Развивать у родителей навыки общения, используя семейные ассамблеи, коммуникативные тренинги и другие формы взаимодействия. </w:t>
      </w:r>
    </w:p>
    <w:p w:rsidR="00CA31BC" w:rsidRDefault="00CA31BC" w:rsidP="00FB22F1">
      <w:pPr>
        <w:widowControl w:val="0"/>
        <w:tabs>
          <w:tab w:val="left" w:pos="1356"/>
        </w:tabs>
        <w:autoSpaceDE w:val="0"/>
        <w:autoSpaceDN w:val="0"/>
        <w:spacing w:before="240" w:after="0" w:line="240" w:lineRule="auto"/>
        <w:ind w:left="-284" w:right="-143" w:firstLine="284"/>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sz w:val="24"/>
        </w:rPr>
        <w:t xml:space="preserve">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w:t>
      </w:r>
    </w:p>
    <w:p w:rsidR="00CA31BC" w:rsidRDefault="00CA31BC" w:rsidP="00FB22F1">
      <w:pPr>
        <w:widowControl w:val="0"/>
        <w:tabs>
          <w:tab w:val="left" w:pos="1356"/>
        </w:tabs>
        <w:autoSpaceDE w:val="0"/>
        <w:autoSpaceDN w:val="0"/>
        <w:spacing w:before="240" w:after="0" w:line="240" w:lineRule="auto"/>
        <w:ind w:left="-284" w:right="-143" w:firstLine="284"/>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sz w:val="24"/>
        </w:rPr>
        <w:t xml:space="preserve">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 </w:t>
      </w:r>
    </w:p>
    <w:p w:rsidR="00DA230B" w:rsidRDefault="00CA31BC" w:rsidP="00FB22F1">
      <w:pPr>
        <w:widowControl w:val="0"/>
        <w:tabs>
          <w:tab w:val="left" w:pos="1356"/>
        </w:tabs>
        <w:autoSpaceDE w:val="0"/>
        <w:autoSpaceDN w:val="0"/>
        <w:spacing w:before="240" w:after="0" w:line="240" w:lineRule="auto"/>
        <w:ind w:left="-284" w:right="-143" w:firstLine="284"/>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sz w:val="24"/>
        </w:rPr>
        <w:t xml:space="preserve">Привлекать родителей к разнообразному по содержанию и формам сотрудничеству (участию в деятельности </w:t>
      </w:r>
      <w:proofErr w:type="gramStart"/>
      <w:r w:rsidR="00DA230B" w:rsidRPr="00766B4B">
        <w:rPr>
          <w:rFonts w:ascii="Times New Roman" w:eastAsia="Times New Roman" w:hAnsi="Times New Roman" w:cs="Times New Roman"/>
          <w:sz w:val="24"/>
        </w:rPr>
        <w:t>семейных  и</w:t>
      </w:r>
      <w:proofErr w:type="gramEnd"/>
      <w:r w:rsidR="00DA230B" w:rsidRPr="00766B4B">
        <w:rPr>
          <w:rFonts w:ascii="Times New Roman" w:eastAsia="Times New Roman" w:hAnsi="Times New Roman" w:cs="Times New Roman"/>
          <w:sz w:val="24"/>
        </w:rPr>
        <w:t xml:space="preserve"> родительских клубов, ведению семейных календарей, </w:t>
      </w:r>
      <w:r w:rsidR="00DA230B" w:rsidRPr="00766B4B">
        <w:rPr>
          <w:rFonts w:ascii="Times New Roman" w:eastAsia="Times New Roman" w:hAnsi="Times New Roman" w:cs="Times New Roman"/>
          <w:sz w:val="24"/>
        </w:rPr>
        <w:lastRenderedPageBreak/>
        <w:t xml:space="preserve">подготовке концертных номеров (родители - ребенок)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                   </w:t>
      </w:r>
    </w:p>
    <w:p w:rsidR="00DA230B" w:rsidRPr="00766B4B" w:rsidRDefault="00CA31BC" w:rsidP="00FB22F1">
      <w:pPr>
        <w:widowControl w:val="0"/>
        <w:tabs>
          <w:tab w:val="left" w:pos="1356"/>
        </w:tabs>
        <w:autoSpaceDE w:val="0"/>
        <w:autoSpaceDN w:val="0"/>
        <w:spacing w:before="240" w:after="0" w:line="240" w:lineRule="auto"/>
        <w:ind w:left="-284" w:right="-143" w:firstLine="284"/>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b/>
          <w:sz w:val="24"/>
        </w:rPr>
        <w:t>Образовательная область «Чтение художественной литературы</w:t>
      </w:r>
      <w:r w:rsidR="00DA230B" w:rsidRPr="00766B4B">
        <w:rPr>
          <w:rFonts w:ascii="Times New Roman" w:eastAsia="Times New Roman" w:hAnsi="Times New Roman" w:cs="Times New Roman"/>
          <w:sz w:val="24"/>
        </w:rPr>
        <w:t>»</w:t>
      </w:r>
    </w:p>
    <w:p w:rsidR="00DA230B" w:rsidRPr="00766B4B" w:rsidRDefault="00CA31BC" w:rsidP="00FB22F1">
      <w:pPr>
        <w:widowControl w:val="0"/>
        <w:tabs>
          <w:tab w:val="left" w:pos="1356"/>
        </w:tabs>
        <w:autoSpaceDE w:val="0"/>
        <w:autoSpaceDN w:val="0"/>
        <w:spacing w:after="0" w:line="240" w:lineRule="auto"/>
        <w:ind w:left="-284" w:right="-143" w:firstLine="284"/>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sz w:val="24"/>
        </w:rPr>
        <w:t xml:space="preserve">  Показывать родителям ценность домашнего чтения, выступающего способом развития пассивного и активного словаря ребенка, словесного творчества. 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 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Ориентировать родителей в выборе художественных и мультипликационных фильмов, направленных на развитие художественного вкуса ребенка. Совместно с родителями проводить конкурсы, литературные гостиные и викторины, театральные мастерские, встречи с писателями, поэтами, работниками детской библиотеки, направленные на активное познание детьми литературного наследия. Поддерживать контакты семьи с детской библиотекой. Привлекать родителей к проектной деятельности </w:t>
      </w:r>
      <w:r>
        <w:rPr>
          <w:rFonts w:ascii="Times New Roman" w:eastAsia="Times New Roman" w:hAnsi="Times New Roman" w:cs="Times New Roman"/>
          <w:sz w:val="24"/>
        </w:rPr>
        <w:t xml:space="preserve">(особенно на стадии оформления </w:t>
      </w:r>
      <w:r w:rsidR="00DA230B" w:rsidRPr="00766B4B">
        <w:rPr>
          <w:rFonts w:ascii="Times New Roman" w:eastAsia="Times New Roman" w:hAnsi="Times New Roman" w:cs="Times New Roman"/>
          <w:sz w:val="24"/>
        </w:rPr>
        <w:t xml:space="preserve">альбомов, газет, журналов, книг, проиллюстрированных вместе   с детьми). Побуждать поддерживать детское сочинительство. </w:t>
      </w:r>
    </w:p>
    <w:p w:rsidR="00DA230B" w:rsidRPr="00766B4B" w:rsidRDefault="00DA230B" w:rsidP="00FB22F1">
      <w:pPr>
        <w:widowControl w:val="0"/>
        <w:tabs>
          <w:tab w:val="left" w:pos="1356"/>
        </w:tabs>
        <w:autoSpaceDE w:val="0"/>
        <w:autoSpaceDN w:val="0"/>
        <w:spacing w:before="240" w:after="0" w:line="240" w:lineRule="auto"/>
        <w:ind w:left="-284" w:right="-143" w:firstLine="284"/>
        <w:jc w:val="both"/>
        <w:rPr>
          <w:rFonts w:ascii="Times New Roman" w:eastAsia="Times New Roman" w:hAnsi="Times New Roman" w:cs="Times New Roman"/>
          <w:sz w:val="24"/>
        </w:rPr>
      </w:pPr>
      <w:r w:rsidRPr="00766B4B">
        <w:rPr>
          <w:rFonts w:ascii="Times New Roman" w:eastAsia="Times New Roman" w:hAnsi="Times New Roman" w:cs="Times New Roman"/>
          <w:b/>
          <w:sz w:val="24"/>
        </w:rPr>
        <w:t xml:space="preserve">          Образовательная область «Художественное творчество»</w:t>
      </w:r>
      <w:r w:rsidRPr="00766B4B">
        <w:rPr>
          <w:rFonts w:ascii="Times New Roman" w:eastAsia="Times New Roman" w:hAnsi="Times New Roman" w:cs="Times New Roman"/>
          <w:sz w:val="24"/>
        </w:rPr>
        <w:t xml:space="preserve"> </w:t>
      </w:r>
    </w:p>
    <w:p w:rsidR="00DA230B" w:rsidRPr="00766B4B" w:rsidRDefault="00CA31BC" w:rsidP="00FB22F1">
      <w:pPr>
        <w:widowControl w:val="0"/>
        <w:tabs>
          <w:tab w:val="left" w:pos="1356"/>
        </w:tabs>
        <w:autoSpaceDE w:val="0"/>
        <w:autoSpaceDN w:val="0"/>
        <w:spacing w:before="240" w:after="0" w:line="240" w:lineRule="auto"/>
        <w:ind w:left="-284" w:right="-143" w:firstLine="284"/>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sz w:val="24"/>
        </w:rPr>
        <w:t>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 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 Привлекать родителей к активным формам совместной с детьми деятельности, способствующих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 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rsidR="00DA230B" w:rsidRPr="00766B4B" w:rsidRDefault="00DA230B" w:rsidP="00DA230B">
      <w:pPr>
        <w:widowControl w:val="0"/>
        <w:tabs>
          <w:tab w:val="left" w:pos="1356"/>
        </w:tabs>
        <w:autoSpaceDE w:val="0"/>
        <w:autoSpaceDN w:val="0"/>
        <w:spacing w:before="240" w:after="0" w:line="240" w:lineRule="auto"/>
        <w:ind w:left="567" w:right="344"/>
        <w:jc w:val="both"/>
        <w:rPr>
          <w:rFonts w:ascii="Times New Roman" w:eastAsia="Times New Roman" w:hAnsi="Times New Roman" w:cs="Times New Roman"/>
          <w:b/>
          <w:sz w:val="24"/>
        </w:rPr>
      </w:pPr>
      <w:r w:rsidRPr="00766B4B">
        <w:rPr>
          <w:rFonts w:ascii="Times New Roman" w:eastAsia="Times New Roman" w:hAnsi="Times New Roman" w:cs="Times New Roman"/>
          <w:sz w:val="24"/>
        </w:rPr>
        <w:t xml:space="preserve">    </w:t>
      </w:r>
      <w:r w:rsidRPr="00766B4B">
        <w:rPr>
          <w:rFonts w:ascii="Times New Roman" w:eastAsia="Times New Roman" w:hAnsi="Times New Roman" w:cs="Times New Roman"/>
          <w:b/>
          <w:sz w:val="24"/>
        </w:rPr>
        <w:t>Образовательная область «Музыка»</w:t>
      </w:r>
    </w:p>
    <w:p w:rsidR="00CA31BC" w:rsidRDefault="00CA31BC" w:rsidP="00FB22F1">
      <w:pPr>
        <w:spacing w:after="0" w:line="240" w:lineRule="auto"/>
        <w:ind w:left="-284" w:firstLine="284"/>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DA230B" w:rsidRPr="00766B4B">
        <w:rPr>
          <w:rFonts w:ascii="Times New Roman" w:eastAsia="Times New Roman" w:hAnsi="Times New Roman" w:cs="Times New Roman"/>
          <w:sz w:val="24"/>
        </w:rPr>
        <w:t xml:space="preserve"> Знакомить </w:t>
      </w:r>
      <w:proofErr w:type="gramStart"/>
      <w:r w:rsidR="00DA230B" w:rsidRPr="00766B4B">
        <w:rPr>
          <w:rFonts w:ascii="Times New Roman" w:eastAsia="Times New Roman" w:hAnsi="Times New Roman" w:cs="Times New Roman"/>
          <w:sz w:val="24"/>
        </w:rPr>
        <w:t>родителей  с</w:t>
      </w:r>
      <w:proofErr w:type="gramEnd"/>
      <w:r w:rsidR="00DA230B" w:rsidRPr="00766B4B">
        <w:rPr>
          <w:rFonts w:ascii="Times New Roman" w:eastAsia="Times New Roman" w:hAnsi="Times New Roman" w:cs="Times New Roman"/>
          <w:sz w:val="24"/>
        </w:rPr>
        <w:t xml:space="preserve"> возможностями  детского сада, а также близлежащих учреждений дополнительного образования и культуры в музыкальном воспитании детей. 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w:t>
      </w:r>
      <w:proofErr w:type="spellStart"/>
      <w:r w:rsidR="00DA230B" w:rsidRPr="00766B4B">
        <w:rPr>
          <w:rFonts w:ascii="Times New Roman" w:eastAsia="Times New Roman" w:hAnsi="Times New Roman" w:cs="Times New Roman"/>
          <w:sz w:val="24"/>
        </w:rPr>
        <w:t>музицирования</w:t>
      </w:r>
      <w:proofErr w:type="spellEnd"/>
      <w:r w:rsidR="00DA230B" w:rsidRPr="00766B4B">
        <w:rPr>
          <w:rFonts w:ascii="Times New Roman" w:eastAsia="Times New Roman" w:hAnsi="Times New Roman" w:cs="Times New Roman"/>
          <w:sz w:val="24"/>
        </w:rPr>
        <w:t xml:space="preserve"> и др.) на развитие личности ребенка, детско-родительских отношений. 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в театральной и вокальной студиях).</w:t>
      </w:r>
    </w:p>
    <w:p w:rsidR="00F0040B" w:rsidRDefault="00F0040B" w:rsidP="00017094">
      <w:pPr>
        <w:spacing w:after="0" w:line="240" w:lineRule="auto"/>
        <w:jc w:val="both"/>
        <w:rPr>
          <w:rFonts w:ascii="Times New Roman" w:eastAsia="Times New Roman" w:hAnsi="Times New Roman" w:cs="Times New Roman"/>
          <w:sz w:val="24"/>
        </w:rPr>
      </w:pPr>
    </w:p>
    <w:p w:rsidR="00017094" w:rsidRDefault="00017094" w:rsidP="00017094">
      <w:pPr>
        <w:spacing w:after="0" w:line="240" w:lineRule="auto"/>
        <w:jc w:val="both"/>
        <w:rPr>
          <w:rFonts w:ascii="Times New Roman" w:eastAsia="Times New Roman" w:hAnsi="Times New Roman" w:cs="Times New Roman"/>
          <w:b/>
          <w:bCs/>
          <w:sz w:val="24"/>
        </w:rPr>
      </w:pPr>
      <w:r w:rsidRPr="00017094">
        <w:rPr>
          <w:rFonts w:ascii="Times New Roman" w:eastAsia="Times New Roman" w:hAnsi="Times New Roman" w:cs="Times New Roman"/>
          <w:sz w:val="24"/>
        </w:rPr>
        <w:t xml:space="preserve"> </w:t>
      </w:r>
      <w:r w:rsidRPr="00017094">
        <w:rPr>
          <w:rFonts w:ascii="Times New Roman" w:eastAsia="Times New Roman" w:hAnsi="Times New Roman" w:cs="Times New Roman"/>
          <w:b/>
          <w:sz w:val="24"/>
        </w:rPr>
        <w:t>2.</w:t>
      </w:r>
      <w:r>
        <w:rPr>
          <w:rFonts w:ascii="Times New Roman" w:eastAsia="Times New Roman" w:hAnsi="Times New Roman" w:cs="Times New Roman"/>
          <w:b/>
          <w:sz w:val="24"/>
        </w:rPr>
        <w:t>9.2.6</w:t>
      </w:r>
      <w:r w:rsidRPr="00017094">
        <w:rPr>
          <w:rFonts w:ascii="Times New Roman" w:eastAsia="Times New Roman" w:hAnsi="Times New Roman" w:cs="Times New Roman"/>
          <w:b/>
          <w:sz w:val="24"/>
        </w:rPr>
        <w:t>.</w:t>
      </w:r>
      <w:r w:rsidRPr="00017094">
        <w:rPr>
          <w:rFonts w:ascii="Times New Roman" w:eastAsia="Times New Roman" w:hAnsi="Times New Roman" w:cs="Times New Roman"/>
          <w:b/>
          <w:bCs/>
          <w:sz w:val="24"/>
        </w:rPr>
        <w:t xml:space="preserve">  </w:t>
      </w:r>
      <w:r w:rsidR="00F0040B">
        <w:rPr>
          <w:rFonts w:ascii="Times New Roman" w:eastAsia="Times New Roman" w:hAnsi="Times New Roman" w:cs="Times New Roman"/>
          <w:b/>
          <w:bCs/>
          <w:sz w:val="24"/>
        </w:rPr>
        <w:t>Организация предметно-пространственной среды в МАДОУ «Верботон»</w:t>
      </w:r>
    </w:p>
    <w:p w:rsidR="00F0040B" w:rsidRPr="00451340" w:rsidRDefault="00F0040B" w:rsidP="00F0040B">
      <w:pPr>
        <w:widowControl w:val="0"/>
        <w:tabs>
          <w:tab w:val="left" w:pos="1356"/>
        </w:tabs>
        <w:autoSpaceDE w:val="0"/>
        <w:autoSpaceDN w:val="0"/>
        <w:spacing w:after="0" w:line="240" w:lineRule="auto"/>
        <w:ind w:left="-142" w:right="1"/>
        <w:jc w:val="both"/>
        <w:rPr>
          <w:rFonts w:ascii="Times New Roman" w:eastAsia="Times New Roman" w:hAnsi="Times New Roman" w:cs="Times New Roman"/>
          <w:i/>
          <w:sz w:val="24"/>
        </w:rPr>
      </w:pPr>
      <w:r>
        <w:rPr>
          <w:rFonts w:ascii="Times New Roman" w:eastAsia="Times New Roman" w:hAnsi="Times New Roman" w:cs="Times New Roman"/>
          <w:i/>
          <w:sz w:val="24"/>
        </w:rPr>
        <w:t xml:space="preserve">      П. 29.3.6</w:t>
      </w:r>
      <w:r w:rsidRPr="00451340">
        <w:rPr>
          <w:rFonts w:ascii="Times New Roman" w:eastAsia="Times New Roman" w:hAnsi="Times New Roman" w:cs="Times New Roman"/>
          <w:i/>
          <w:sz w:val="24"/>
        </w:rPr>
        <w:t>. Приказа Министерства Просвещения РФ от 25 ноября 2022года № 1028 «Об утверждении федеральной образовательной программы дошкольного образования» (зарегистрировано в Минюсте России 28 декабря №71847)</w:t>
      </w:r>
    </w:p>
    <w:p w:rsidR="00F0040B" w:rsidRDefault="00F0040B" w:rsidP="00F0040B">
      <w:pPr>
        <w:widowControl w:val="0"/>
        <w:tabs>
          <w:tab w:val="left" w:pos="1356"/>
        </w:tabs>
        <w:autoSpaceDE w:val="0"/>
        <w:autoSpaceDN w:val="0"/>
        <w:spacing w:after="0" w:line="240" w:lineRule="auto"/>
        <w:ind w:left="-142" w:right="344" w:hanging="284"/>
        <w:rPr>
          <w:rFonts w:ascii="Times New Roman" w:eastAsia="Times New Roman" w:hAnsi="Times New Roman" w:cs="Times New Roman"/>
          <w:sz w:val="24"/>
        </w:rPr>
      </w:pPr>
      <w:r>
        <w:rPr>
          <w:rFonts w:ascii="Times New Roman" w:eastAsia="Times New Roman" w:hAnsi="Times New Roman" w:cs="Times New Roman"/>
          <w:b/>
          <w:sz w:val="24"/>
        </w:rPr>
        <w:t xml:space="preserve">    </w:t>
      </w:r>
      <w:r w:rsidRPr="00A119E6">
        <w:rPr>
          <w:rFonts w:ascii="Times New Roman" w:eastAsia="Times New Roman" w:hAnsi="Times New Roman" w:cs="Times New Roman"/>
          <w:sz w:val="24"/>
          <w:u w:val="single"/>
        </w:rPr>
        <w:t xml:space="preserve">Ссылка на ФОП ДО, размещенная на сайте </w:t>
      </w:r>
      <w:r>
        <w:rPr>
          <w:rFonts w:ascii="Times New Roman" w:eastAsia="Times New Roman" w:hAnsi="Times New Roman" w:cs="Times New Roman"/>
          <w:sz w:val="24"/>
          <w:u w:val="single"/>
        </w:rPr>
        <w:t>МА</w:t>
      </w:r>
      <w:r w:rsidRPr="00A119E6">
        <w:rPr>
          <w:rFonts w:ascii="Times New Roman" w:eastAsia="Times New Roman" w:hAnsi="Times New Roman" w:cs="Times New Roman"/>
          <w:sz w:val="24"/>
          <w:u w:val="single"/>
        </w:rPr>
        <w:t>ДОУ</w:t>
      </w:r>
      <w:r>
        <w:rPr>
          <w:rFonts w:ascii="Times New Roman" w:eastAsia="Times New Roman" w:hAnsi="Times New Roman" w:cs="Times New Roman"/>
          <w:sz w:val="24"/>
          <w:u w:val="single"/>
        </w:rPr>
        <w:t xml:space="preserve"> «Верботон»</w:t>
      </w:r>
      <w:r w:rsidRPr="00A119E6">
        <w:rPr>
          <w:rFonts w:ascii="Times New Roman" w:eastAsia="Times New Roman" w:hAnsi="Times New Roman" w:cs="Times New Roman"/>
          <w:sz w:val="24"/>
          <w:u w:val="single"/>
        </w:rPr>
        <w:t xml:space="preserve"> </w:t>
      </w:r>
      <w:hyperlink r:id="rId28" w:history="1">
        <w:r w:rsidRPr="00820D4C">
          <w:rPr>
            <w:rStyle w:val="a9"/>
            <w:rFonts w:ascii="Times New Roman" w:eastAsia="Times New Roman" w:hAnsi="Times New Roman" w:cs="Times New Roman"/>
            <w:sz w:val="24"/>
          </w:rPr>
          <w:t>https://verboton27.ru/file_download/1455/FOP+DO.pdf</w:t>
        </w:r>
      </w:hyperlink>
      <w:r>
        <w:rPr>
          <w:rFonts w:ascii="Times New Roman" w:eastAsia="Times New Roman" w:hAnsi="Times New Roman" w:cs="Times New Roman"/>
          <w:sz w:val="24"/>
        </w:rPr>
        <w:t xml:space="preserve"> </w:t>
      </w:r>
    </w:p>
    <w:p w:rsidR="00F0040B" w:rsidRPr="00017094" w:rsidRDefault="00F0040B" w:rsidP="00017094">
      <w:pPr>
        <w:spacing w:after="0" w:line="240" w:lineRule="auto"/>
        <w:jc w:val="both"/>
        <w:rPr>
          <w:rFonts w:ascii="Times New Roman" w:eastAsia="Times New Roman" w:hAnsi="Times New Roman" w:cs="Times New Roman"/>
          <w:b/>
          <w:bCs/>
          <w:sz w:val="24"/>
        </w:rPr>
      </w:pPr>
    </w:p>
    <w:p w:rsidR="00F0040B" w:rsidRPr="00F0040B" w:rsidRDefault="00F0040B" w:rsidP="00F0040B">
      <w:pPr>
        <w:spacing w:after="0" w:line="240" w:lineRule="auto"/>
        <w:jc w:val="both"/>
        <w:rPr>
          <w:rFonts w:ascii="Times New Roman" w:eastAsia="Times New Roman" w:hAnsi="Times New Roman" w:cs="Times New Roman"/>
          <w:sz w:val="24"/>
        </w:rPr>
      </w:pPr>
      <w:r w:rsidRPr="00F0040B">
        <w:rPr>
          <w:rFonts w:ascii="Times New Roman" w:eastAsia="Times New Roman" w:hAnsi="Times New Roman" w:cs="Times New Roman"/>
          <w:iCs/>
          <w:sz w:val="24"/>
        </w:rPr>
        <w:t>Предметно-пространственная среда (далее – ППС) должна отражать федеральную, региональную специфику, а также специфику МАДОУ "Верботон" и включать:</w:t>
      </w:r>
    </w:p>
    <w:p w:rsidR="00F0040B" w:rsidRPr="00F0040B" w:rsidRDefault="00F0040B" w:rsidP="00F0040B">
      <w:pPr>
        <w:spacing w:after="0" w:line="240" w:lineRule="auto"/>
        <w:jc w:val="both"/>
        <w:rPr>
          <w:rFonts w:ascii="Times New Roman" w:eastAsia="Times New Roman" w:hAnsi="Times New Roman" w:cs="Times New Roman"/>
          <w:sz w:val="24"/>
        </w:rPr>
      </w:pPr>
      <w:r w:rsidRPr="00F0040B">
        <w:rPr>
          <w:rFonts w:ascii="Times New Roman" w:eastAsia="Times New Roman" w:hAnsi="Times New Roman" w:cs="Times New Roman"/>
          <w:iCs/>
          <w:sz w:val="24"/>
        </w:rPr>
        <w:t>оформление помещений;</w:t>
      </w:r>
    </w:p>
    <w:p w:rsidR="00F0040B" w:rsidRPr="00F0040B" w:rsidRDefault="00F0040B" w:rsidP="00F0040B">
      <w:pPr>
        <w:spacing w:after="0" w:line="240" w:lineRule="auto"/>
        <w:jc w:val="both"/>
        <w:rPr>
          <w:rFonts w:ascii="Times New Roman" w:eastAsia="Times New Roman" w:hAnsi="Times New Roman" w:cs="Times New Roman"/>
          <w:sz w:val="24"/>
        </w:rPr>
      </w:pPr>
      <w:r w:rsidRPr="00F0040B">
        <w:rPr>
          <w:rFonts w:ascii="Times New Roman" w:eastAsia="Times New Roman" w:hAnsi="Times New Roman" w:cs="Times New Roman"/>
          <w:iCs/>
          <w:sz w:val="24"/>
        </w:rPr>
        <w:t>оборудование;</w:t>
      </w:r>
    </w:p>
    <w:p w:rsidR="00F0040B" w:rsidRPr="00F0040B" w:rsidRDefault="00F0040B" w:rsidP="00F0040B">
      <w:pPr>
        <w:spacing w:after="0" w:line="240" w:lineRule="auto"/>
        <w:jc w:val="both"/>
        <w:rPr>
          <w:rFonts w:ascii="Times New Roman" w:eastAsia="Times New Roman" w:hAnsi="Times New Roman" w:cs="Times New Roman"/>
          <w:sz w:val="24"/>
        </w:rPr>
      </w:pPr>
      <w:r w:rsidRPr="00F0040B">
        <w:rPr>
          <w:rFonts w:ascii="Times New Roman" w:eastAsia="Times New Roman" w:hAnsi="Times New Roman" w:cs="Times New Roman"/>
          <w:iCs/>
          <w:sz w:val="24"/>
        </w:rPr>
        <w:t>игрушки.</w:t>
      </w:r>
    </w:p>
    <w:p w:rsidR="00F0040B" w:rsidRPr="00F0040B" w:rsidRDefault="00F0040B" w:rsidP="00F0040B">
      <w:pPr>
        <w:spacing w:after="0" w:line="240" w:lineRule="auto"/>
        <w:jc w:val="both"/>
        <w:rPr>
          <w:rFonts w:ascii="Times New Roman" w:eastAsia="Times New Roman" w:hAnsi="Times New Roman" w:cs="Times New Roman"/>
          <w:sz w:val="24"/>
        </w:rPr>
      </w:pPr>
      <w:r w:rsidRPr="00F0040B">
        <w:rPr>
          <w:rFonts w:ascii="Times New Roman" w:eastAsia="Times New Roman" w:hAnsi="Times New Roman" w:cs="Times New Roman"/>
          <w:iCs/>
          <w:sz w:val="24"/>
        </w:rPr>
        <w:t xml:space="preserve">ППС должна отражать ценности, на которых строится программа воспитания, </w:t>
      </w:r>
      <w:r w:rsidRPr="00F0040B">
        <w:rPr>
          <w:rFonts w:ascii="Times New Roman" w:eastAsia="Times New Roman" w:hAnsi="Times New Roman" w:cs="Times New Roman"/>
          <w:iCs/>
          <w:sz w:val="24"/>
        </w:rPr>
        <w:br/>
        <w:t>способствовать их принятию и раскрытию ребенком.</w:t>
      </w:r>
    </w:p>
    <w:p w:rsidR="00F0040B" w:rsidRPr="00F0040B" w:rsidRDefault="00F0040B" w:rsidP="00F0040B">
      <w:pPr>
        <w:spacing w:after="0" w:line="240" w:lineRule="auto"/>
        <w:jc w:val="both"/>
        <w:rPr>
          <w:rFonts w:ascii="Times New Roman" w:eastAsia="Times New Roman" w:hAnsi="Times New Roman" w:cs="Times New Roman"/>
          <w:sz w:val="24"/>
        </w:rPr>
      </w:pPr>
      <w:r w:rsidRPr="00F0040B">
        <w:rPr>
          <w:rFonts w:ascii="Times New Roman" w:eastAsia="Times New Roman" w:hAnsi="Times New Roman" w:cs="Times New Roman"/>
          <w:iCs/>
          <w:sz w:val="24"/>
        </w:rPr>
        <w:t>Среда включает знаки и символы государства, региона, города и организации.</w:t>
      </w:r>
    </w:p>
    <w:p w:rsidR="00F0040B" w:rsidRPr="00F0040B" w:rsidRDefault="00F0040B" w:rsidP="00F0040B">
      <w:pPr>
        <w:spacing w:after="0" w:line="240" w:lineRule="auto"/>
        <w:jc w:val="both"/>
        <w:rPr>
          <w:rFonts w:ascii="Times New Roman" w:eastAsia="Times New Roman" w:hAnsi="Times New Roman" w:cs="Times New Roman"/>
          <w:sz w:val="24"/>
        </w:rPr>
      </w:pPr>
      <w:r w:rsidRPr="00F0040B">
        <w:rPr>
          <w:rFonts w:ascii="Times New Roman" w:eastAsia="Times New Roman" w:hAnsi="Times New Roman" w:cs="Times New Roman"/>
          <w:iCs/>
          <w:sz w:val="24"/>
        </w:rPr>
        <w:t>Среда отражает региональные, этнографические, конфессиональные и другие особенности социокультурных условий, в которых находится организация.</w:t>
      </w:r>
    </w:p>
    <w:p w:rsidR="00F0040B" w:rsidRPr="00F0040B" w:rsidRDefault="00F0040B" w:rsidP="00F0040B">
      <w:pPr>
        <w:spacing w:after="0" w:line="240" w:lineRule="auto"/>
        <w:jc w:val="both"/>
        <w:rPr>
          <w:rFonts w:ascii="Times New Roman" w:eastAsia="Times New Roman" w:hAnsi="Times New Roman" w:cs="Times New Roman"/>
          <w:sz w:val="24"/>
        </w:rPr>
      </w:pPr>
      <w:r w:rsidRPr="00F0040B">
        <w:rPr>
          <w:rFonts w:ascii="Times New Roman" w:eastAsia="Times New Roman" w:hAnsi="Times New Roman" w:cs="Times New Roman"/>
          <w:iCs/>
          <w:sz w:val="24"/>
        </w:rPr>
        <w:t xml:space="preserve">Среда должна быть </w:t>
      </w:r>
      <w:proofErr w:type="spellStart"/>
      <w:r w:rsidRPr="00F0040B">
        <w:rPr>
          <w:rFonts w:ascii="Times New Roman" w:eastAsia="Times New Roman" w:hAnsi="Times New Roman" w:cs="Times New Roman"/>
          <w:iCs/>
          <w:sz w:val="24"/>
        </w:rPr>
        <w:t>экологичной</w:t>
      </w:r>
      <w:proofErr w:type="spellEnd"/>
      <w:r w:rsidRPr="00F0040B">
        <w:rPr>
          <w:rFonts w:ascii="Times New Roman" w:eastAsia="Times New Roman" w:hAnsi="Times New Roman" w:cs="Times New Roman"/>
          <w:iCs/>
          <w:sz w:val="24"/>
        </w:rPr>
        <w:t xml:space="preserve">, </w:t>
      </w:r>
      <w:proofErr w:type="spellStart"/>
      <w:r w:rsidRPr="00F0040B">
        <w:rPr>
          <w:rFonts w:ascii="Times New Roman" w:eastAsia="Times New Roman" w:hAnsi="Times New Roman" w:cs="Times New Roman"/>
          <w:iCs/>
          <w:sz w:val="24"/>
        </w:rPr>
        <w:t>природосообразной</w:t>
      </w:r>
      <w:proofErr w:type="spellEnd"/>
      <w:r w:rsidRPr="00F0040B">
        <w:rPr>
          <w:rFonts w:ascii="Times New Roman" w:eastAsia="Times New Roman" w:hAnsi="Times New Roman" w:cs="Times New Roman"/>
          <w:iCs/>
          <w:sz w:val="24"/>
        </w:rPr>
        <w:t xml:space="preserve"> и безопасной.</w:t>
      </w:r>
    </w:p>
    <w:p w:rsidR="00F0040B" w:rsidRPr="00F0040B" w:rsidRDefault="00F0040B" w:rsidP="00F0040B">
      <w:pPr>
        <w:spacing w:after="0" w:line="240" w:lineRule="auto"/>
        <w:jc w:val="both"/>
        <w:rPr>
          <w:rFonts w:ascii="Times New Roman" w:eastAsia="Times New Roman" w:hAnsi="Times New Roman" w:cs="Times New Roman"/>
          <w:sz w:val="24"/>
        </w:rPr>
      </w:pPr>
      <w:r w:rsidRPr="00F0040B">
        <w:rPr>
          <w:rFonts w:ascii="Times New Roman" w:eastAsia="Times New Roman" w:hAnsi="Times New Roman" w:cs="Times New Roman"/>
          <w:iCs/>
          <w:sz w:val="24"/>
        </w:rPr>
        <w:t>Среда обеспечивает ребенку возможность общения, игры и совместной деятельности. Отражает ценность семьи, людей разных поколений, радость общения с семьей.</w:t>
      </w:r>
    </w:p>
    <w:p w:rsidR="00F0040B" w:rsidRPr="00F0040B" w:rsidRDefault="00F0040B" w:rsidP="00F0040B">
      <w:pPr>
        <w:spacing w:after="0" w:line="240" w:lineRule="auto"/>
        <w:jc w:val="both"/>
        <w:rPr>
          <w:rFonts w:ascii="Times New Roman" w:eastAsia="Times New Roman" w:hAnsi="Times New Roman" w:cs="Times New Roman"/>
          <w:sz w:val="24"/>
        </w:rPr>
      </w:pPr>
      <w:r w:rsidRPr="00F0040B">
        <w:rPr>
          <w:rFonts w:ascii="Times New Roman" w:eastAsia="Times New Roman" w:hAnsi="Times New Roman" w:cs="Times New Roman"/>
          <w:iCs/>
          <w:sz w:val="24"/>
        </w:rPr>
        <w:t>Среда обеспечивает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F0040B" w:rsidRPr="00F0040B" w:rsidRDefault="00F0040B" w:rsidP="00F0040B">
      <w:pPr>
        <w:spacing w:after="0" w:line="240" w:lineRule="auto"/>
        <w:jc w:val="both"/>
        <w:rPr>
          <w:rFonts w:ascii="Times New Roman" w:eastAsia="Times New Roman" w:hAnsi="Times New Roman" w:cs="Times New Roman"/>
          <w:sz w:val="24"/>
        </w:rPr>
      </w:pPr>
      <w:r w:rsidRPr="00F0040B">
        <w:rPr>
          <w:rFonts w:ascii="Times New Roman" w:eastAsia="Times New Roman" w:hAnsi="Times New Roman" w:cs="Times New Roman"/>
          <w:iCs/>
          <w:sz w:val="24"/>
        </w:rPr>
        <w:t>Среда обеспечивает ребенку возможность посильного труда, а также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могут быть отражены и сохранены</w:t>
      </w:r>
      <w:r w:rsidRPr="00F0040B">
        <w:rPr>
          <w:rFonts w:ascii="Times New Roman" w:eastAsia="Times New Roman" w:hAnsi="Times New Roman" w:cs="Times New Roman"/>
          <w:iCs/>
          <w:sz w:val="24"/>
        </w:rPr>
        <w:br/>
        <w:t>в среде.</w:t>
      </w:r>
    </w:p>
    <w:p w:rsidR="00F0040B" w:rsidRPr="00F0040B" w:rsidRDefault="00F0040B" w:rsidP="00F0040B">
      <w:pPr>
        <w:spacing w:after="0" w:line="240" w:lineRule="auto"/>
        <w:jc w:val="both"/>
        <w:rPr>
          <w:rFonts w:ascii="Times New Roman" w:eastAsia="Times New Roman" w:hAnsi="Times New Roman" w:cs="Times New Roman"/>
          <w:sz w:val="24"/>
        </w:rPr>
      </w:pPr>
      <w:r w:rsidRPr="00F0040B">
        <w:rPr>
          <w:rFonts w:ascii="Times New Roman" w:eastAsia="Times New Roman" w:hAnsi="Times New Roman" w:cs="Times New Roman"/>
          <w:iCs/>
          <w:sz w:val="24"/>
        </w:rPr>
        <w:t>Среда обеспечивает ребенку возможности для укрепления здоровья, раскрывает смысл здорового образа жизни, физической культуры и спорта.</w:t>
      </w:r>
    </w:p>
    <w:p w:rsidR="00F0040B" w:rsidRPr="00F0040B" w:rsidRDefault="00F0040B" w:rsidP="00F0040B">
      <w:pPr>
        <w:spacing w:after="0" w:line="240" w:lineRule="auto"/>
        <w:jc w:val="both"/>
        <w:rPr>
          <w:rFonts w:ascii="Times New Roman" w:eastAsia="Times New Roman" w:hAnsi="Times New Roman" w:cs="Times New Roman"/>
          <w:sz w:val="24"/>
        </w:rPr>
      </w:pPr>
      <w:r w:rsidRPr="00F0040B">
        <w:rPr>
          <w:rFonts w:ascii="Times New Roman" w:eastAsia="Times New Roman" w:hAnsi="Times New Roman" w:cs="Times New Roman"/>
          <w:iCs/>
          <w:sz w:val="24"/>
        </w:rPr>
        <w:t>Среда предоставляет ребенку возможность погружения в культуру России, знакомства</w:t>
      </w:r>
      <w:r w:rsidRPr="00F0040B">
        <w:rPr>
          <w:rFonts w:ascii="Times New Roman" w:eastAsia="Times New Roman" w:hAnsi="Times New Roman" w:cs="Times New Roman"/>
          <w:iCs/>
          <w:sz w:val="24"/>
        </w:rPr>
        <w:br/>
        <w:t>с особенностями региональной культурной традиции. Вся среда дошкольной организации должна быть гармоничной и эстетически привлекательной.</w:t>
      </w:r>
    </w:p>
    <w:p w:rsidR="00F0040B" w:rsidRPr="00F0040B" w:rsidRDefault="00F0040B" w:rsidP="00F0040B">
      <w:pPr>
        <w:spacing w:after="0" w:line="240" w:lineRule="auto"/>
        <w:jc w:val="both"/>
        <w:rPr>
          <w:rFonts w:ascii="Times New Roman" w:eastAsia="Times New Roman" w:hAnsi="Times New Roman" w:cs="Times New Roman"/>
          <w:sz w:val="24"/>
        </w:rPr>
      </w:pPr>
      <w:r w:rsidRPr="00F0040B">
        <w:rPr>
          <w:rFonts w:ascii="Times New Roman" w:eastAsia="Times New Roman" w:hAnsi="Times New Roman" w:cs="Times New Roman"/>
          <w:iCs/>
          <w:sz w:val="24"/>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w:t>
      </w:r>
    </w:p>
    <w:p w:rsidR="00F0040B" w:rsidRPr="00F0040B" w:rsidRDefault="00F0040B" w:rsidP="00F0040B">
      <w:pPr>
        <w:spacing w:after="0" w:line="240" w:lineRule="auto"/>
        <w:jc w:val="both"/>
        <w:rPr>
          <w:rFonts w:ascii="Times New Roman" w:eastAsia="Times New Roman" w:hAnsi="Times New Roman" w:cs="Times New Roman"/>
          <w:sz w:val="24"/>
        </w:rPr>
      </w:pPr>
      <w:r w:rsidRPr="00F0040B">
        <w:rPr>
          <w:rFonts w:ascii="Times New Roman" w:eastAsia="Times New Roman" w:hAnsi="Times New Roman" w:cs="Times New Roman"/>
          <w:sz w:val="24"/>
        </w:rPr>
        <w:t xml:space="preserve">Развивающая среда соответствует санитарно-гигиеническим </w:t>
      </w:r>
      <w:proofErr w:type="gramStart"/>
      <w:r w:rsidRPr="00F0040B">
        <w:rPr>
          <w:rFonts w:ascii="Times New Roman" w:eastAsia="Times New Roman" w:hAnsi="Times New Roman" w:cs="Times New Roman"/>
          <w:sz w:val="24"/>
        </w:rPr>
        <w:t>требованиям  и</w:t>
      </w:r>
      <w:proofErr w:type="gramEnd"/>
      <w:r w:rsidRPr="00F0040B">
        <w:rPr>
          <w:rFonts w:ascii="Times New Roman" w:eastAsia="Times New Roman" w:hAnsi="Times New Roman" w:cs="Times New Roman"/>
          <w:sz w:val="24"/>
        </w:rPr>
        <w:t xml:space="preserve"> обеспечивает все направления развития детей.                                                                                   </w:t>
      </w:r>
    </w:p>
    <w:p w:rsidR="00F0040B" w:rsidRPr="00F0040B" w:rsidRDefault="00F0040B" w:rsidP="00F0040B">
      <w:pPr>
        <w:spacing w:after="0" w:line="240" w:lineRule="auto"/>
        <w:jc w:val="both"/>
        <w:rPr>
          <w:rFonts w:ascii="Times New Roman" w:eastAsia="Times New Roman" w:hAnsi="Times New Roman" w:cs="Times New Roman"/>
          <w:sz w:val="24"/>
        </w:rPr>
      </w:pPr>
    </w:p>
    <w:tbl>
      <w:tblPr>
        <w:tblStyle w:val="34"/>
        <w:tblW w:w="0" w:type="auto"/>
        <w:tblLook w:val="04A0" w:firstRow="1" w:lastRow="0" w:firstColumn="1" w:lastColumn="0" w:noHBand="0" w:noVBand="1"/>
      </w:tblPr>
      <w:tblGrid>
        <w:gridCol w:w="2781"/>
        <w:gridCol w:w="3371"/>
        <w:gridCol w:w="3334"/>
      </w:tblGrid>
      <w:tr w:rsidR="00F0040B" w:rsidRPr="00F0040B" w:rsidTr="00881E91">
        <w:tc>
          <w:tcPr>
            <w:tcW w:w="2802" w:type="dxa"/>
          </w:tcPr>
          <w:p w:rsidR="00F0040B" w:rsidRPr="00F0040B" w:rsidRDefault="00F0040B" w:rsidP="00F0040B">
            <w:pPr>
              <w:jc w:val="both"/>
              <w:rPr>
                <w:rFonts w:ascii="Times New Roman" w:hAnsi="Times New Roman"/>
                <w:b/>
                <w:sz w:val="24"/>
              </w:rPr>
            </w:pPr>
            <w:r w:rsidRPr="00F0040B">
              <w:rPr>
                <w:rFonts w:ascii="Times New Roman" w:hAnsi="Times New Roman"/>
                <w:b/>
                <w:sz w:val="24"/>
              </w:rPr>
              <w:t xml:space="preserve">Направление развития </w:t>
            </w:r>
          </w:p>
          <w:p w:rsidR="00F0040B" w:rsidRPr="00F0040B" w:rsidRDefault="00F0040B" w:rsidP="00F0040B">
            <w:pPr>
              <w:jc w:val="both"/>
              <w:rPr>
                <w:rFonts w:ascii="Times New Roman" w:hAnsi="Times New Roman"/>
                <w:b/>
                <w:sz w:val="24"/>
              </w:rPr>
            </w:pPr>
          </w:p>
        </w:tc>
        <w:tc>
          <w:tcPr>
            <w:tcW w:w="3402" w:type="dxa"/>
          </w:tcPr>
          <w:p w:rsidR="00F0040B" w:rsidRPr="00F0040B" w:rsidRDefault="00F0040B" w:rsidP="00F0040B">
            <w:pPr>
              <w:jc w:val="both"/>
              <w:rPr>
                <w:rFonts w:ascii="Times New Roman" w:hAnsi="Times New Roman"/>
                <w:b/>
                <w:sz w:val="24"/>
              </w:rPr>
            </w:pPr>
            <w:r w:rsidRPr="00F0040B">
              <w:rPr>
                <w:rFonts w:ascii="Times New Roman" w:hAnsi="Times New Roman"/>
                <w:b/>
                <w:sz w:val="24"/>
              </w:rPr>
              <w:t>Образовательная область</w:t>
            </w:r>
          </w:p>
        </w:tc>
        <w:tc>
          <w:tcPr>
            <w:tcW w:w="3367" w:type="dxa"/>
          </w:tcPr>
          <w:p w:rsidR="00F0040B" w:rsidRPr="00F0040B" w:rsidRDefault="00F0040B" w:rsidP="00F0040B">
            <w:pPr>
              <w:jc w:val="both"/>
              <w:rPr>
                <w:rFonts w:ascii="Times New Roman" w:hAnsi="Times New Roman"/>
                <w:b/>
                <w:sz w:val="24"/>
              </w:rPr>
            </w:pPr>
            <w:r w:rsidRPr="00F0040B">
              <w:rPr>
                <w:rFonts w:ascii="Times New Roman" w:hAnsi="Times New Roman"/>
                <w:b/>
                <w:sz w:val="24"/>
              </w:rPr>
              <w:t>Название центра, его насыщение</w:t>
            </w:r>
          </w:p>
        </w:tc>
      </w:tr>
      <w:tr w:rsidR="00F0040B" w:rsidRPr="00F0040B" w:rsidTr="00881E91">
        <w:tc>
          <w:tcPr>
            <w:tcW w:w="2802" w:type="dxa"/>
            <w:vMerge w:val="restart"/>
          </w:tcPr>
          <w:p w:rsidR="00F0040B" w:rsidRPr="00F0040B" w:rsidRDefault="00F0040B" w:rsidP="00F0040B">
            <w:pPr>
              <w:jc w:val="both"/>
              <w:rPr>
                <w:rFonts w:ascii="Times New Roman" w:hAnsi="Times New Roman"/>
                <w:sz w:val="24"/>
              </w:rPr>
            </w:pPr>
            <w:r w:rsidRPr="00F0040B">
              <w:rPr>
                <w:rFonts w:ascii="Times New Roman" w:hAnsi="Times New Roman"/>
                <w:sz w:val="24"/>
              </w:rPr>
              <w:t xml:space="preserve">Физическое </w:t>
            </w:r>
          </w:p>
        </w:tc>
        <w:tc>
          <w:tcPr>
            <w:tcW w:w="3402" w:type="dxa"/>
          </w:tcPr>
          <w:p w:rsidR="00F0040B" w:rsidRPr="00F0040B" w:rsidRDefault="00F0040B" w:rsidP="00F0040B">
            <w:pPr>
              <w:jc w:val="both"/>
              <w:rPr>
                <w:rFonts w:ascii="Times New Roman" w:hAnsi="Times New Roman"/>
                <w:sz w:val="24"/>
              </w:rPr>
            </w:pPr>
            <w:r w:rsidRPr="00F0040B">
              <w:rPr>
                <w:rFonts w:ascii="Times New Roman" w:hAnsi="Times New Roman"/>
                <w:sz w:val="24"/>
              </w:rPr>
              <w:t>Физическая культура</w:t>
            </w:r>
          </w:p>
          <w:p w:rsidR="00F0040B" w:rsidRPr="00F0040B" w:rsidRDefault="00F0040B" w:rsidP="00F0040B">
            <w:pPr>
              <w:jc w:val="both"/>
              <w:rPr>
                <w:rFonts w:ascii="Times New Roman" w:hAnsi="Times New Roman"/>
                <w:sz w:val="24"/>
              </w:rPr>
            </w:pPr>
          </w:p>
        </w:tc>
        <w:tc>
          <w:tcPr>
            <w:tcW w:w="3367" w:type="dxa"/>
            <w:vMerge w:val="restart"/>
          </w:tcPr>
          <w:p w:rsidR="00F0040B" w:rsidRPr="00F0040B" w:rsidRDefault="00F0040B" w:rsidP="00F0040B">
            <w:pPr>
              <w:jc w:val="both"/>
              <w:rPr>
                <w:rFonts w:ascii="Times New Roman" w:hAnsi="Times New Roman"/>
                <w:sz w:val="24"/>
              </w:rPr>
            </w:pPr>
            <w:r w:rsidRPr="00F0040B">
              <w:rPr>
                <w:rFonts w:ascii="Times New Roman" w:hAnsi="Times New Roman"/>
                <w:sz w:val="24"/>
              </w:rPr>
              <w:t>«Спортивный уголок»</w:t>
            </w:r>
          </w:p>
          <w:p w:rsidR="00F0040B" w:rsidRPr="00F0040B" w:rsidRDefault="00F0040B" w:rsidP="00F0040B">
            <w:pPr>
              <w:jc w:val="both"/>
              <w:rPr>
                <w:rFonts w:ascii="Times New Roman" w:hAnsi="Times New Roman"/>
                <w:sz w:val="24"/>
              </w:rPr>
            </w:pPr>
            <w:r w:rsidRPr="00F0040B">
              <w:rPr>
                <w:rFonts w:ascii="Times New Roman" w:hAnsi="Times New Roman"/>
                <w:sz w:val="24"/>
              </w:rPr>
              <w:t>Мячи разных размеров, обручи, скакалки, мягкие модули, инвентарь для подвижных игр, инвентарь для закаливающих процедур.</w:t>
            </w:r>
          </w:p>
        </w:tc>
      </w:tr>
      <w:tr w:rsidR="00F0040B" w:rsidRPr="00F0040B" w:rsidTr="00881E91">
        <w:tc>
          <w:tcPr>
            <w:tcW w:w="2802" w:type="dxa"/>
            <w:vMerge/>
          </w:tcPr>
          <w:p w:rsidR="00F0040B" w:rsidRPr="00F0040B" w:rsidRDefault="00F0040B" w:rsidP="00F0040B">
            <w:pPr>
              <w:jc w:val="both"/>
              <w:rPr>
                <w:rFonts w:ascii="Times New Roman" w:hAnsi="Times New Roman"/>
                <w:sz w:val="24"/>
              </w:rPr>
            </w:pPr>
          </w:p>
        </w:tc>
        <w:tc>
          <w:tcPr>
            <w:tcW w:w="3402" w:type="dxa"/>
          </w:tcPr>
          <w:p w:rsidR="00F0040B" w:rsidRPr="00F0040B" w:rsidRDefault="00F0040B" w:rsidP="00F0040B">
            <w:pPr>
              <w:jc w:val="both"/>
              <w:rPr>
                <w:rFonts w:ascii="Times New Roman" w:hAnsi="Times New Roman"/>
                <w:sz w:val="24"/>
              </w:rPr>
            </w:pPr>
            <w:r w:rsidRPr="00F0040B">
              <w:rPr>
                <w:rFonts w:ascii="Times New Roman" w:hAnsi="Times New Roman"/>
                <w:sz w:val="24"/>
              </w:rPr>
              <w:t xml:space="preserve">Здоровье </w:t>
            </w:r>
          </w:p>
          <w:p w:rsidR="00F0040B" w:rsidRPr="00F0040B" w:rsidRDefault="00F0040B" w:rsidP="00F0040B">
            <w:pPr>
              <w:jc w:val="both"/>
              <w:rPr>
                <w:rFonts w:ascii="Times New Roman" w:hAnsi="Times New Roman"/>
                <w:sz w:val="24"/>
              </w:rPr>
            </w:pPr>
          </w:p>
        </w:tc>
        <w:tc>
          <w:tcPr>
            <w:tcW w:w="3367" w:type="dxa"/>
            <w:vMerge/>
          </w:tcPr>
          <w:p w:rsidR="00F0040B" w:rsidRPr="00F0040B" w:rsidRDefault="00F0040B" w:rsidP="00F0040B">
            <w:pPr>
              <w:jc w:val="both"/>
              <w:rPr>
                <w:rFonts w:ascii="Times New Roman" w:hAnsi="Times New Roman"/>
                <w:sz w:val="24"/>
              </w:rPr>
            </w:pPr>
          </w:p>
        </w:tc>
      </w:tr>
      <w:tr w:rsidR="00F0040B" w:rsidRPr="00F0040B" w:rsidTr="00881E91">
        <w:tc>
          <w:tcPr>
            <w:tcW w:w="2802" w:type="dxa"/>
            <w:vMerge/>
          </w:tcPr>
          <w:p w:rsidR="00F0040B" w:rsidRPr="00F0040B" w:rsidRDefault="00F0040B" w:rsidP="00F0040B">
            <w:pPr>
              <w:jc w:val="both"/>
              <w:rPr>
                <w:rFonts w:ascii="Times New Roman" w:hAnsi="Times New Roman"/>
                <w:sz w:val="24"/>
              </w:rPr>
            </w:pPr>
          </w:p>
        </w:tc>
        <w:tc>
          <w:tcPr>
            <w:tcW w:w="3402" w:type="dxa"/>
          </w:tcPr>
          <w:p w:rsidR="00F0040B" w:rsidRPr="00F0040B" w:rsidRDefault="00F0040B" w:rsidP="00F0040B">
            <w:pPr>
              <w:jc w:val="both"/>
              <w:rPr>
                <w:rFonts w:ascii="Times New Roman" w:hAnsi="Times New Roman"/>
                <w:sz w:val="24"/>
              </w:rPr>
            </w:pPr>
            <w:r w:rsidRPr="00F0040B">
              <w:rPr>
                <w:rFonts w:ascii="Times New Roman" w:hAnsi="Times New Roman"/>
                <w:sz w:val="24"/>
              </w:rPr>
              <w:t xml:space="preserve">Безопасность </w:t>
            </w:r>
          </w:p>
        </w:tc>
        <w:tc>
          <w:tcPr>
            <w:tcW w:w="3367" w:type="dxa"/>
            <w:vMerge/>
          </w:tcPr>
          <w:p w:rsidR="00F0040B" w:rsidRPr="00F0040B" w:rsidRDefault="00F0040B" w:rsidP="00F0040B">
            <w:pPr>
              <w:jc w:val="both"/>
              <w:rPr>
                <w:rFonts w:ascii="Times New Roman" w:hAnsi="Times New Roman"/>
                <w:sz w:val="24"/>
              </w:rPr>
            </w:pPr>
          </w:p>
        </w:tc>
      </w:tr>
      <w:tr w:rsidR="00F0040B" w:rsidRPr="00F0040B" w:rsidTr="00881E91">
        <w:tc>
          <w:tcPr>
            <w:tcW w:w="2802" w:type="dxa"/>
            <w:vMerge w:val="restart"/>
          </w:tcPr>
          <w:p w:rsidR="00F0040B" w:rsidRPr="00F0040B" w:rsidRDefault="00F0040B" w:rsidP="00F0040B">
            <w:pPr>
              <w:jc w:val="both"/>
              <w:rPr>
                <w:rFonts w:ascii="Times New Roman" w:hAnsi="Times New Roman"/>
                <w:sz w:val="24"/>
              </w:rPr>
            </w:pPr>
            <w:r w:rsidRPr="00F0040B">
              <w:rPr>
                <w:rFonts w:ascii="Times New Roman" w:hAnsi="Times New Roman"/>
                <w:sz w:val="24"/>
              </w:rPr>
              <w:t>Познавательное развитие</w:t>
            </w:r>
          </w:p>
        </w:tc>
        <w:tc>
          <w:tcPr>
            <w:tcW w:w="3402" w:type="dxa"/>
          </w:tcPr>
          <w:p w:rsidR="00F0040B" w:rsidRPr="00F0040B" w:rsidRDefault="00F0040B" w:rsidP="00F0040B">
            <w:pPr>
              <w:jc w:val="both"/>
              <w:rPr>
                <w:rFonts w:ascii="Times New Roman" w:hAnsi="Times New Roman"/>
                <w:sz w:val="24"/>
              </w:rPr>
            </w:pPr>
            <w:r w:rsidRPr="00F0040B">
              <w:rPr>
                <w:rFonts w:ascii="Times New Roman" w:hAnsi="Times New Roman"/>
                <w:sz w:val="24"/>
              </w:rPr>
              <w:t xml:space="preserve">Познавательная </w:t>
            </w:r>
          </w:p>
          <w:p w:rsidR="00F0040B" w:rsidRPr="00F0040B" w:rsidRDefault="00F0040B" w:rsidP="00F0040B">
            <w:pPr>
              <w:jc w:val="both"/>
              <w:rPr>
                <w:rFonts w:ascii="Times New Roman" w:hAnsi="Times New Roman"/>
                <w:sz w:val="24"/>
              </w:rPr>
            </w:pPr>
          </w:p>
        </w:tc>
        <w:tc>
          <w:tcPr>
            <w:tcW w:w="3367" w:type="dxa"/>
            <w:vMerge w:val="restart"/>
          </w:tcPr>
          <w:p w:rsidR="00F0040B" w:rsidRPr="00F0040B" w:rsidRDefault="00F0040B" w:rsidP="00F0040B">
            <w:pPr>
              <w:jc w:val="both"/>
              <w:rPr>
                <w:rFonts w:ascii="Times New Roman" w:hAnsi="Times New Roman"/>
                <w:sz w:val="24"/>
              </w:rPr>
            </w:pPr>
            <w:r w:rsidRPr="00F0040B">
              <w:rPr>
                <w:rFonts w:ascii="Times New Roman" w:hAnsi="Times New Roman"/>
                <w:sz w:val="24"/>
              </w:rPr>
              <w:t>Зона для настольно-печатных игр оснащена разным дидактическим материалом.</w:t>
            </w:r>
          </w:p>
          <w:p w:rsidR="00F0040B" w:rsidRPr="00F0040B" w:rsidRDefault="00F0040B" w:rsidP="00F0040B">
            <w:pPr>
              <w:jc w:val="both"/>
              <w:rPr>
                <w:rFonts w:ascii="Times New Roman" w:hAnsi="Times New Roman"/>
                <w:sz w:val="24"/>
              </w:rPr>
            </w:pPr>
          </w:p>
          <w:p w:rsidR="00F0040B" w:rsidRPr="00F0040B" w:rsidRDefault="00F0040B" w:rsidP="00F0040B">
            <w:pPr>
              <w:jc w:val="both"/>
              <w:rPr>
                <w:rFonts w:ascii="Times New Roman" w:hAnsi="Times New Roman"/>
                <w:sz w:val="24"/>
              </w:rPr>
            </w:pPr>
            <w:r w:rsidRPr="00F0040B">
              <w:rPr>
                <w:rFonts w:ascii="Times New Roman" w:hAnsi="Times New Roman"/>
                <w:sz w:val="24"/>
              </w:rPr>
              <w:t>«Книжный уголок»</w:t>
            </w:r>
          </w:p>
        </w:tc>
      </w:tr>
      <w:tr w:rsidR="00F0040B" w:rsidRPr="00F0040B" w:rsidTr="00881E91">
        <w:tc>
          <w:tcPr>
            <w:tcW w:w="2802" w:type="dxa"/>
            <w:vMerge/>
          </w:tcPr>
          <w:p w:rsidR="00F0040B" w:rsidRPr="00F0040B" w:rsidRDefault="00F0040B" w:rsidP="00F0040B">
            <w:pPr>
              <w:jc w:val="both"/>
              <w:rPr>
                <w:rFonts w:ascii="Times New Roman" w:hAnsi="Times New Roman"/>
                <w:sz w:val="24"/>
              </w:rPr>
            </w:pPr>
          </w:p>
        </w:tc>
        <w:tc>
          <w:tcPr>
            <w:tcW w:w="3402" w:type="dxa"/>
          </w:tcPr>
          <w:p w:rsidR="00F0040B" w:rsidRPr="00F0040B" w:rsidRDefault="00F0040B" w:rsidP="00F0040B">
            <w:pPr>
              <w:jc w:val="both"/>
              <w:rPr>
                <w:rFonts w:ascii="Times New Roman" w:hAnsi="Times New Roman"/>
                <w:sz w:val="24"/>
              </w:rPr>
            </w:pPr>
            <w:r w:rsidRPr="00F0040B">
              <w:rPr>
                <w:rFonts w:ascii="Times New Roman" w:hAnsi="Times New Roman"/>
                <w:sz w:val="24"/>
              </w:rPr>
              <w:t xml:space="preserve">Коммуникативная </w:t>
            </w:r>
          </w:p>
          <w:p w:rsidR="00F0040B" w:rsidRPr="00F0040B" w:rsidRDefault="00F0040B" w:rsidP="00F0040B">
            <w:pPr>
              <w:jc w:val="both"/>
              <w:rPr>
                <w:rFonts w:ascii="Times New Roman" w:hAnsi="Times New Roman"/>
                <w:sz w:val="24"/>
              </w:rPr>
            </w:pPr>
          </w:p>
        </w:tc>
        <w:tc>
          <w:tcPr>
            <w:tcW w:w="3367" w:type="dxa"/>
            <w:vMerge/>
          </w:tcPr>
          <w:p w:rsidR="00F0040B" w:rsidRPr="00F0040B" w:rsidRDefault="00F0040B" w:rsidP="00F0040B">
            <w:pPr>
              <w:jc w:val="both"/>
              <w:rPr>
                <w:rFonts w:ascii="Times New Roman" w:hAnsi="Times New Roman"/>
                <w:sz w:val="24"/>
              </w:rPr>
            </w:pPr>
          </w:p>
        </w:tc>
      </w:tr>
      <w:tr w:rsidR="00F0040B" w:rsidRPr="00F0040B" w:rsidTr="00881E91">
        <w:tc>
          <w:tcPr>
            <w:tcW w:w="2802" w:type="dxa"/>
            <w:vMerge/>
          </w:tcPr>
          <w:p w:rsidR="00F0040B" w:rsidRPr="00F0040B" w:rsidRDefault="00F0040B" w:rsidP="00F0040B">
            <w:pPr>
              <w:jc w:val="both"/>
              <w:rPr>
                <w:rFonts w:ascii="Times New Roman" w:hAnsi="Times New Roman"/>
                <w:sz w:val="24"/>
              </w:rPr>
            </w:pPr>
          </w:p>
        </w:tc>
        <w:tc>
          <w:tcPr>
            <w:tcW w:w="3402" w:type="dxa"/>
          </w:tcPr>
          <w:p w:rsidR="00F0040B" w:rsidRPr="00F0040B" w:rsidRDefault="00F0040B" w:rsidP="00F0040B">
            <w:pPr>
              <w:jc w:val="both"/>
              <w:rPr>
                <w:rFonts w:ascii="Times New Roman" w:hAnsi="Times New Roman"/>
                <w:sz w:val="24"/>
              </w:rPr>
            </w:pPr>
            <w:r w:rsidRPr="00F0040B">
              <w:rPr>
                <w:rFonts w:ascii="Times New Roman" w:hAnsi="Times New Roman"/>
                <w:sz w:val="24"/>
              </w:rPr>
              <w:t>Чтение художественной литературы</w:t>
            </w:r>
          </w:p>
        </w:tc>
        <w:tc>
          <w:tcPr>
            <w:tcW w:w="3367" w:type="dxa"/>
            <w:vMerge/>
          </w:tcPr>
          <w:p w:rsidR="00F0040B" w:rsidRPr="00F0040B" w:rsidRDefault="00F0040B" w:rsidP="00F0040B">
            <w:pPr>
              <w:jc w:val="both"/>
              <w:rPr>
                <w:rFonts w:ascii="Times New Roman" w:hAnsi="Times New Roman"/>
                <w:sz w:val="24"/>
              </w:rPr>
            </w:pPr>
          </w:p>
        </w:tc>
      </w:tr>
      <w:tr w:rsidR="00F0040B" w:rsidRPr="00F0040B" w:rsidTr="00881E91">
        <w:tc>
          <w:tcPr>
            <w:tcW w:w="2802" w:type="dxa"/>
            <w:vMerge w:val="restart"/>
          </w:tcPr>
          <w:p w:rsidR="00F0040B" w:rsidRPr="00F0040B" w:rsidRDefault="00F0040B" w:rsidP="00F0040B">
            <w:pPr>
              <w:jc w:val="both"/>
              <w:rPr>
                <w:rFonts w:ascii="Times New Roman" w:hAnsi="Times New Roman"/>
                <w:sz w:val="24"/>
              </w:rPr>
            </w:pPr>
            <w:r w:rsidRPr="00F0040B">
              <w:rPr>
                <w:rFonts w:ascii="Times New Roman" w:hAnsi="Times New Roman"/>
                <w:sz w:val="24"/>
              </w:rPr>
              <w:t>Социально- личностное</w:t>
            </w:r>
          </w:p>
        </w:tc>
        <w:tc>
          <w:tcPr>
            <w:tcW w:w="3402" w:type="dxa"/>
          </w:tcPr>
          <w:p w:rsidR="00F0040B" w:rsidRPr="00F0040B" w:rsidRDefault="00F0040B" w:rsidP="00F0040B">
            <w:pPr>
              <w:jc w:val="both"/>
              <w:rPr>
                <w:rFonts w:ascii="Times New Roman" w:hAnsi="Times New Roman"/>
                <w:sz w:val="24"/>
              </w:rPr>
            </w:pPr>
            <w:r w:rsidRPr="00F0040B">
              <w:rPr>
                <w:rFonts w:ascii="Times New Roman" w:hAnsi="Times New Roman"/>
                <w:sz w:val="24"/>
              </w:rPr>
              <w:t xml:space="preserve">Социализация </w:t>
            </w:r>
          </w:p>
          <w:p w:rsidR="00F0040B" w:rsidRPr="00F0040B" w:rsidRDefault="00F0040B" w:rsidP="00F0040B">
            <w:pPr>
              <w:jc w:val="both"/>
              <w:rPr>
                <w:rFonts w:ascii="Times New Roman" w:hAnsi="Times New Roman"/>
                <w:sz w:val="24"/>
              </w:rPr>
            </w:pPr>
          </w:p>
        </w:tc>
        <w:tc>
          <w:tcPr>
            <w:tcW w:w="3367" w:type="dxa"/>
            <w:vMerge w:val="restart"/>
          </w:tcPr>
          <w:p w:rsidR="00F0040B" w:rsidRPr="00F0040B" w:rsidRDefault="00F0040B" w:rsidP="00F0040B">
            <w:pPr>
              <w:jc w:val="both"/>
              <w:rPr>
                <w:rFonts w:ascii="Times New Roman" w:hAnsi="Times New Roman"/>
                <w:sz w:val="24"/>
              </w:rPr>
            </w:pPr>
            <w:r w:rsidRPr="00F0040B">
              <w:rPr>
                <w:rFonts w:ascii="Times New Roman" w:hAnsi="Times New Roman"/>
                <w:sz w:val="24"/>
              </w:rPr>
              <w:t>Уголок для ролевых игр, игровой уголок</w:t>
            </w:r>
          </w:p>
        </w:tc>
      </w:tr>
      <w:tr w:rsidR="00F0040B" w:rsidRPr="00F0040B" w:rsidTr="00881E91">
        <w:tc>
          <w:tcPr>
            <w:tcW w:w="2802" w:type="dxa"/>
            <w:vMerge/>
          </w:tcPr>
          <w:p w:rsidR="00F0040B" w:rsidRPr="00F0040B" w:rsidRDefault="00F0040B" w:rsidP="00F0040B">
            <w:pPr>
              <w:jc w:val="both"/>
              <w:rPr>
                <w:rFonts w:ascii="Times New Roman" w:hAnsi="Times New Roman"/>
                <w:sz w:val="24"/>
              </w:rPr>
            </w:pPr>
          </w:p>
        </w:tc>
        <w:tc>
          <w:tcPr>
            <w:tcW w:w="3402" w:type="dxa"/>
          </w:tcPr>
          <w:p w:rsidR="00F0040B" w:rsidRPr="00F0040B" w:rsidRDefault="00F0040B" w:rsidP="00F0040B">
            <w:pPr>
              <w:jc w:val="both"/>
              <w:rPr>
                <w:rFonts w:ascii="Times New Roman" w:hAnsi="Times New Roman"/>
                <w:sz w:val="24"/>
              </w:rPr>
            </w:pPr>
            <w:r w:rsidRPr="00F0040B">
              <w:rPr>
                <w:rFonts w:ascii="Times New Roman" w:hAnsi="Times New Roman"/>
                <w:sz w:val="24"/>
              </w:rPr>
              <w:t xml:space="preserve">Труд </w:t>
            </w:r>
          </w:p>
          <w:p w:rsidR="00F0040B" w:rsidRPr="00F0040B" w:rsidRDefault="00F0040B" w:rsidP="00F0040B">
            <w:pPr>
              <w:jc w:val="both"/>
              <w:rPr>
                <w:rFonts w:ascii="Times New Roman" w:hAnsi="Times New Roman"/>
                <w:sz w:val="24"/>
              </w:rPr>
            </w:pPr>
          </w:p>
        </w:tc>
        <w:tc>
          <w:tcPr>
            <w:tcW w:w="3367" w:type="dxa"/>
            <w:vMerge/>
          </w:tcPr>
          <w:p w:rsidR="00F0040B" w:rsidRPr="00F0040B" w:rsidRDefault="00F0040B" w:rsidP="00F0040B">
            <w:pPr>
              <w:jc w:val="both"/>
              <w:rPr>
                <w:rFonts w:ascii="Times New Roman" w:hAnsi="Times New Roman"/>
                <w:sz w:val="24"/>
              </w:rPr>
            </w:pPr>
          </w:p>
        </w:tc>
      </w:tr>
      <w:tr w:rsidR="00F0040B" w:rsidRPr="00F0040B" w:rsidTr="00881E91">
        <w:tc>
          <w:tcPr>
            <w:tcW w:w="2802" w:type="dxa"/>
            <w:vMerge w:val="restart"/>
          </w:tcPr>
          <w:p w:rsidR="00F0040B" w:rsidRPr="00F0040B" w:rsidRDefault="00F0040B" w:rsidP="00F0040B">
            <w:pPr>
              <w:jc w:val="both"/>
              <w:rPr>
                <w:rFonts w:ascii="Times New Roman" w:hAnsi="Times New Roman"/>
                <w:sz w:val="24"/>
              </w:rPr>
            </w:pPr>
            <w:r w:rsidRPr="00F0040B">
              <w:rPr>
                <w:rFonts w:ascii="Times New Roman" w:hAnsi="Times New Roman"/>
                <w:sz w:val="24"/>
              </w:rPr>
              <w:t>Художественное эстетическое</w:t>
            </w:r>
          </w:p>
        </w:tc>
        <w:tc>
          <w:tcPr>
            <w:tcW w:w="3402" w:type="dxa"/>
          </w:tcPr>
          <w:p w:rsidR="00F0040B" w:rsidRPr="00F0040B" w:rsidRDefault="00F0040B" w:rsidP="00F0040B">
            <w:pPr>
              <w:jc w:val="both"/>
              <w:rPr>
                <w:rFonts w:ascii="Times New Roman" w:hAnsi="Times New Roman"/>
                <w:sz w:val="24"/>
              </w:rPr>
            </w:pPr>
            <w:r w:rsidRPr="00F0040B">
              <w:rPr>
                <w:rFonts w:ascii="Times New Roman" w:hAnsi="Times New Roman"/>
                <w:sz w:val="24"/>
              </w:rPr>
              <w:t>Художественное творчество</w:t>
            </w:r>
          </w:p>
          <w:p w:rsidR="00F0040B" w:rsidRPr="00F0040B" w:rsidRDefault="00F0040B" w:rsidP="00F0040B">
            <w:pPr>
              <w:jc w:val="both"/>
              <w:rPr>
                <w:rFonts w:ascii="Times New Roman" w:hAnsi="Times New Roman"/>
                <w:sz w:val="24"/>
              </w:rPr>
            </w:pPr>
          </w:p>
          <w:p w:rsidR="00F0040B" w:rsidRPr="00F0040B" w:rsidRDefault="00F0040B" w:rsidP="00F0040B">
            <w:pPr>
              <w:jc w:val="both"/>
              <w:rPr>
                <w:rFonts w:ascii="Times New Roman" w:hAnsi="Times New Roman"/>
                <w:sz w:val="24"/>
              </w:rPr>
            </w:pPr>
          </w:p>
          <w:p w:rsidR="00F0040B" w:rsidRPr="00F0040B" w:rsidRDefault="00F0040B" w:rsidP="00F0040B">
            <w:pPr>
              <w:jc w:val="both"/>
              <w:rPr>
                <w:rFonts w:ascii="Times New Roman" w:hAnsi="Times New Roman"/>
                <w:sz w:val="24"/>
              </w:rPr>
            </w:pPr>
          </w:p>
          <w:p w:rsidR="00F0040B" w:rsidRPr="00F0040B" w:rsidRDefault="00F0040B" w:rsidP="00F0040B">
            <w:pPr>
              <w:jc w:val="both"/>
              <w:rPr>
                <w:rFonts w:ascii="Times New Roman" w:hAnsi="Times New Roman"/>
                <w:sz w:val="24"/>
              </w:rPr>
            </w:pPr>
          </w:p>
        </w:tc>
        <w:tc>
          <w:tcPr>
            <w:tcW w:w="3367" w:type="dxa"/>
          </w:tcPr>
          <w:p w:rsidR="00F0040B" w:rsidRPr="00F0040B" w:rsidRDefault="00F0040B" w:rsidP="00F0040B">
            <w:pPr>
              <w:jc w:val="both"/>
              <w:rPr>
                <w:rFonts w:ascii="Times New Roman" w:hAnsi="Times New Roman"/>
                <w:sz w:val="24"/>
              </w:rPr>
            </w:pPr>
            <w:r w:rsidRPr="00F0040B">
              <w:rPr>
                <w:rFonts w:ascii="Times New Roman" w:hAnsi="Times New Roman"/>
                <w:sz w:val="24"/>
              </w:rPr>
              <w:lastRenderedPageBreak/>
              <w:t xml:space="preserve">«Уголок художественного творчества»: раскраски, </w:t>
            </w:r>
            <w:r w:rsidRPr="00F0040B">
              <w:rPr>
                <w:rFonts w:ascii="Times New Roman" w:hAnsi="Times New Roman"/>
                <w:sz w:val="24"/>
              </w:rPr>
              <w:lastRenderedPageBreak/>
              <w:t>альбомы, карандаши, мелки, фломастеры, краски, пластилин.</w:t>
            </w:r>
          </w:p>
          <w:p w:rsidR="00F0040B" w:rsidRPr="00F0040B" w:rsidRDefault="00F0040B" w:rsidP="00F0040B">
            <w:pPr>
              <w:jc w:val="both"/>
              <w:rPr>
                <w:rFonts w:ascii="Times New Roman" w:hAnsi="Times New Roman"/>
                <w:sz w:val="24"/>
              </w:rPr>
            </w:pPr>
            <w:r w:rsidRPr="00F0040B">
              <w:rPr>
                <w:rFonts w:ascii="Times New Roman" w:hAnsi="Times New Roman"/>
                <w:sz w:val="24"/>
              </w:rPr>
              <w:t>Выставка детского рисунка.</w:t>
            </w:r>
          </w:p>
        </w:tc>
      </w:tr>
      <w:tr w:rsidR="00F0040B" w:rsidRPr="00F0040B" w:rsidTr="00881E91">
        <w:tc>
          <w:tcPr>
            <w:tcW w:w="2802" w:type="dxa"/>
            <w:vMerge/>
          </w:tcPr>
          <w:p w:rsidR="00F0040B" w:rsidRPr="00F0040B" w:rsidRDefault="00F0040B" w:rsidP="00F0040B">
            <w:pPr>
              <w:jc w:val="both"/>
              <w:rPr>
                <w:rFonts w:ascii="Times New Roman" w:hAnsi="Times New Roman"/>
                <w:sz w:val="24"/>
              </w:rPr>
            </w:pPr>
          </w:p>
        </w:tc>
        <w:tc>
          <w:tcPr>
            <w:tcW w:w="3402" w:type="dxa"/>
          </w:tcPr>
          <w:p w:rsidR="00F0040B" w:rsidRPr="00F0040B" w:rsidRDefault="00F0040B" w:rsidP="00F0040B">
            <w:pPr>
              <w:jc w:val="both"/>
              <w:rPr>
                <w:rFonts w:ascii="Times New Roman" w:hAnsi="Times New Roman"/>
                <w:sz w:val="24"/>
              </w:rPr>
            </w:pPr>
            <w:r w:rsidRPr="00F0040B">
              <w:rPr>
                <w:rFonts w:ascii="Times New Roman" w:hAnsi="Times New Roman"/>
                <w:sz w:val="24"/>
              </w:rPr>
              <w:t xml:space="preserve">Музыка </w:t>
            </w:r>
          </w:p>
          <w:p w:rsidR="00F0040B" w:rsidRPr="00F0040B" w:rsidRDefault="00F0040B" w:rsidP="00F0040B">
            <w:pPr>
              <w:jc w:val="both"/>
              <w:rPr>
                <w:rFonts w:ascii="Times New Roman" w:hAnsi="Times New Roman"/>
                <w:sz w:val="24"/>
              </w:rPr>
            </w:pPr>
          </w:p>
        </w:tc>
        <w:tc>
          <w:tcPr>
            <w:tcW w:w="3367" w:type="dxa"/>
          </w:tcPr>
          <w:p w:rsidR="00F0040B" w:rsidRPr="00F0040B" w:rsidRDefault="00F0040B" w:rsidP="00F0040B">
            <w:pPr>
              <w:jc w:val="both"/>
              <w:rPr>
                <w:rFonts w:ascii="Times New Roman" w:hAnsi="Times New Roman"/>
                <w:sz w:val="24"/>
              </w:rPr>
            </w:pPr>
            <w:r w:rsidRPr="00F0040B">
              <w:rPr>
                <w:rFonts w:ascii="Times New Roman" w:hAnsi="Times New Roman"/>
                <w:sz w:val="24"/>
              </w:rPr>
              <w:t>«Музыкальный уголок»: музыкальные инструменты, музыкальные дидактические игры.</w:t>
            </w:r>
          </w:p>
        </w:tc>
      </w:tr>
    </w:tbl>
    <w:p w:rsidR="00F0040B" w:rsidRPr="00F0040B" w:rsidRDefault="00F0040B" w:rsidP="00F0040B">
      <w:pPr>
        <w:spacing w:after="0" w:line="240" w:lineRule="auto"/>
        <w:jc w:val="both"/>
        <w:rPr>
          <w:rFonts w:ascii="Times New Roman" w:eastAsia="Times New Roman" w:hAnsi="Times New Roman" w:cs="Times New Roman"/>
          <w:sz w:val="24"/>
        </w:rPr>
      </w:pPr>
      <w:r w:rsidRPr="00F0040B">
        <w:rPr>
          <w:rFonts w:ascii="Times New Roman" w:eastAsia="Times New Roman" w:hAnsi="Times New Roman" w:cs="Times New Roman"/>
          <w:sz w:val="24"/>
        </w:rPr>
        <w:t xml:space="preserve"> </w:t>
      </w:r>
    </w:p>
    <w:p w:rsidR="00CA31BC" w:rsidRDefault="00CA31BC" w:rsidP="00CA31BC">
      <w:pPr>
        <w:spacing w:after="0" w:line="240" w:lineRule="auto"/>
        <w:jc w:val="both"/>
        <w:rPr>
          <w:rFonts w:ascii="Times New Roman" w:eastAsia="Times New Roman" w:hAnsi="Times New Roman" w:cs="Times New Roman"/>
          <w:sz w:val="24"/>
        </w:rPr>
      </w:pPr>
    </w:p>
    <w:p w:rsidR="00CA31BC" w:rsidRDefault="00CA31BC" w:rsidP="00CA31BC">
      <w:pPr>
        <w:spacing w:after="0" w:line="240" w:lineRule="auto"/>
        <w:jc w:val="both"/>
        <w:rPr>
          <w:rFonts w:ascii="Times New Roman" w:eastAsia="Times New Roman" w:hAnsi="Times New Roman" w:cs="Times New Roman"/>
          <w:sz w:val="24"/>
        </w:rPr>
      </w:pPr>
    </w:p>
    <w:p w:rsidR="00FB22F1" w:rsidRDefault="00FB22F1" w:rsidP="00CA31BC">
      <w:pPr>
        <w:spacing w:after="0" w:line="240" w:lineRule="auto"/>
        <w:jc w:val="both"/>
        <w:rPr>
          <w:rFonts w:ascii="Times New Roman" w:eastAsia="Times New Roman" w:hAnsi="Times New Roman" w:cs="Times New Roman"/>
          <w:b/>
          <w:sz w:val="24"/>
          <w:szCs w:val="24"/>
        </w:rPr>
      </w:pPr>
    </w:p>
    <w:p w:rsidR="00CA31BC" w:rsidRPr="00CA31BC" w:rsidRDefault="00CA31BC" w:rsidP="00CA31BC">
      <w:pPr>
        <w:spacing w:after="0" w:line="240" w:lineRule="auto"/>
        <w:jc w:val="both"/>
        <w:rPr>
          <w:rFonts w:ascii="Times New Roman" w:eastAsia="Times New Roman" w:hAnsi="Times New Roman" w:cs="Times New Roman"/>
          <w:b/>
          <w:sz w:val="24"/>
          <w:szCs w:val="24"/>
        </w:rPr>
      </w:pPr>
      <w:r w:rsidRPr="00CA31BC">
        <w:rPr>
          <w:rFonts w:ascii="Times New Roman" w:eastAsia="Times New Roman" w:hAnsi="Times New Roman" w:cs="Times New Roman"/>
          <w:b/>
          <w:sz w:val="24"/>
          <w:szCs w:val="24"/>
        </w:rPr>
        <w:t xml:space="preserve"> 2.</w:t>
      </w:r>
      <w:r w:rsidR="00F0040B">
        <w:rPr>
          <w:rFonts w:ascii="Times New Roman" w:eastAsia="Times New Roman" w:hAnsi="Times New Roman" w:cs="Times New Roman"/>
          <w:b/>
          <w:sz w:val="24"/>
          <w:szCs w:val="24"/>
        </w:rPr>
        <w:t>9.3</w:t>
      </w:r>
      <w:r w:rsidRPr="00CA31BC">
        <w:rPr>
          <w:rFonts w:ascii="Times New Roman" w:eastAsia="Times New Roman" w:hAnsi="Times New Roman" w:cs="Times New Roman"/>
          <w:b/>
          <w:sz w:val="24"/>
          <w:szCs w:val="24"/>
        </w:rPr>
        <w:t>. Организационный раздел</w:t>
      </w:r>
    </w:p>
    <w:p w:rsidR="00CA31BC" w:rsidRPr="00CA31BC" w:rsidRDefault="00CA31BC" w:rsidP="00CA31BC">
      <w:pPr>
        <w:spacing w:after="0" w:line="240" w:lineRule="auto"/>
        <w:ind w:firstLine="709"/>
        <w:jc w:val="center"/>
        <w:rPr>
          <w:rFonts w:ascii="Times New Roman" w:eastAsia="Times New Roman" w:hAnsi="Times New Roman" w:cs="Times New Roman"/>
          <w:b/>
          <w:bCs/>
          <w:sz w:val="24"/>
          <w:szCs w:val="24"/>
        </w:rPr>
      </w:pPr>
    </w:p>
    <w:p w:rsidR="00CA31BC" w:rsidRPr="00CA31BC" w:rsidRDefault="00CA31BC" w:rsidP="00CA31BC">
      <w:pPr>
        <w:spacing w:after="0" w:line="240" w:lineRule="auto"/>
        <w:ind w:firstLine="709"/>
        <w:jc w:val="center"/>
        <w:rPr>
          <w:rFonts w:ascii="Times New Roman" w:eastAsia="Times New Roman" w:hAnsi="Times New Roman" w:cs="Times New Roman"/>
          <w:sz w:val="24"/>
          <w:szCs w:val="24"/>
        </w:rPr>
      </w:pPr>
      <w:r w:rsidRPr="00CA31BC">
        <w:rPr>
          <w:rFonts w:ascii="Times New Roman" w:eastAsia="Times New Roman" w:hAnsi="Times New Roman" w:cs="Times New Roman"/>
          <w:b/>
          <w:bCs/>
          <w:sz w:val="24"/>
          <w:szCs w:val="24"/>
        </w:rPr>
        <w:t>Общие требования к условиям реализации Программы воспитания</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 xml:space="preserve">Программа воспитания МАДОУ "Верботон"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w:t>
      </w:r>
      <w:proofErr w:type="spellStart"/>
      <w:r w:rsidRPr="00CA31BC">
        <w:rPr>
          <w:rFonts w:ascii="Times New Roman" w:eastAsia="Times New Roman" w:hAnsi="Times New Roman" w:cs="Times New Roman"/>
          <w:sz w:val="24"/>
          <w:szCs w:val="24"/>
        </w:rPr>
        <w:t>воспитательно</w:t>
      </w:r>
      <w:proofErr w:type="spellEnd"/>
      <w:r w:rsidRPr="00CA31BC">
        <w:rPr>
          <w:rFonts w:ascii="Times New Roman" w:eastAsia="Times New Roman" w:hAnsi="Times New Roman" w:cs="Times New Roman"/>
          <w:sz w:val="24"/>
          <w:szCs w:val="24"/>
        </w:rPr>
        <w:t xml:space="preserve"> значимые виды совместной деятельности. Уклад направлен на сохранение преемственности принципов воспитания с уровня дошкольного образования на уровень начального общего образования:</w:t>
      </w:r>
    </w:p>
    <w:p w:rsidR="00CA31BC" w:rsidRPr="00CA31BC" w:rsidRDefault="00CA31BC" w:rsidP="006078B2">
      <w:pPr>
        <w:numPr>
          <w:ilvl w:val="0"/>
          <w:numId w:val="18"/>
        </w:numPr>
        <w:tabs>
          <w:tab w:val="right" w:pos="993"/>
        </w:tabs>
        <w:suppressAutoHyphens/>
        <w:spacing w:after="0" w:line="240" w:lineRule="auto"/>
        <w:ind w:left="0" w:firstLine="709"/>
        <w:contextualSpacing/>
        <w:jc w:val="both"/>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w:t>
      </w:r>
    </w:p>
    <w:p w:rsidR="00CA31BC" w:rsidRPr="00CA31BC" w:rsidRDefault="00CA31BC" w:rsidP="006078B2">
      <w:pPr>
        <w:numPr>
          <w:ilvl w:val="0"/>
          <w:numId w:val="18"/>
        </w:numPr>
        <w:tabs>
          <w:tab w:val="right" w:pos="993"/>
        </w:tabs>
        <w:suppressAutoHyphens/>
        <w:spacing w:after="0" w:line="240" w:lineRule="auto"/>
        <w:ind w:left="0" w:firstLine="709"/>
        <w:contextualSpacing/>
        <w:jc w:val="both"/>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Наличие профессиональных кадров и готовность педагогического коллектива к достижению целевых ориентиров Программы воспитания.</w:t>
      </w:r>
    </w:p>
    <w:p w:rsidR="00CA31BC" w:rsidRPr="00CA31BC" w:rsidRDefault="00CA31BC" w:rsidP="006078B2">
      <w:pPr>
        <w:numPr>
          <w:ilvl w:val="0"/>
          <w:numId w:val="18"/>
        </w:numPr>
        <w:tabs>
          <w:tab w:val="right" w:pos="993"/>
        </w:tabs>
        <w:suppressAutoHyphens/>
        <w:spacing w:after="0" w:line="240" w:lineRule="auto"/>
        <w:ind w:left="0" w:firstLine="709"/>
        <w:contextualSpacing/>
        <w:jc w:val="both"/>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Взаимодействие с родителями по вопросам воспитания.</w:t>
      </w:r>
    </w:p>
    <w:p w:rsidR="00CA31BC" w:rsidRPr="00CA31BC" w:rsidRDefault="00CA31BC" w:rsidP="006078B2">
      <w:pPr>
        <w:numPr>
          <w:ilvl w:val="0"/>
          <w:numId w:val="18"/>
        </w:numPr>
        <w:tabs>
          <w:tab w:val="right" w:pos="993"/>
        </w:tabs>
        <w:suppressAutoHyphens/>
        <w:spacing w:after="0" w:line="240" w:lineRule="auto"/>
        <w:ind w:left="0" w:firstLine="709"/>
        <w:contextualSpacing/>
        <w:jc w:val="both"/>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Учет индивидуальных особенностей детей дошкольного возраста, в интересах которых реализуется Программа воспитания (возрастных, физических, психологических, национальных и пр.).</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 xml:space="preserve">Уклад задает и удерживает ценности воспитания – как инвариантные, так и </w:t>
      </w:r>
      <w:r w:rsidRPr="00CA31BC">
        <w:rPr>
          <w:rFonts w:ascii="Times New Roman" w:eastAsia="Times New Roman" w:hAnsi="Times New Roman" w:cs="Times New Roman"/>
          <w:i/>
          <w:sz w:val="24"/>
          <w:szCs w:val="24"/>
        </w:rPr>
        <w:t>свои собственные,</w:t>
      </w:r>
      <w:r w:rsidRPr="00CA31BC">
        <w:rPr>
          <w:rFonts w:ascii="Times New Roman" w:eastAsia="Times New Roman" w:hAnsi="Times New Roman" w:cs="Times New Roman"/>
          <w:sz w:val="24"/>
          <w:szCs w:val="24"/>
        </w:rPr>
        <w:t xml:space="preserve"> – для всех участников образовательных отношений: руководителей ДОО, воспитателей и специалистов, вспомогательного персонала, воспитанников, родителей (законных представителей), субъектов социокультурного окружения ДОО.</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 xml:space="preserve">Уклад определяется общественным договором, устанавливает правила жизни и отношений в ДОО, нормы и традиции, психологический климат (атмосферу), безопасность, характер воспитательных процессов, способы взаимодействия между детьми и педагогами, педагогами </w:t>
      </w:r>
      <w:r w:rsidRPr="00CA31BC">
        <w:rPr>
          <w:rFonts w:ascii="Times New Roman" w:eastAsia="Times New Roman" w:hAnsi="Times New Roman" w:cs="Times New Roman"/>
          <w:sz w:val="24"/>
          <w:szCs w:val="24"/>
        </w:rPr>
        <w:br/>
        <w:t>и родителями, детьми друг с другом. Уклад включает в себя сетевое информационное пространство и нормы общения участников образовательных отношений в социальных сетях.</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Уклад учитывает специфику и конкретные формы организации распорядка дневного, недельного, месячного, годового цикла жизни ДОО.</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Процесс проектирования уклада ДОО включает следующие шаги.</w:t>
      </w:r>
    </w:p>
    <w:tbl>
      <w:tblPr>
        <w:tblW w:w="9101" w:type="dxa"/>
        <w:tblInd w:w="108" w:type="dxa"/>
        <w:tblLook w:val="0000" w:firstRow="0" w:lastRow="0" w:firstColumn="0" w:lastColumn="0" w:noHBand="0" w:noVBand="0"/>
      </w:tblPr>
      <w:tblGrid>
        <w:gridCol w:w="1045"/>
        <w:gridCol w:w="4391"/>
        <w:gridCol w:w="3665"/>
      </w:tblGrid>
      <w:tr w:rsidR="00CA31BC" w:rsidRPr="00CA31BC" w:rsidTr="00CA31BC">
        <w:trPr>
          <w:trHeight w:val="505"/>
        </w:trPr>
        <w:tc>
          <w:tcPr>
            <w:tcW w:w="1045" w:type="dxa"/>
            <w:tcBorders>
              <w:top w:val="single" w:sz="4" w:space="0" w:color="000000"/>
              <w:left w:val="single" w:sz="4" w:space="0" w:color="000000"/>
              <w:bottom w:val="single" w:sz="4" w:space="0" w:color="000000"/>
            </w:tcBorders>
          </w:tcPr>
          <w:p w:rsidR="00CA31BC" w:rsidRPr="00CA31BC" w:rsidRDefault="00CA31BC" w:rsidP="00CA31BC">
            <w:pPr>
              <w:tabs>
                <w:tab w:val="left" w:pos="993"/>
              </w:tabs>
              <w:suppressAutoHyphens/>
              <w:spacing w:after="0" w:line="240" w:lineRule="auto"/>
              <w:ind w:left="-37" w:firstLine="17"/>
              <w:contextualSpacing/>
              <w:jc w:val="center"/>
              <w:rPr>
                <w:rFonts w:ascii="Times New Roman" w:eastAsia="Times New Roman" w:hAnsi="Times New Roman" w:cs="Times New Roman"/>
                <w:b/>
                <w:sz w:val="24"/>
                <w:szCs w:val="24"/>
                <w:lang w:eastAsia="zh-CN"/>
              </w:rPr>
            </w:pPr>
            <w:r w:rsidRPr="00CA31BC">
              <w:rPr>
                <w:rFonts w:ascii="Times New Roman" w:eastAsia="Times New Roman" w:hAnsi="Times New Roman" w:cs="Times New Roman"/>
                <w:b/>
                <w:sz w:val="24"/>
                <w:szCs w:val="24"/>
                <w:lang w:eastAsia="zh-CN"/>
              </w:rPr>
              <w:t>№</w:t>
            </w:r>
          </w:p>
          <w:p w:rsidR="00CA31BC" w:rsidRPr="00CA31BC" w:rsidRDefault="00CA31BC" w:rsidP="00CA31BC">
            <w:pPr>
              <w:tabs>
                <w:tab w:val="left" w:pos="993"/>
              </w:tabs>
              <w:suppressAutoHyphens/>
              <w:spacing w:after="0" w:line="240" w:lineRule="auto"/>
              <w:ind w:firstLine="17"/>
              <w:contextualSpacing/>
              <w:jc w:val="center"/>
              <w:rPr>
                <w:rFonts w:ascii="Times New Roman" w:eastAsia="Times New Roman" w:hAnsi="Times New Roman" w:cs="Times New Roman"/>
                <w:b/>
                <w:sz w:val="24"/>
                <w:szCs w:val="24"/>
                <w:lang w:eastAsia="zh-CN"/>
              </w:rPr>
            </w:pPr>
            <w:r w:rsidRPr="00CA31BC">
              <w:rPr>
                <w:rFonts w:ascii="Times New Roman" w:eastAsia="Times New Roman" w:hAnsi="Times New Roman" w:cs="Times New Roman"/>
                <w:b/>
                <w:sz w:val="24"/>
                <w:szCs w:val="24"/>
                <w:lang w:eastAsia="zh-CN"/>
              </w:rPr>
              <w:t>п/п</w:t>
            </w:r>
          </w:p>
        </w:tc>
        <w:tc>
          <w:tcPr>
            <w:tcW w:w="4391" w:type="dxa"/>
            <w:tcBorders>
              <w:top w:val="single" w:sz="4" w:space="0" w:color="000000"/>
              <w:left w:val="single" w:sz="4" w:space="0" w:color="000000"/>
              <w:bottom w:val="single" w:sz="4" w:space="0" w:color="000000"/>
            </w:tcBorders>
          </w:tcPr>
          <w:p w:rsidR="00CA31BC" w:rsidRPr="00CA31BC" w:rsidRDefault="00CA31BC" w:rsidP="00CA31BC">
            <w:pPr>
              <w:tabs>
                <w:tab w:val="left" w:pos="993"/>
              </w:tabs>
              <w:suppressAutoHyphens/>
              <w:spacing w:after="0" w:line="240" w:lineRule="auto"/>
              <w:ind w:firstLine="709"/>
              <w:contextualSpacing/>
              <w:jc w:val="center"/>
              <w:rPr>
                <w:rFonts w:ascii="Times New Roman" w:eastAsia="Times New Roman" w:hAnsi="Times New Roman" w:cs="Times New Roman"/>
                <w:b/>
                <w:sz w:val="24"/>
                <w:szCs w:val="24"/>
                <w:lang w:eastAsia="zh-CN"/>
              </w:rPr>
            </w:pPr>
            <w:r w:rsidRPr="00CA31BC">
              <w:rPr>
                <w:rFonts w:ascii="Times New Roman" w:eastAsia="Times New Roman" w:hAnsi="Times New Roman" w:cs="Times New Roman"/>
                <w:b/>
                <w:sz w:val="24"/>
                <w:szCs w:val="24"/>
                <w:lang w:eastAsia="zh-CN"/>
              </w:rPr>
              <w:t>Шаг</w:t>
            </w:r>
          </w:p>
        </w:tc>
        <w:tc>
          <w:tcPr>
            <w:tcW w:w="3665" w:type="dxa"/>
            <w:tcBorders>
              <w:top w:val="single" w:sz="4" w:space="0" w:color="000000"/>
              <w:left w:val="single" w:sz="4" w:space="0" w:color="000000"/>
              <w:bottom w:val="single" w:sz="4" w:space="0" w:color="000000"/>
              <w:right w:val="single" w:sz="4" w:space="0" w:color="000000"/>
            </w:tcBorders>
          </w:tcPr>
          <w:p w:rsidR="00CA31BC" w:rsidRPr="00CA31BC" w:rsidRDefault="00CA31BC" w:rsidP="00CA31BC">
            <w:pPr>
              <w:tabs>
                <w:tab w:val="left" w:pos="993"/>
              </w:tabs>
              <w:suppressAutoHyphens/>
              <w:spacing w:after="0" w:line="240" w:lineRule="auto"/>
              <w:ind w:firstLine="709"/>
              <w:contextualSpacing/>
              <w:jc w:val="center"/>
              <w:rPr>
                <w:rFonts w:ascii="Times New Roman" w:eastAsia="Times New Roman" w:hAnsi="Times New Roman" w:cs="Times New Roman"/>
                <w:b/>
                <w:sz w:val="24"/>
                <w:szCs w:val="24"/>
                <w:lang w:eastAsia="zh-CN"/>
              </w:rPr>
            </w:pPr>
            <w:r w:rsidRPr="00CA31BC">
              <w:rPr>
                <w:rFonts w:ascii="Times New Roman" w:eastAsia="Times New Roman" w:hAnsi="Times New Roman" w:cs="Times New Roman"/>
                <w:b/>
                <w:sz w:val="24"/>
                <w:szCs w:val="24"/>
                <w:lang w:eastAsia="zh-CN"/>
              </w:rPr>
              <w:t>Оформление</w:t>
            </w:r>
          </w:p>
        </w:tc>
      </w:tr>
      <w:tr w:rsidR="00CA31BC" w:rsidRPr="00CA31BC" w:rsidTr="00CA31BC">
        <w:trPr>
          <w:trHeight w:val="822"/>
        </w:trPr>
        <w:tc>
          <w:tcPr>
            <w:tcW w:w="1045" w:type="dxa"/>
            <w:tcBorders>
              <w:top w:val="single" w:sz="4" w:space="0" w:color="000000"/>
              <w:left w:val="single" w:sz="4" w:space="0" w:color="000000"/>
              <w:bottom w:val="single" w:sz="4" w:space="0" w:color="000000"/>
            </w:tcBorders>
          </w:tcPr>
          <w:p w:rsidR="00CA31BC" w:rsidRPr="00CA31BC" w:rsidRDefault="00CA31BC" w:rsidP="00CA31BC">
            <w:pPr>
              <w:tabs>
                <w:tab w:val="left" w:pos="993"/>
              </w:tabs>
              <w:suppressAutoHyphens/>
              <w:spacing w:after="0" w:line="240" w:lineRule="auto"/>
              <w:ind w:firstLine="709"/>
              <w:contextualSpacing/>
              <w:jc w:val="center"/>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1</w:t>
            </w:r>
          </w:p>
        </w:tc>
        <w:tc>
          <w:tcPr>
            <w:tcW w:w="4391" w:type="dxa"/>
            <w:tcBorders>
              <w:top w:val="single" w:sz="4" w:space="0" w:color="000000"/>
              <w:left w:val="single" w:sz="4" w:space="0" w:color="000000"/>
              <w:bottom w:val="single" w:sz="4" w:space="0" w:color="000000"/>
            </w:tcBorders>
          </w:tcPr>
          <w:p w:rsidR="00CA31BC" w:rsidRPr="00CA31BC" w:rsidRDefault="00CA31BC" w:rsidP="00CA31BC">
            <w:pPr>
              <w:tabs>
                <w:tab w:val="left" w:pos="993"/>
              </w:tabs>
              <w:suppressAutoHyphens/>
              <w:spacing w:after="0" w:line="240" w:lineRule="auto"/>
              <w:contextualSpacing/>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Определить ценностно-смысловое наполнение жизнедеятельности ДОО.</w:t>
            </w:r>
          </w:p>
        </w:tc>
        <w:tc>
          <w:tcPr>
            <w:tcW w:w="3665" w:type="dxa"/>
            <w:tcBorders>
              <w:top w:val="single" w:sz="4" w:space="0" w:color="000000"/>
              <w:left w:val="single" w:sz="4" w:space="0" w:color="000000"/>
              <w:bottom w:val="single" w:sz="4" w:space="0" w:color="000000"/>
              <w:right w:val="single" w:sz="4" w:space="0" w:color="000000"/>
            </w:tcBorders>
          </w:tcPr>
          <w:p w:rsidR="00CA31BC" w:rsidRPr="00CA31BC" w:rsidRDefault="00CA31BC" w:rsidP="00CA31BC">
            <w:pPr>
              <w:tabs>
                <w:tab w:val="left" w:pos="993"/>
              </w:tabs>
              <w:suppressAutoHyphens/>
              <w:spacing w:after="0" w:line="240" w:lineRule="auto"/>
              <w:contextualSpacing/>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Устав ДОО, локальные акты, правила поведения для детей и взрослых, внутренняя символика.</w:t>
            </w:r>
          </w:p>
        </w:tc>
      </w:tr>
      <w:tr w:rsidR="00CA31BC" w:rsidRPr="00CA31BC" w:rsidTr="00CA31BC">
        <w:trPr>
          <w:trHeight w:val="884"/>
        </w:trPr>
        <w:tc>
          <w:tcPr>
            <w:tcW w:w="1045" w:type="dxa"/>
            <w:tcBorders>
              <w:top w:val="single" w:sz="4" w:space="0" w:color="000000"/>
              <w:left w:val="single" w:sz="4" w:space="0" w:color="000000"/>
              <w:bottom w:val="single" w:sz="4" w:space="0" w:color="000000"/>
            </w:tcBorders>
          </w:tcPr>
          <w:p w:rsidR="00CA31BC" w:rsidRPr="00CA31BC" w:rsidRDefault="00CA31BC" w:rsidP="00CA31BC">
            <w:pPr>
              <w:tabs>
                <w:tab w:val="left" w:pos="993"/>
              </w:tabs>
              <w:suppressAutoHyphens/>
              <w:spacing w:after="0" w:line="240" w:lineRule="auto"/>
              <w:ind w:firstLine="709"/>
              <w:contextualSpacing/>
              <w:jc w:val="center"/>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lastRenderedPageBreak/>
              <w:t>2</w:t>
            </w:r>
          </w:p>
        </w:tc>
        <w:tc>
          <w:tcPr>
            <w:tcW w:w="4391" w:type="dxa"/>
            <w:tcBorders>
              <w:top w:val="single" w:sz="4" w:space="0" w:color="000000"/>
              <w:left w:val="single" w:sz="4" w:space="0" w:color="000000"/>
              <w:bottom w:val="single" w:sz="4" w:space="0" w:color="000000"/>
            </w:tcBorders>
          </w:tcPr>
          <w:p w:rsidR="00CA31BC" w:rsidRPr="00CA31BC" w:rsidRDefault="00CA31BC" w:rsidP="00CA31BC">
            <w:pPr>
              <w:tabs>
                <w:tab w:val="left" w:pos="993"/>
              </w:tabs>
              <w:suppressAutoHyphens/>
              <w:spacing w:after="0" w:line="240" w:lineRule="auto"/>
              <w:contextualSpacing/>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 xml:space="preserve">Отразить сформулированное </w:t>
            </w:r>
            <w:r w:rsidRPr="00CA31BC">
              <w:rPr>
                <w:rFonts w:ascii="Times New Roman" w:eastAsia="Times New Roman" w:hAnsi="Times New Roman" w:cs="Times New Roman"/>
                <w:sz w:val="24"/>
                <w:szCs w:val="24"/>
                <w:lang w:eastAsia="zh-CN"/>
              </w:rPr>
              <w:br/>
              <w:t xml:space="preserve">ценностно-смысловое наполнение </w:t>
            </w:r>
          </w:p>
          <w:p w:rsidR="00CA31BC" w:rsidRPr="00CA31BC" w:rsidRDefault="00CA31BC" w:rsidP="00CA31BC">
            <w:pPr>
              <w:tabs>
                <w:tab w:val="left" w:pos="993"/>
              </w:tabs>
              <w:suppressAutoHyphens/>
              <w:spacing w:after="0" w:line="240" w:lineRule="auto"/>
              <w:contextualSpacing/>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во всех форматах жизнедеятельности ДОО:</w:t>
            </w:r>
          </w:p>
          <w:p w:rsidR="00CA31BC" w:rsidRPr="00CA31BC" w:rsidRDefault="00CA31BC" w:rsidP="00CA31BC">
            <w:pPr>
              <w:tabs>
                <w:tab w:val="left" w:pos="993"/>
              </w:tabs>
              <w:suppressAutoHyphens/>
              <w:spacing w:after="0" w:line="240" w:lineRule="auto"/>
              <w:contextualSpacing/>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специфику организации видов деятельности;</w:t>
            </w:r>
          </w:p>
          <w:p w:rsidR="00CA31BC" w:rsidRPr="00CA31BC" w:rsidRDefault="00CA31BC" w:rsidP="00CA31BC">
            <w:pPr>
              <w:tabs>
                <w:tab w:val="left" w:pos="993"/>
              </w:tabs>
              <w:suppressAutoHyphens/>
              <w:spacing w:after="0" w:line="240" w:lineRule="auto"/>
              <w:contextualSpacing/>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 xml:space="preserve">обустройство развивающей </w:t>
            </w:r>
            <w:r w:rsidRPr="00CA31BC">
              <w:rPr>
                <w:rFonts w:ascii="Times New Roman" w:eastAsia="Times New Roman" w:hAnsi="Times New Roman" w:cs="Times New Roman"/>
                <w:sz w:val="24"/>
                <w:szCs w:val="24"/>
                <w:lang w:eastAsia="zh-CN"/>
              </w:rPr>
              <w:br/>
              <w:t>предметно-пространственной среды;</w:t>
            </w:r>
          </w:p>
          <w:p w:rsidR="00CA31BC" w:rsidRPr="00CA31BC" w:rsidRDefault="00CA31BC" w:rsidP="00CA31BC">
            <w:pPr>
              <w:tabs>
                <w:tab w:val="left" w:pos="993"/>
              </w:tabs>
              <w:suppressAutoHyphens/>
              <w:spacing w:after="0" w:line="240" w:lineRule="auto"/>
              <w:contextualSpacing/>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организацию режима дня;</w:t>
            </w:r>
          </w:p>
          <w:p w:rsidR="00CA31BC" w:rsidRPr="00CA31BC" w:rsidRDefault="00CA31BC" w:rsidP="00CA31BC">
            <w:pPr>
              <w:suppressAutoHyphens/>
              <w:spacing w:after="0" w:line="240" w:lineRule="auto"/>
              <w:contextualSpacing/>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разработку традиций и ритуалов ДОО;</w:t>
            </w:r>
          </w:p>
          <w:p w:rsidR="00CA31BC" w:rsidRPr="00CA31BC" w:rsidRDefault="00CA31BC" w:rsidP="00CA31BC">
            <w:pPr>
              <w:suppressAutoHyphens/>
              <w:spacing w:after="0" w:line="240" w:lineRule="auto"/>
              <w:contextualSpacing/>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праздники и мероприятия.</w:t>
            </w:r>
          </w:p>
        </w:tc>
        <w:tc>
          <w:tcPr>
            <w:tcW w:w="3665" w:type="dxa"/>
            <w:tcBorders>
              <w:top w:val="single" w:sz="4" w:space="0" w:color="000000"/>
              <w:left w:val="single" w:sz="4" w:space="0" w:color="000000"/>
              <w:bottom w:val="single" w:sz="4" w:space="0" w:color="000000"/>
              <w:right w:val="single" w:sz="4" w:space="0" w:color="000000"/>
            </w:tcBorders>
          </w:tcPr>
          <w:p w:rsidR="00CA31BC" w:rsidRPr="00CA31BC" w:rsidRDefault="00CA31BC" w:rsidP="00CA31BC">
            <w:pPr>
              <w:tabs>
                <w:tab w:val="left" w:pos="993"/>
              </w:tabs>
              <w:suppressAutoHyphens/>
              <w:spacing w:after="0" w:line="240" w:lineRule="auto"/>
              <w:contextualSpacing/>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ОП ДО и Программа воспитания.</w:t>
            </w:r>
          </w:p>
        </w:tc>
      </w:tr>
      <w:tr w:rsidR="00CA31BC" w:rsidRPr="00CA31BC" w:rsidTr="00CA31BC">
        <w:trPr>
          <w:trHeight w:val="143"/>
        </w:trPr>
        <w:tc>
          <w:tcPr>
            <w:tcW w:w="1045" w:type="dxa"/>
            <w:tcBorders>
              <w:top w:val="single" w:sz="4" w:space="0" w:color="000000"/>
              <w:left w:val="single" w:sz="4" w:space="0" w:color="000000"/>
              <w:bottom w:val="single" w:sz="4" w:space="0" w:color="000000"/>
            </w:tcBorders>
          </w:tcPr>
          <w:p w:rsidR="00CA31BC" w:rsidRPr="00CA31BC" w:rsidRDefault="00CA31BC" w:rsidP="00CA31BC">
            <w:pPr>
              <w:tabs>
                <w:tab w:val="left" w:pos="993"/>
              </w:tabs>
              <w:suppressAutoHyphens/>
              <w:spacing w:after="0" w:line="240" w:lineRule="auto"/>
              <w:ind w:firstLine="709"/>
              <w:contextualSpacing/>
              <w:jc w:val="center"/>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3</w:t>
            </w:r>
          </w:p>
        </w:tc>
        <w:tc>
          <w:tcPr>
            <w:tcW w:w="4391" w:type="dxa"/>
            <w:tcBorders>
              <w:top w:val="single" w:sz="4" w:space="0" w:color="000000"/>
              <w:left w:val="single" w:sz="4" w:space="0" w:color="000000"/>
              <w:bottom w:val="single" w:sz="4" w:space="0" w:color="000000"/>
            </w:tcBorders>
          </w:tcPr>
          <w:p w:rsidR="00CA31BC" w:rsidRPr="00CA31BC" w:rsidRDefault="00CA31BC" w:rsidP="00CA31BC">
            <w:pPr>
              <w:tabs>
                <w:tab w:val="left" w:pos="993"/>
              </w:tabs>
              <w:suppressAutoHyphens/>
              <w:spacing w:after="0" w:line="240" w:lineRule="auto"/>
              <w:contextualSpacing/>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Обеспечить принятие всеми участниками образовательных отношений уклада ДОО.</w:t>
            </w:r>
          </w:p>
        </w:tc>
        <w:tc>
          <w:tcPr>
            <w:tcW w:w="3665" w:type="dxa"/>
            <w:tcBorders>
              <w:top w:val="single" w:sz="4" w:space="0" w:color="000000"/>
              <w:left w:val="single" w:sz="4" w:space="0" w:color="000000"/>
              <w:bottom w:val="single" w:sz="4" w:space="0" w:color="000000"/>
              <w:right w:val="single" w:sz="4" w:space="0" w:color="000000"/>
            </w:tcBorders>
          </w:tcPr>
          <w:p w:rsidR="00CA31BC" w:rsidRPr="00CA31BC" w:rsidRDefault="00CA31BC" w:rsidP="00CA31BC">
            <w:pPr>
              <w:tabs>
                <w:tab w:val="left" w:pos="993"/>
              </w:tabs>
              <w:suppressAutoHyphens/>
              <w:spacing w:after="0" w:line="240" w:lineRule="auto"/>
              <w:contextualSpacing/>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Требования к кадровому составу и профессиональной подготовке сотрудников.</w:t>
            </w:r>
          </w:p>
          <w:p w:rsidR="00CA31BC" w:rsidRPr="00CA31BC" w:rsidRDefault="00CA31BC" w:rsidP="00CA31BC">
            <w:pPr>
              <w:tabs>
                <w:tab w:val="left" w:pos="993"/>
              </w:tabs>
              <w:suppressAutoHyphens/>
              <w:spacing w:after="0" w:line="240" w:lineRule="auto"/>
              <w:contextualSpacing/>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Взаимодействие ДОО с семьями воспитанников.</w:t>
            </w:r>
          </w:p>
          <w:p w:rsidR="00CA31BC" w:rsidRPr="00CA31BC" w:rsidRDefault="00CA31BC" w:rsidP="00CA31BC">
            <w:pPr>
              <w:tabs>
                <w:tab w:val="left" w:pos="993"/>
              </w:tabs>
              <w:suppressAutoHyphens/>
              <w:spacing w:after="0" w:line="240" w:lineRule="auto"/>
              <w:contextualSpacing/>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Социальное партнерство ДОО с социальным окружением.</w:t>
            </w:r>
          </w:p>
          <w:p w:rsidR="00CA31BC" w:rsidRPr="00CA31BC" w:rsidRDefault="00CA31BC" w:rsidP="00CA31BC">
            <w:pPr>
              <w:tabs>
                <w:tab w:val="left" w:pos="993"/>
              </w:tabs>
              <w:suppressAutoHyphens/>
              <w:spacing w:after="0" w:line="240" w:lineRule="auto"/>
              <w:contextualSpacing/>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Договоры и локальные нормативные акты.</w:t>
            </w:r>
          </w:p>
        </w:tc>
      </w:tr>
    </w:tbl>
    <w:p w:rsidR="00CA31BC" w:rsidRPr="00CA31BC" w:rsidRDefault="00CA31BC" w:rsidP="00CA31BC">
      <w:pPr>
        <w:tabs>
          <w:tab w:val="left" w:pos="993"/>
        </w:tabs>
        <w:suppressAutoHyphens/>
        <w:spacing w:after="0" w:line="240" w:lineRule="auto"/>
        <w:ind w:firstLine="709"/>
        <w:contextualSpacing/>
        <w:jc w:val="both"/>
        <w:rPr>
          <w:rFonts w:ascii="Times New Roman" w:eastAsia="Times New Roman" w:hAnsi="Times New Roman" w:cs="Times New Roman"/>
          <w:sz w:val="24"/>
          <w:szCs w:val="24"/>
          <w:lang w:eastAsia="zh-CN"/>
        </w:rPr>
      </w:pP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 xml:space="preserve">Уклад и ребенок определяют особенности воспитывающей среды. Воспитывающая среда раскрывает заданные укладом ценностно-смысловые ориентиры. Воспитывающая среда – </w:t>
      </w:r>
      <w:r w:rsidRPr="00CA31BC">
        <w:rPr>
          <w:rFonts w:ascii="Times New Roman" w:eastAsia="Times New Roman" w:hAnsi="Times New Roman" w:cs="Times New Roman"/>
          <w:sz w:val="24"/>
          <w:szCs w:val="24"/>
        </w:rPr>
        <w:br/>
        <w:t>это содержательная и динамическая характеристика уклада, которая определяет его особенности, степень его вариативности и уникальности.</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Воспитывающая среда строится по трем линиям:</w:t>
      </w:r>
    </w:p>
    <w:p w:rsidR="00CA31BC" w:rsidRPr="00CA31BC" w:rsidRDefault="00CA31BC" w:rsidP="00CA31BC">
      <w:pPr>
        <w:tabs>
          <w:tab w:val="left" w:pos="993"/>
        </w:tabs>
        <w:suppressAutoHyphens/>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«от взрослого», который создает предметно-образную среду, способствующую воспитанию необходимых качеств;</w:t>
      </w:r>
    </w:p>
    <w:p w:rsidR="00CA31BC" w:rsidRPr="00CA31BC" w:rsidRDefault="00CA31BC" w:rsidP="00CA31BC">
      <w:pPr>
        <w:tabs>
          <w:tab w:val="left" w:pos="993"/>
        </w:tabs>
        <w:suppressAutoHyphens/>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«от совместной деятельности ребенка и взрослого»,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w:t>
      </w:r>
    </w:p>
    <w:p w:rsidR="00CA31BC" w:rsidRPr="00CA31BC" w:rsidRDefault="00CA31BC" w:rsidP="00CA31BC">
      <w:pPr>
        <w:tabs>
          <w:tab w:val="left" w:pos="993"/>
        </w:tabs>
        <w:suppressAutoHyphens/>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 xml:space="preserve">«от ребенка», который самостоятельно действует, творит, получает опыт деятельности, </w:t>
      </w:r>
      <w:r w:rsidRPr="00CA31BC">
        <w:rPr>
          <w:rFonts w:ascii="Times New Roman" w:eastAsia="Times New Roman" w:hAnsi="Times New Roman" w:cs="Times New Roman"/>
          <w:sz w:val="24"/>
          <w:szCs w:val="24"/>
        </w:rPr>
        <w:br/>
        <w:t>в особенности – игровой.</w:t>
      </w:r>
    </w:p>
    <w:p w:rsidR="00CA31BC" w:rsidRPr="00CA31BC" w:rsidRDefault="00CA31BC" w:rsidP="00CA31BC">
      <w:pPr>
        <w:tabs>
          <w:tab w:val="left" w:pos="993"/>
        </w:tabs>
        <w:spacing w:after="0" w:line="240" w:lineRule="auto"/>
        <w:ind w:firstLine="709"/>
        <w:contextualSpacing/>
        <w:jc w:val="center"/>
        <w:rPr>
          <w:rFonts w:ascii="Times New Roman" w:eastAsia="Times New Roman" w:hAnsi="Times New Roman" w:cs="Times New Roman"/>
          <w:b/>
          <w:bCs/>
          <w:sz w:val="24"/>
          <w:szCs w:val="24"/>
        </w:rPr>
      </w:pPr>
    </w:p>
    <w:p w:rsidR="00CA31BC" w:rsidRPr="00CA31BC" w:rsidRDefault="00CA31BC" w:rsidP="00CA31BC">
      <w:pPr>
        <w:spacing w:after="0" w:line="240" w:lineRule="auto"/>
        <w:ind w:firstLine="709"/>
        <w:jc w:val="center"/>
        <w:rPr>
          <w:rFonts w:ascii="Times New Roman" w:eastAsia="Times New Roman" w:hAnsi="Times New Roman" w:cs="Times New Roman"/>
          <w:b/>
          <w:iCs/>
          <w:sz w:val="24"/>
          <w:szCs w:val="24"/>
        </w:rPr>
      </w:pPr>
      <w:r w:rsidRPr="00CA31BC">
        <w:rPr>
          <w:rFonts w:ascii="Times New Roman" w:eastAsia="Times New Roman" w:hAnsi="Times New Roman" w:cs="Times New Roman"/>
          <w:b/>
          <w:iCs/>
          <w:sz w:val="24"/>
          <w:szCs w:val="24"/>
        </w:rPr>
        <w:t>Организация предметно-пространственной среды</w:t>
      </w:r>
    </w:p>
    <w:p w:rsidR="00CA31BC" w:rsidRPr="00CA31BC" w:rsidRDefault="00CA31BC" w:rsidP="00CA31BC">
      <w:pPr>
        <w:spacing w:after="0" w:line="240" w:lineRule="auto"/>
        <w:ind w:firstLine="709"/>
        <w:jc w:val="center"/>
        <w:rPr>
          <w:rFonts w:ascii="Times New Roman" w:eastAsia="Times New Roman" w:hAnsi="Times New Roman" w:cs="Times New Roman"/>
          <w:sz w:val="24"/>
          <w:szCs w:val="24"/>
        </w:rPr>
      </w:pPr>
    </w:p>
    <w:p w:rsidR="00CA31BC" w:rsidRPr="00CA31BC" w:rsidRDefault="00CA31BC" w:rsidP="00CA31BC">
      <w:pPr>
        <w:spacing w:after="0" w:line="240" w:lineRule="auto"/>
        <w:ind w:firstLine="709"/>
        <w:jc w:val="center"/>
        <w:rPr>
          <w:rFonts w:ascii="Times New Roman" w:eastAsia="Times New Roman" w:hAnsi="Times New Roman" w:cs="Times New Roman"/>
          <w:b/>
          <w:bCs/>
          <w:sz w:val="24"/>
          <w:szCs w:val="24"/>
        </w:rPr>
      </w:pPr>
    </w:p>
    <w:p w:rsidR="00CA31BC" w:rsidRPr="00CA31BC" w:rsidRDefault="00F0040B" w:rsidP="00F0040B">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2.9.3.1. </w:t>
      </w:r>
      <w:r w:rsidR="00CA31BC" w:rsidRPr="00CA31BC">
        <w:rPr>
          <w:rFonts w:ascii="Times New Roman" w:eastAsia="Times New Roman" w:hAnsi="Times New Roman" w:cs="Times New Roman"/>
          <w:b/>
          <w:bCs/>
          <w:sz w:val="24"/>
          <w:szCs w:val="24"/>
        </w:rPr>
        <w:t>Кадровое обеспечение воспитательного процесса</w:t>
      </w:r>
    </w:p>
    <w:p w:rsidR="00CA31BC" w:rsidRPr="00CA31BC" w:rsidRDefault="00CA31BC" w:rsidP="00CA31BC">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CA31BC">
        <w:rPr>
          <w:rFonts w:ascii="Times New Roman" w:eastAsia="Times New Roman" w:hAnsi="Times New Roman" w:cs="Times New Roman"/>
          <w:sz w:val="24"/>
          <w:szCs w:val="24"/>
          <w:lang w:eastAsia="ru-RU"/>
        </w:rPr>
        <w:t>Реализация Программы обеспечена руководящими, педагогическими, учебно-вспомогательными, административно-хозяйственными работниками.</w:t>
      </w:r>
    </w:p>
    <w:p w:rsidR="00CA31BC" w:rsidRPr="00CA31BC" w:rsidRDefault="00CA31BC" w:rsidP="00CA31BC">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CA31BC">
        <w:rPr>
          <w:rFonts w:ascii="Times New Roman" w:eastAsia="Times New Roman" w:hAnsi="Times New Roman" w:cs="Times New Roman"/>
          <w:sz w:val="24"/>
          <w:szCs w:val="24"/>
          <w:lang w:eastAsia="ru-RU"/>
        </w:rPr>
        <w:t>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CA31BC" w:rsidRPr="00CA31BC" w:rsidRDefault="00CA31BC" w:rsidP="00CA31BC">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CA31BC">
        <w:rPr>
          <w:rFonts w:ascii="Times New Roman" w:eastAsia="Times New Roman" w:hAnsi="Times New Roman" w:cs="Times New Roman"/>
          <w:i/>
          <w:sz w:val="24"/>
          <w:szCs w:val="24"/>
          <w:lang w:eastAsia="ru-RU"/>
        </w:rPr>
        <w:t>Квалификация педагогических и учебно-вспомогательных работников</w:t>
      </w:r>
      <w:r w:rsidRPr="00CA31BC">
        <w:rPr>
          <w:rFonts w:ascii="Times New Roman" w:eastAsia="Times New Roman" w:hAnsi="Times New Roman" w:cs="Times New Roman"/>
          <w:sz w:val="24"/>
          <w:szCs w:val="24"/>
          <w:lang w:eastAsia="ru-RU"/>
        </w:rPr>
        <w:t xml:space="preserve"> соответствует квалификационным характеристикам, установленным в </w:t>
      </w:r>
      <w:hyperlink r:id="rId29" w:anchor="/document/199499/entry/1000" w:history="1">
        <w:r w:rsidRPr="00CA31BC">
          <w:rPr>
            <w:rFonts w:ascii="Times New Roman" w:eastAsia="Times New Roman" w:hAnsi="Times New Roman" w:cs="Times New Roman"/>
            <w:sz w:val="24"/>
            <w:szCs w:val="24"/>
            <w:u w:val="single"/>
            <w:lang w:eastAsia="ru-RU"/>
          </w:rPr>
          <w:t>Едином квалификационном справочнике</w:t>
        </w:r>
      </w:hyperlink>
      <w:r w:rsidRPr="00CA31BC">
        <w:rPr>
          <w:rFonts w:ascii="Times New Roman" w:eastAsia="Times New Roman" w:hAnsi="Times New Roman" w:cs="Times New Roman"/>
          <w:sz w:val="24"/>
          <w:szCs w:val="24"/>
          <w:lang w:eastAsia="ru-RU"/>
        </w:rPr>
        <w:t xml:space="preserve"> должностей руководителей, специалистов и служащих, раздел «Квалификационные характеристики должностей работников образования» (утв. </w:t>
      </w:r>
      <w:hyperlink r:id="rId30" w:anchor="/document/199499/entry/0" w:history="1">
        <w:r w:rsidRPr="00CA31BC">
          <w:rPr>
            <w:rFonts w:ascii="Times New Roman" w:eastAsia="Times New Roman" w:hAnsi="Times New Roman" w:cs="Times New Roman"/>
            <w:sz w:val="24"/>
            <w:szCs w:val="24"/>
            <w:u w:val="single"/>
            <w:lang w:eastAsia="ru-RU"/>
          </w:rPr>
          <w:t>приказом</w:t>
        </w:r>
      </w:hyperlink>
      <w:r w:rsidRPr="00CA31BC">
        <w:rPr>
          <w:rFonts w:ascii="Times New Roman" w:eastAsia="Times New Roman" w:hAnsi="Times New Roman" w:cs="Times New Roman"/>
          <w:sz w:val="24"/>
          <w:szCs w:val="24"/>
          <w:lang w:eastAsia="ru-RU"/>
        </w:rPr>
        <w:t>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последующими изменениями).</w:t>
      </w:r>
    </w:p>
    <w:p w:rsidR="00CA31BC" w:rsidRPr="00CA31BC" w:rsidRDefault="00CA31BC" w:rsidP="00CA31BC">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CA31BC">
        <w:rPr>
          <w:rFonts w:ascii="Times New Roman" w:eastAsia="Times New Roman" w:hAnsi="Times New Roman" w:cs="Times New Roman"/>
          <w:i/>
          <w:sz w:val="24"/>
          <w:szCs w:val="24"/>
          <w:lang w:eastAsia="ru-RU"/>
        </w:rPr>
        <w:lastRenderedPageBreak/>
        <w:t>Должностной состав и количество работников</w:t>
      </w:r>
      <w:r w:rsidRPr="00CA31BC">
        <w:rPr>
          <w:rFonts w:ascii="Times New Roman" w:eastAsia="Times New Roman" w:hAnsi="Times New Roman" w:cs="Times New Roman"/>
          <w:sz w:val="24"/>
          <w:szCs w:val="24"/>
          <w:lang w:eastAsia="ru-RU"/>
        </w:rPr>
        <w:t>, необходимых для реализации и обеспечения реализации Программы, определены ее целями и задачами, а также особенностями развития детей.</w:t>
      </w:r>
    </w:p>
    <w:p w:rsidR="00CA31BC" w:rsidRPr="00CA31BC" w:rsidRDefault="00CA31BC" w:rsidP="00CA31BC">
      <w:pPr>
        <w:shd w:val="clear" w:color="auto" w:fill="FFFFFF"/>
        <w:spacing w:after="0" w:line="240" w:lineRule="auto"/>
        <w:ind w:firstLine="709"/>
        <w:jc w:val="both"/>
        <w:rPr>
          <w:rFonts w:ascii="Times New Roman" w:eastAsia="Times New Roman" w:hAnsi="Times New Roman" w:cs="Times New Roman"/>
          <w:i/>
          <w:sz w:val="24"/>
          <w:szCs w:val="24"/>
          <w:lang w:eastAsia="ru-RU"/>
        </w:rPr>
      </w:pPr>
      <w:r w:rsidRPr="00CA31BC">
        <w:rPr>
          <w:rFonts w:ascii="Times New Roman" w:eastAsia="Times New Roman" w:hAnsi="Times New Roman" w:cs="Times New Roman"/>
          <w:i/>
          <w:sz w:val="24"/>
          <w:szCs w:val="24"/>
          <w:lang w:eastAsia="ru-RU"/>
        </w:rPr>
        <w:t xml:space="preserve">Педагогические работники, реализующие Программу, обладают основными компетенциями, необходимыми для создания условия развития детей, обозначенными </w:t>
      </w:r>
      <w:proofErr w:type="gramStart"/>
      <w:r w:rsidRPr="00CA31BC">
        <w:rPr>
          <w:rFonts w:ascii="Times New Roman" w:eastAsia="Times New Roman" w:hAnsi="Times New Roman" w:cs="Times New Roman"/>
          <w:i/>
          <w:sz w:val="24"/>
          <w:szCs w:val="24"/>
          <w:lang w:eastAsia="ru-RU"/>
        </w:rPr>
        <w:t>в  ФГОС</w:t>
      </w:r>
      <w:proofErr w:type="gramEnd"/>
      <w:r w:rsidRPr="00CA31BC">
        <w:rPr>
          <w:rFonts w:ascii="Times New Roman" w:eastAsia="Times New Roman" w:hAnsi="Times New Roman" w:cs="Times New Roman"/>
          <w:i/>
          <w:sz w:val="24"/>
          <w:szCs w:val="24"/>
          <w:lang w:eastAsia="ru-RU"/>
        </w:rPr>
        <w:t xml:space="preserve"> ДО (п.3.2.5):</w:t>
      </w:r>
    </w:p>
    <w:p w:rsidR="00CA31BC" w:rsidRPr="00CA31BC" w:rsidRDefault="00CA31BC" w:rsidP="00CA31BC">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CA31BC">
        <w:rPr>
          <w:rFonts w:ascii="Times New Roman" w:eastAsia="Times New Roman" w:hAnsi="Times New Roman" w:cs="Times New Roman"/>
          <w:sz w:val="24"/>
          <w:szCs w:val="24"/>
          <w:lang w:eastAsia="ru-RU"/>
        </w:rPr>
        <w:t>- обеспечивают эмоциональное благополучие детей через непосредственное общение с каждым ребенком; соблюдается уважительное отношение к каждому ребенку, к его чувствам и потребностям;</w:t>
      </w:r>
    </w:p>
    <w:p w:rsidR="00CA31BC" w:rsidRPr="00CA31BC" w:rsidRDefault="00CA31BC" w:rsidP="00CA31BC">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CA31BC">
        <w:rPr>
          <w:rFonts w:ascii="Times New Roman" w:eastAsia="Times New Roman" w:hAnsi="Times New Roman" w:cs="Times New Roman"/>
          <w:sz w:val="24"/>
          <w:szCs w:val="24"/>
          <w:lang w:eastAsia="ru-RU"/>
        </w:rPr>
        <w:t xml:space="preserve">- осуществляют поддержку индивидуальности и инициативы детей через создание условий для свободного выбора ими участников совместной деятельности; через создание условий для принятия детьми решений, выражения своих чувств и мыслей; через </w:t>
      </w:r>
      <w:proofErr w:type="spellStart"/>
      <w:r w:rsidRPr="00CA31BC">
        <w:rPr>
          <w:rFonts w:ascii="Times New Roman" w:eastAsia="Times New Roman" w:hAnsi="Times New Roman" w:cs="Times New Roman"/>
          <w:sz w:val="24"/>
          <w:szCs w:val="24"/>
          <w:lang w:eastAsia="ru-RU"/>
        </w:rPr>
        <w:t>недирективную</w:t>
      </w:r>
      <w:proofErr w:type="spellEnd"/>
      <w:r w:rsidRPr="00CA31BC">
        <w:rPr>
          <w:rFonts w:ascii="Times New Roman" w:eastAsia="Times New Roman" w:hAnsi="Times New Roman" w:cs="Times New Roman"/>
          <w:sz w:val="24"/>
          <w:szCs w:val="24"/>
          <w:lang w:eastAsia="ru-RU"/>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CA31BC" w:rsidRPr="00CA31BC" w:rsidRDefault="00CA31BC" w:rsidP="00CA31BC">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CA31BC">
        <w:rPr>
          <w:rFonts w:ascii="Times New Roman" w:eastAsia="Times New Roman" w:hAnsi="Times New Roman" w:cs="Times New Roman"/>
          <w:sz w:val="24"/>
          <w:szCs w:val="24"/>
          <w:lang w:eastAsia="ru-RU"/>
        </w:rPr>
        <w:t>- соблюдают правила взаимодействия в разных ситуациях: 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 развитие коммуникативных способностей детей, позволяющих разрешать конфликтные ситуации со сверстниками; развитие умения детей работать в группе сверстников;</w:t>
      </w:r>
    </w:p>
    <w:p w:rsidR="00CA31BC" w:rsidRPr="00CA31BC" w:rsidRDefault="00CA31BC" w:rsidP="00CA31BC">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CA31BC">
        <w:rPr>
          <w:rFonts w:ascii="Times New Roman" w:eastAsia="Times New Roman" w:hAnsi="Times New Roman" w:cs="Times New Roman"/>
          <w:sz w:val="24"/>
          <w:szCs w:val="24"/>
          <w:lang w:eastAsia="ru-RU"/>
        </w:rPr>
        <w:t>- реализуют вариативное развивающее образование, ориентированное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 создание условий для овладения культурными средствами деятельности; через 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 через поддержку спонтанной игры детей, ее обогащение, обеспечение игрового времени и пространства; через оценку индивидуального развития детей;</w:t>
      </w:r>
    </w:p>
    <w:p w:rsidR="00CA31BC" w:rsidRPr="00CA31BC" w:rsidRDefault="00CA31BC" w:rsidP="00CA31BC">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CA31BC">
        <w:rPr>
          <w:rFonts w:ascii="Times New Roman" w:eastAsia="Times New Roman" w:hAnsi="Times New Roman" w:cs="Times New Roman"/>
          <w:sz w:val="24"/>
          <w:szCs w:val="24"/>
          <w:lang w:eastAsia="ru-RU"/>
        </w:rPr>
        <w:t>- осуществляют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CA31BC" w:rsidRPr="00CA31BC" w:rsidRDefault="00CA31BC" w:rsidP="00CA31BC">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CA31BC">
        <w:rPr>
          <w:rFonts w:ascii="Times New Roman" w:eastAsia="Times New Roman" w:hAnsi="Times New Roman" w:cs="Times New Roman"/>
          <w:i/>
          <w:sz w:val="24"/>
          <w:szCs w:val="24"/>
          <w:lang w:eastAsia="ru-RU"/>
        </w:rPr>
        <w:t xml:space="preserve">При работе в Группах для детей с ОВЗ </w:t>
      </w:r>
      <w:r w:rsidRPr="00CA31BC">
        <w:rPr>
          <w:rFonts w:ascii="Times New Roman" w:eastAsia="Times New Roman" w:hAnsi="Times New Roman" w:cs="Times New Roman"/>
          <w:sz w:val="24"/>
          <w:szCs w:val="24"/>
          <w:lang w:eastAsia="ru-RU"/>
        </w:rPr>
        <w:t xml:space="preserve">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w:t>
      </w:r>
    </w:p>
    <w:p w:rsidR="00CA31BC" w:rsidRPr="00CA31BC" w:rsidRDefault="00CA31BC" w:rsidP="00CA31BC">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CA31BC">
        <w:rPr>
          <w:rFonts w:ascii="Times New Roman" w:eastAsia="Times New Roman" w:hAnsi="Times New Roman" w:cs="Times New Roman"/>
          <w:sz w:val="24"/>
          <w:szCs w:val="24"/>
          <w:lang w:eastAsia="ru-RU"/>
        </w:rPr>
        <w:t>Должности соответствующих педагогических работников предусмотрены для каждой Группы для детей с ограниченными возможностями здоровья.</w:t>
      </w:r>
    </w:p>
    <w:p w:rsidR="00CA31BC" w:rsidRPr="00CA31BC" w:rsidRDefault="00CA31BC" w:rsidP="00CA31BC">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CA31BC">
        <w:rPr>
          <w:rFonts w:ascii="Times New Roman" w:eastAsia="Times New Roman" w:hAnsi="Times New Roman" w:cs="Times New Roman"/>
          <w:sz w:val="24"/>
          <w:szCs w:val="24"/>
          <w:lang w:eastAsia="ru-RU"/>
        </w:rPr>
        <w:t xml:space="preserve">В </w:t>
      </w:r>
      <w:r w:rsidRPr="00CA31BC">
        <w:rPr>
          <w:rFonts w:ascii="Times New Roman" w:eastAsia="Times New Roman" w:hAnsi="Times New Roman" w:cs="Times New Roman"/>
          <w:bCs/>
          <w:sz w:val="24"/>
          <w:szCs w:val="24"/>
          <w:lang w:eastAsia="ru-RU"/>
        </w:rPr>
        <w:t>МАДОУ «Верботон»</w:t>
      </w:r>
      <w:r w:rsidRPr="00CA31BC">
        <w:rPr>
          <w:rFonts w:ascii="Times New Roman" w:eastAsia="Times New Roman" w:hAnsi="Times New Roman" w:cs="Times New Roman"/>
          <w:i/>
          <w:sz w:val="24"/>
          <w:szCs w:val="24"/>
          <w:lang w:eastAsia="ru-RU"/>
        </w:rPr>
        <w:t xml:space="preserve"> </w:t>
      </w:r>
      <w:r w:rsidRPr="00CA31BC">
        <w:rPr>
          <w:rFonts w:ascii="Times New Roman" w:eastAsia="Times New Roman" w:hAnsi="Times New Roman" w:cs="Times New Roman"/>
          <w:sz w:val="24"/>
          <w:szCs w:val="24"/>
          <w:lang w:eastAsia="ru-RU"/>
        </w:rPr>
        <w:t>созданы необходимые условия для профессионального развития педагогических и руководящих работников, в том числе их дополнительного профессионального образования.</w:t>
      </w:r>
    </w:p>
    <w:p w:rsidR="00F0040B" w:rsidRDefault="00F0040B" w:rsidP="00F0040B">
      <w:pPr>
        <w:spacing w:after="0" w:line="240" w:lineRule="auto"/>
        <w:rPr>
          <w:rFonts w:ascii="Times New Roman" w:eastAsia="Times New Roman" w:hAnsi="Times New Roman" w:cs="Times New Roman"/>
          <w:b/>
          <w:bCs/>
          <w:sz w:val="24"/>
          <w:szCs w:val="24"/>
        </w:rPr>
      </w:pPr>
    </w:p>
    <w:p w:rsidR="00CA31BC" w:rsidRPr="00CA31BC" w:rsidRDefault="00F0040B" w:rsidP="00F0040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 </w:t>
      </w:r>
      <w:r w:rsidR="00753E6A">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 xml:space="preserve"> 2.9.3.2.</w:t>
      </w:r>
      <w:r w:rsidR="00753E6A">
        <w:rPr>
          <w:rFonts w:ascii="Times New Roman" w:eastAsia="Times New Roman" w:hAnsi="Times New Roman" w:cs="Times New Roman"/>
          <w:b/>
          <w:bCs/>
          <w:sz w:val="24"/>
          <w:szCs w:val="24"/>
        </w:rPr>
        <w:t xml:space="preserve"> </w:t>
      </w:r>
      <w:r w:rsidR="00CA31BC" w:rsidRPr="00CA31BC">
        <w:rPr>
          <w:rFonts w:ascii="Times New Roman" w:eastAsia="Times New Roman" w:hAnsi="Times New Roman" w:cs="Times New Roman"/>
          <w:b/>
          <w:bCs/>
          <w:sz w:val="24"/>
          <w:szCs w:val="24"/>
        </w:rPr>
        <w:t>Нормативно-методическое обеспечение реализации Программы воспитания</w:t>
      </w:r>
    </w:p>
    <w:p w:rsidR="00CA31BC" w:rsidRPr="00CA31BC" w:rsidRDefault="00CA31BC" w:rsidP="00CA31BC">
      <w:pPr>
        <w:spacing w:after="0" w:line="240" w:lineRule="auto"/>
        <w:jc w:val="both"/>
        <w:rPr>
          <w:rFonts w:ascii="Times New Roman" w:eastAsia="Times New Roman" w:hAnsi="Times New Roman" w:cs="Times New Roman"/>
          <w:sz w:val="24"/>
          <w:szCs w:val="24"/>
        </w:rPr>
      </w:pPr>
      <w:r w:rsidRPr="00CA31BC">
        <w:rPr>
          <w:rFonts w:ascii="Times New Roman" w:eastAsia="Times New Roman" w:hAnsi="Times New Roman" w:cs="Times New Roman"/>
          <w:i/>
          <w:iCs/>
          <w:sz w:val="24"/>
          <w:szCs w:val="24"/>
        </w:rPr>
        <w:t>Федеральный закон от 29.12.2012 № 273-ФЗ (ред. от 29.12.2022) «об образовании в Российской Федерации» (с изм. и доп., вступили в силу с 11.01.2023);</w:t>
      </w:r>
    </w:p>
    <w:p w:rsidR="00CA31BC" w:rsidRPr="00CA31BC" w:rsidRDefault="00CA31BC" w:rsidP="00CA31BC">
      <w:pPr>
        <w:spacing w:after="0" w:line="240" w:lineRule="auto"/>
        <w:jc w:val="both"/>
        <w:rPr>
          <w:rFonts w:ascii="Times New Roman" w:eastAsia="Times New Roman" w:hAnsi="Times New Roman" w:cs="Times New Roman"/>
          <w:sz w:val="24"/>
          <w:szCs w:val="24"/>
        </w:rPr>
      </w:pPr>
      <w:r w:rsidRPr="00CA31BC">
        <w:rPr>
          <w:rFonts w:ascii="Times New Roman" w:eastAsia="Times New Roman" w:hAnsi="Times New Roman" w:cs="Times New Roman"/>
          <w:i/>
          <w:iCs/>
          <w:sz w:val="24"/>
          <w:szCs w:val="24"/>
        </w:rPr>
        <w:t>Федеральный закон от 24.09.2022 № 371-ФЗ «О внесении изменений в Федеральный закон «Об образовании в Российской Федерации» и статью1 Федерального закона «Об обязательных требованиях в Российской Федерации»;</w:t>
      </w:r>
    </w:p>
    <w:p w:rsidR="00477F63" w:rsidRDefault="00477F63" w:rsidP="00CA31BC">
      <w:pPr>
        <w:spacing w:after="0" w:line="240" w:lineRule="auto"/>
        <w:jc w:val="both"/>
        <w:rPr>
          <w:rFonts w:ascii="Times New Roman" w:eastAsia="Times New Roman" w:hAnsi="Times New Roman" w:cs="Times New Roman"/>
          <w:i/>
          <w:iCs/>
          <w:sz w:val="24"/>
          <w:szCs w:val="24"/>
        </w:rPr>
      </w:pPr>
      <w:r w:rsidRPr="00CA31BC">
        <w:rPr>
          <w:rFonts w:ascii="Times New Roman" w:eastAsia="Times New Roman" w:hAnsi="Times New Roman" w:cs="Times New Roman"/>
          <w:i/>
          <w:iCs/>
          <w:sz w:val="24"/>
          <w:szCs w:val="24"/>
        </w:rPr>
        <w:t xml:space="preserve">Федеральный закон от </w:t>
      </w:r>
      <w:r w:rsidR="001D6C8E">
        <w:rPr>
          <w:rFonts w:ascii="Times New Roman" w:eastAsia="Times New Roman" w:hAnsi="Times New Roman" w:cs="Times New Roman"/>
          <w:i/>
          <w:iCs/>
          <w:sz w:val="24"/>
          <w:szCs w:val="24"/>
        </w:rPr>
        <w:t>08.08.2024 № 328-</w:t>
      </w:r>
      <w:proofErr w:type="gramStart"/>
      <w:r w:rsidR="001D6C8E">
        <w:rPr>
          <w:rFonts w:ascii="Times New Roman" w:eastAsia="Times New Roman" w:hAnsi="Times New Roman" w:cs="Times New Roman"/>
          <w:i/>
          <w:iCs/>
          <w:sz w:val="24"/>
          <w:szCs w:val="24"/>
        </w:rPr>
        <w:t>ФЗ</w:t>
      </w:r>
      <w:r w:rsidR="001D6C8E" w:rsidRPr="00CA31BC">
        <w:rPr>
          <w:rFonts w:ascii="Times New Roman" w:eastAsia="Times New Roman" w:hAnsi="Times New Roman" w:cs="Times New Roman"/>
          <w:i/>
          <w:iCs/>
          <w:sz w:val="24"/>
          <w:szCs w:val="24"/>
        </w:rPr>
        <w:t>«</w:t>
      </w:r>
      <w:proofErr w:type="gramEnd"/>
      <w:r w:rsidR="001D6C8E" w:rsidRPr="00CA31BC">
        <w:rPr>
          <w:rFonts w:ascii="Times New Roman" w:eastAsia="Times New Roman" w:hAnsi="Times New Roman" w:cs="Times New Roman"/>
          <w:i/>
          <w:iCs/>
          <w:sz w:val="24"/>
          <w:szCs w:val="24"/>
        </w:rPr>
        <w:t xml:space="preserve">О внесении изменений в </w:t>
      </w:r>
      <w:r w:rsidR="001D6C8E">
        <w:rPr>
          <w:rFonts w:ascii="Times New Roman" w:eastAsia="Times New Roman" w:hAnsi="Times New Roman" w:cs="Times New Roman"/>
          <w:i/>
          <w:iCs/>
          <w:sz w:val="24"/>
          <w:szCs w:val="24"/>
        </w:rPr>
        <w:t xml:space="preserve">статьи 29 и 47 </w:t>
      </w:r>
      <w:r w:rsidR="001D6C8E" w:rsidRPr="00CA31BC">
        <w:rPr>
          <w:rFonts w:ascii="Times New Roman" w:eastAsia="Times New Roman" w:hAnsi="Times New Roman" w:cs="Times New Roman"/>
          <w:i/>
          <w:iCs/>
          <w:sz w:val="24"/>
          <w:szCs w:val="24"/>
        </w:rPr>
        <w:t>Федеральн</w:t>
      </w:r>
      <w:r w:rsidR="001D6C8E">
        <w:rPr>
          <w:rFonts w:ascii="Times New Roman" w:eastAsia="Times New Roman" w:hAnsi="Times New Roman" w:cs="Times New Roman"/>
          <w:i/>
          <w:iCs/>
          <w:sz w:val="24"/>
          <w:szCs w:val="24"/>
        </w:rPr>
        <w:t>ого</w:t>
      </w:r>
      <w:r w:rsidR="001D6C8E" w:rsidRPr="00CA31BC">
        <w:rPr>
          <w:rFonts w:ascii="Times New Roman" w:eastAsia="Times New Roman" w:hAnsi="Times New Roman" w:cs="Times New Roman"/>
          <w:i/>
          <w:iCs/>
          <w:sz w:val="24"/>
          <w:szCs w:val="24"/>
        </w:rPr>
        <w:t xml:space="preserve"> закон</w:t>
      </w:r>
      <w:r w:rsidR="001D6C8E">
        <w:rPr>
          <w:rFonts w:ascii="Times New Roman" w:eastAsia="Times New Roman" w:hAnsi="Times New Roman" w:cs="Times New Roman"/>
          <w:i/>
          <w:iCs/>
          <w:sz w:val="24"/>
          <w:szCs w:val="24"/>
        </w:rPr>
        <w:t>а</w:t>
      </w:r>
      <w:r w:rsidR="001D6C8E" w:rsidRPr="00CA31BC">
        <w:rPr>
          <w:rFonts w:ascii="Times New Roman" w:eastAsia="Times New Roman" w:hAnsi="Times New Roman" w:cs="Times New Roman"/>
          <w:i/>
          <w:iCs/>
          <w:sz w:val="24"/>
          <w:szCs w:val="24"/>
        </w:rPr>
        <w:t xml:space="preserve"> «Об образовании в Российской Федерации»</w:t>
      </w:r>
    </w:p>
    <w:p w:rsidR="00CA31BC" w:rsidRPr="00CA31BC" w:rsidRDefault="00CA31BC" w:rsidP="00CA31BC">
      <w:pPr>
        <w:spacing w:after="0" w:line="240" w:lineRule="auto"/>
        <w:jc w:val="both"/>
        <w:rPr>
          <w:rFonts w:ascii="Times New Roman" w:eastAsia="Times New Roman" w:hAnsi="Times New Roman" w:cs="Times New Roman"/>
          <w:sz w:val="24"/>
          <w:szCs w:val="24"/>
        </w:rPr>
      </w:pPr>
      <w:r w:rsidRPr="00CA31BC">
        <w:rPr>
          <w:rFonts w:ascii="Times New Roman" w:eastAsia="Times New Roman" w:hAnsi="Times New Roman" w:cs="Times New Roman"/>
          <w:i/>
          <w:iCs/>
          <w:sz w:val="24"/>
          <w:szCs w:val="24"/>
        </w:rPr>
        <w:t>Указ Президента РФ от 09.11.2022 № 809 «Об утверждении Основ государственной политики по сохранению и укреплению традиционных российских духовно-нравственных ценностей»;</w:t>
      </w:r>
    </w:p>
    <w:p w:rsidR="00CA31BC" w:rsidRPr="00CA31BC" w:rsidRDefault="00CA31BC" w:rsidP="00CA31BC">
      <w:pPr>
        <w:spacing w:after="0" w:line="240" w:lineRule="auto"/>
        <w:jc w:val="both"/>
        <w:rPr>
          <w:rFonts w:ascii="Times New Roman" w:eastAsia="Times New Roman" w:hAnsi="Times New Roman" w:cs="Times New Roman"/>
          <w:i/>
          <w:iCs/>
          <w:sz w:val="24"/>
          <w:szCs w:val="24"/>
        </w:rPr>
      </w:pPr>
      <w:r w:rsidRPr="00CA31BC">
        <w:rPr>
          <w:rFonts w:ascii="Times New Roman" w:eastAsia="Times New Roman" w:hAnsi="Times New Roman" w:cs="Times New Roman"/>
          <w:i/>
          <w:iCs/>
          <w:sz w:val="24"/>
          <w:szCs w:val="24"/>
        </w:rPr>
        <w:lastRenderedPageBreak/>
        <w:t xml:space="preserve">Приказ Министерства Образования и науки РФ от 17.10.2013 № 1155 «Об утверждении федерального государственного образовательного стандарта дошкольного образования» (с изменениями на 08.11.2022); </w:t>
      </w:r>
    </w:p>
    <w:p w:rsidR="00CA31BC" w:rsidRPr="00CA31BC" w:rsidRDefault="00CA31BC" w:rsidP="00CA31BC">
      <w:pPr>
        <w:spacing w:after="0" w:line="240" w:lineRule="auto"/>
        <w:jc w:val="both"/>
        <w:rPr>
          <w:rFonts w:ascii="Times New Roman" w:eastAsia="Times New Roman" w:hAnsi="Times New Roman" w:cs="Times New Roman"/>
          <w:i/>
          <w:sz w:val="24"/>
          <w:szCs w:val="24"/>
        </w:rPr>
      </w:pPr>
      <w:r w:rsidRPr="00CA31BC">
        <w:rPr>
          <w:rFonts w:ascii="Times New Roman" w:eastAsia="Times New Roman" w:hAnsi="Times New Roman" w:cs="Times New Roman"/>
          <w:i/>
          <w:sz w:val="24"/>
          <w:szCs w:val="24"/>
        </w:rPr>
        <w:t>Устав МАДОУ «Верботон».</w:t>
      </w:r>
    </w:p>
    <w:p w:rsidR="00CA31BC" w:rsidRPr="00CA31BC" w:rsidRDefault="00CA31BC" w:rsidP="00CA31BC">
      <w:pPr>
        <w:keepNext/>
        <w:keepLines/>
        <w:spacing w:after="0" w:line="240" w:lineRule="auto"/>
        <w:ind w:firstLine="709"/>
        <w:jc w:val="center"/>
        <w:outlineLvl w:val="0"/>
        <w:rPr>
          <w:rFonts w:ascii="Times New Roman" w:eastAsia="Times New Roman" w:hAnsi="Times New Roman" w:cs="Times New Roman"/>
          <w:b/>
          <w:bCs/>
          <w:sz w:val="24"/>
          <w:szCs w:val="24"/>
          <w:lang w:eastAsia="ru-RU"/>
        </w:rPr>
      </w:pPr>
    </w:p>
    <w:p w:rsidR="00CA31BC" w:rsidRPr="00CA31BC" w:rsidRDefault="00753E6A" w:rsidP="00753E6A">
      <w:pPr>
        <w:keepNext/>
        <w:keepLines/>
        <w:spacing w:after="0" w:line="240" w:lineRule="auto"/>
        <w:outlineLvl w:val="0"/>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2.9.3.3.  Т</w:t>
      </w:r>
      <w:r w:rsidR="00CA31BC" w:rsidRPr="00CA31BC">
        <w:rPr>
          <w:rFonts w:ascii="Times New Roman" w:eastAsia="Times New Roman" w:hAnsi="Times New Roman" w:cs="Times New Roman"/>
          <w:b/>
          <w:bCs/>
          <w:sz w:val="24"/>
          <w:szCs w:val="24"/>
          <w:lang w:eastAsia="ru-RU"/>
        </w:rPr>
        <w:t>ребования к условиям работ</w:t>
      </w:r>
      <w:r>
        <w:rPr>
          <w:rFonts w:ascii="Times New Roman" w:eastAsia="Times New Roman" w:hAnsi="Times New Roman" w:cs="Times New Roman"/>
          <w:b/>
          <w:bCs/>
          <w:sz w:val="24"/>
          <w:szCs w:val="24"/>
          <w:lang w:eastAsia="ru-RU"/>
        </w:rPr>
        <w:t>ы</w:t>
      </w:r>
      <w:r w:rsidR="00CA31BC" w:rsidRPr="00CA31BC">
        <w:rPr>
          <w:rFonts w:ascii="Times New Roman" w:eastAsia="Times New Roman" w:hAnsi="Times New Roman" w:cs="Times New Roman"/>
          <w:b/>
          <w:bCs/>
          <w:sz w:val="24"/>
          <w:szCs w:val="24"/>
          <w:lang w:eastAsia="ru-RU"/>
        </w:rPr>
        <w:t xml:space="preserve"> с особыми категориями детей</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Инклюзия является ценностной основой уклада ДОО и основанием для проектирования воспитывающих сред, деятельностей и событий.</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b/>
          <w:i/>
          <w:sz w:val="24"/>
          <w:szCs w:val="24"/>
        </w:rPr>
        <w:t>На уровне уклада:</w:t>
      </w:r>
      <w:r w:rsidRPr="00CA31BC">
        <w:rPr>
          <w:rFonts w:ascii="Times New Roman" w:eastAsia="Times New Roman" w:hAnsi="Times New Roman" w:cs="Times New Roman"/>
          <w:sz w:val="24"/>
          <w:szCs w:val="24"/>
        </w:rPr>
        <w:t xml:space="preserve"> ДОО инклюзивное образование – это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ДОО.</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b/>
          <w:i/>
          <w:sz w:val="24"/>
          <w:szCs w:val="24"/>
        </w:rPr>
        <w:t>На уровне воспитывающих сред</w:t>
      </w:r>
      <w:r w:rsidRPr="00CA31BC">
        <w:rPr>
          <w:rFonts w:ascii="Times New Roman" w:eastAsia="Times New Roman" w:hAnsi="Times New Roman" w:cs="Times New Roman"/>
          <w:sz w:val="24"/>
          <w:szCs w:val="24"/>
        </w:rPr>
        <w:t>: ППС строится как максимально доступная для детей</w:t>
      </w:r>
      <w:r w:rsidRPr="00CA31BC">
        <w:rPr>
          <w:rFonts w:ascii="Times New Roman" w:eastAsia="Times New Roman" w:hAnsi="Times New Roman" w:cs="Times New Roman"/>
          <w:sz w:val="24"/>
          <w:szCs w:val="24"/>
        </w:rPr>
        <w:br/>
        <w:t>с ОВЗ; событийная воспитывающая среда ДОО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b/>
          <w:i/>
          <w:sz w:val="24"/>
          <w:szCs w:val="24"/>
        </w:rPr>
        <w:t>На уровне общности</w:t>
      </w:r>
      <w:r w:rsidRPr="00CA31BC">
        <w:rPr>
          <w:rFonts w:ascii="Times New Roman" w:eastAsia="Times New Roman" w:hAnsi="Times New Roman" w:cs="Times New Roman"/>
          <w:sz w:val="24"/>
          <w:szCs w:val="24"/>
        </w:rPr>
        <w:t>: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w:t>
      </w:r>
      <w:r w:rsidRPr="00CA31BC">
        <w:rPr>
          <w:rFonts w:ascii="Times New Roman" w:eastAsia="Times New Roman" w:hAnsi="Times New Roman" w:cs="Times New Roman"/>
          <w:sz w:val="24"/>
          <w:szCs w:val="24"/>
        </w:rPr>
        <w:br/>
        <w:t>и сотрудничества в совместной деятельности.</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b/>
          <w:i/>
          <w:sz w:val="24"/>
          <w:szCs w:val="24"/>
        </w:rPr>
        <w:t>На уровне деятельностей</w:t>
      </w:r>
      <w:r w:rsidRPr="00CA31BC">
        <w:rPr>
          <w:rFonts w:ascii="Times New Roman" w:eastAsia="Times New Roman" w:hAnsi="Times New Roman" w:cs="Times New Roman"/>
          <w:sz w:val="24"/>
          <w:szCs w:val="24"/>
        </w:rPr>
        <w:t>: педагогическое проектирование совместной деятельности</w:t>
      </w:r>
      <w:r w:rsidRPr="00CA31BC">
        <w:rPr>
          <w:rFonts w:ascii="Times New Roman" w:eastAsia="Times New Roman" w:hAnsi="Times New Roman" w:cs="Times New Roman"/>
          <w:sz w:val="24"/>
          <w:szCs w:val="24"/>
        </w:rPr>
        <w:br/>
        <w:t>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w:t>
      </w:r>
      <w:r w:rsidRPr="00CA31BC">
        <w:rPr>
          <w:rFonts w:ascii="Times New Roman" w:eastAsia="Times New Roman" w:hAnsi="Times New Roman" w:cs="Times New Roman"/>
          <w:sz w:val="24"/>
          <w:szCs w:val="24"/>
        </w:rPr>
        <w:br/>
        <w:t>и ответственность каждого ребенка в социальной ситуации его развития.</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b/>
          <w:i/>
          <w:sz w:val="24"/>
          <w:szCs w:val="24"/>
        </w:rPr>
        <w:t>На уровне событий</w:t>
      </w:r>
      <w:r w:rsidRPr="00CA31BC">
        <w:rPr>
          <w:rFonts w:ascii="Times New Roman" w:eastAsia="Times New Roman" w:hAnsi="Times New Roman" w:cs="Times New Roman"/>
          <w:sz w:val="24"/>
          <w:szCs w:val="24"/>
        </w:rPr>
        <w:t>: проектирование педагогами ритмов жизни, праздников и общих дел</w:t>
      </w:r>
      <w:r w:rsidRPr="00CA31BC">
        <w:rPr>
          <w:rFonts w:ascii="Times New Roman" w:eastAsia="Times New Roman" w:hAnsi="Times New Roman" w:cs="Times New Roman"/>
          <w:sz w:val="24"/>
          <w:szCs w:val="24"/>
        </w:rPr>
        <w:br/>
        <w:t>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w:t>
      </w:r>
    </w:p>
    <w:p w:rsidR="00CA31BC" w:rsidRPr="00CA31BC" w:rsidRDefault="00CA31BC" w:rsidP="00CA31BC">
      <w:pPr>
        <w:tabs>
          <w:tab w:val="left" w:pos="851"/>
        </w:tabs>
        <w:suppressAutoHyphens/>
        <w:spacing w:after="0" w:line="240" w:lineRule="auto"/>
        <w:ind w:firstLine="709"/>
        <w:contextualSpacing/>
        <w:jc w:val="both"/>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Основными условиями реализации Программы воспитания в дошкольных образовательных организациях, реализующих инклюзивное образование, являются:</w:t>
      </w:r>
    </w:p>
    <w:p w:rsidR="00CA31BC" w:rsidRPr="00CA31BC" w:rsidRDefault="00CA31BC" w:rsidP="006078B2">
      <w:pPr>
        <w:numPr>
          <w:ilvl w:val="0"/>
          <w:numId w:val="16"/>
        </w:numPr>
        <w:tabs>
          <w:tab w:val="left" w:pos="709"/>
          <w:tab w:val="left" w:pos="993"/>
        </w:tabs>
        <w:suppressAutoHyphens/>
        <w:spacing w:after="0" w:line="240" w:lineRule="auto"/>
        <w:ind w:left="0" w:firstLine="709"/>
        <w:contextualSpacing/>
        <w:jc w:val="both"/>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 xml:space="preserve">полноценное проживание ребенком всех этапов детства (младенческого, раннего </w:t>
      </w:r>
      <w:r w:rsidRPr="00CA31BC">
        <w:rPr>
          <w:rFonts w:ascii="Times New Roman" w:eastAsia="Times New Roman" w:hAnsi="Times New Roman" w:cs="Times New Roman"/>
          <w:sz w:val="24"/>
          <w:szCs w:val="24"/>
          <w:lang w:eastAsia="zh-CN"/>
        </w:rPr>
        <w:br/>
        <w:t>и дошкольного возраста), обогащение (амплификация) детского развития;</w:t>
      </w:r>
    </w:p>
    <w:p w:rsidR="00CA31BC" w:rsidRPr="00CA31BC" w:rsidRDefault="00CA31BC" w:rsidP="006078B2">
      <w:pPr>
        <w:numPr>
          <w:ilvl w:val="0"/>
          <w:numId w:val="16"/>
        </w:numPr>
        <w:tabs>
          <w:tab w:val="left" w:pos="709"/>
          <w:tab w:val="left" w:pos="993"/>
        </w:tabs>
        <w:suppressAutoHyphens/>
        <w:spacing w:after="0" w:line="240" w:lineRule="auto"/>
        <w:ind w:left="0" w:firstLine="709"/>
        <w:contextualSpacing/>
        <w:jc w:val="both"/>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CA31BC" w:rsidRPr="00CA31BC" w:rsidRDefault="00CA31BC" w:rsidP="006078B2">
      <w:pPr>
        <w:numPr>
          <w:ilvl w:val="0"/>
          <w:numId w:val="16"/>
        </w:numPr>
        <w:tabs>
          <w:tab w:val="left" w:pos="709"/>
          <w:tab w:val="left" w:pos="993"/>
        </w:tabs>
        <w:suppressAutoHyphens/>
        <w:spacing w:after="0" w:line="240" w:lineRule="auto"/>
        <w:ind w:left="0" w:firstLine="709"/>
        <w:contextualSpacing/>
        <w:jc w:val="both"/>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содействие и сотрудничество детей и взрослых, признание ребенка полноценным участником (субъектом) образовательных отношений;</w:t>
      </w:r>
    </w:p>
    <w:p w:rsidR="00CA31BC" w:rsidRPr="00CA31BC" w:rsidRDefault="00CA31BC" w:rsidP="006078B2">
      <w:pPr>
        <w:numPr>
          <w:ilvl w:val="0"/>
          <w:numId w:val="16"/>
        </w:numPr>
        <w:tabs>
          <w:tab w:val="left" w:pos="709"/>
          <w:tab w:val="left" w:pos="993"/>
        </w:tabs>
        <w:suppressAutoHyphens/>
        <w:spacing w:after="0" w:line="240" w:lineRule="auto"/>
        <w:ind w:left="0" w:firstLine="709"/>
        <w:contextualSpacing/>
        <w:jc w:val="both"/>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формирование и поддержка инициативы детей в различных видах детской деятельности;</w:t>
      </w:r>
    </w:p>
    <w:p w:rsidR="00CA31BC" w:rsidRPr="00CA31BC" w:rsidRDefault="00CA31BC" w:rsidP="006078B2">
      <w:pPr>
        <w:numPr>
          <w:ilvl w:val="0"/>
          <w:numId w:val="16"/>
        </w:numPr>
        <w:tabs>
          <w:tab w:val="left" w:pos="709"/>
          <w:tab w:val="left" w:pos="993"/>
        </w:tabs>
        <w:suppressAutoHyphens/>
        <w:spacing w:after="0" w:line="240" w:lineRule="auto"/>
        <w:ind w:left="0" w:firstLine="709"/>
        <w:contextualSpacing/>
        <w:jc w:val="both"/>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активное привлечение ближайшего социального окружения к воспитанию ребенка.</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Задачами воспитания детей с ОВЗ в условиях дошкольной образовательной организации являются:</w:t>
      </w:r>
    </w:p>
    <w:p w:rsidR="00CA31BC" w:rsidRPr="00CA31BC" w:rsidRDefault="00CA31BC" w:rsidP="006078B2">
      <w:pPr>
        <w:numPr>
          <w:ilvl w:val="0"/>
          <w:numId w:val="17"/>
        </w:numPr>
        <w:tabs>
          <w:tab w:val="left" w:pos="709"/>
          <w:tab w:val="left" w:pos="993"/>
        </w:tabs>
        <w:suppressAutoHyphens/>
        <w:spacing w:after="0" w:line="240" w:lineRule="auto"/>
        <w:ind w:left="0" w:firstLine="709"/>
        <w:contextualSpacing/>
        <w:jc w:val="both"/>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lastRenderedPageBreak/>
        <w:t>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w:t>
      </w:r>
      <w:r w:rsidRPr="00CA31BC">
        <w:rPr>
          <w:rFonts w:ascii="Times New Roman" w:eastAsia="Times New Roman" w:hAnsi="Times New Roman" w:cs="Times New Roman"/>
          <w:sz w:val="24"/>
          <w:szCs w:val="24"/>
          <w:lang w:eastAsia="zh-CN"/>
        </w:rPr>
        <w:br/>
        <w:t>и ответственности;</w:t>
      </w:r>
    </w:p>
    <w:p w:rsidR="00CA31BC" w:rsidRPr="00CA31BC" w:rsidRDefault="00CA31BC" w:rsidP="006078B2">
      <w:pPr>
        <w:numPr>
          <w:ilvl w:val="0"/>
          <w:numId w:val="17"/>
        </w:numPr>
        <w:tabs>
          <w:tab w:val="left" w:pos="709"/>
          <w:tab w:val="left" w:pos="993"/>
        </w:tabs>
        <w:suppressAutoHyphens/>
        <w:spacing w:after="0" w:line="240" w:lineRule="auto"/>
        <w:ind w:left="0" w:firstLine="709"/>
        <w:contextualSpacing/>
        <w:jc w:val="both"/>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формирование доброжелательного отношения к детям с ОВЗ и их семьям со стороны всех участников образовательных отношений;</w:t>
      </w:r>
    </w:p>
    <w:p w:rsidR="00CA31BC" w:rsidRPr="00CA31BC" w:rsidRDefault="00CA31BC" w:rsidP="006078B2">
      <w:pPr>
        <w:numPr>
          <w:ilvl w:val="0"/>
          <w:numId w:val="17"/>
        </w:numPr>
        <w:tabs>
          <w:tab w:val="left" w:pos="709"/>
          <w:tab w:val="left" w:pos="993"/>
        </w:tabs>
        <w:suppressAutoHyphens/>
        <w:spacing w:after="0" w:line="240" w:lineRule="auto"/>
        <w:ind w:left="0" w:firstLine="709"/>
        <w:contextualSpacing/>
        <w:jc w:val="both"/>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обеспечение психолого-педагогической поддержки семье ребенка с особенностями</w:t>
      </w:r>
      <w:r w:rsidRPr="00CA31BC">
        <w:rPr>
          <w:rFonts w:ascii="Times New Roman" w:eastAsia="Times New Roman" w:hAnsi="Times New Roman" w:cs="Times New Roman"/>
          <w:sz w:val="24"/>
          <w:szCs w:val="24"/>
          <w:lang w:eastAsia="zh-CN"/>
        </w:rPr>
        <w:br/>
        <w:t>в развитии и содействие повышению уровня педагогической компетентности родителей;</w:t>
      </w:r>
    </w:p>
    <w:p w:rsidR="00CA31BC" w:rsidRPr="00CA31BC" w:rsidRDefault="00CA31BC" w:rsidP="006078B2">
      <w:pPr>
        <w:numPr>
          <w:ilvl w:val="0"/>
          <w:numId w:val="17"/>
        </w:numPr>
        <w:tabs>
          <w:tab w:val="left" w:pos="709"/>
          <w:tab w:val="left" w:pos="993"/>
        </w:tabs>
        <w:suppressAutoHyphens/>
        <w:spacing w:after="0" w:line="240" w:lineRule="auto"/>
        <w:ind w:left="0" w:firstLine="709"/>
        <w:contextualSpacing/>
        <w:jc w:val="both"/>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обеспечение эмоционально-положительного взаимодействия детей с окружающими</w:t>
      </w:r>
      <w:r w:rsidRPr="00CA31BC">
        <w:rPr>
          <w:rFonts w:ascii="Times New Roman" w:eastAsia="Times New Roman" w:hAnsi="Times New Roman" w:cs="Times New Roman"/>
          <w:sz w:val="24"/>
          <w:szCs w:val="24"/>
          <w:lang w:eastAsia="zh-CN"/>
        </w:rPr>
        <w:br/>
        <w:t>в целях их успешной адаптации и интеграции в общество;</w:t>
      </w:r>
    </w:p>
    <w:p w:rsidR="00CA31BC" w:rsidRPr="00CA31BC" w:rsidRDefault="00CA31BC" w:rsidP="006078B2">
      <w:pPr>
        <w:numPr>
          <w:ilvl w:val="0"/>
          <w:numId w:val="17"/>
        </w:numPr>
        <w:tabs>
          <w:tab w:val="left" w:pos="709"/>
          <w:tab w:val="left" w:pos="993"/>
        </w:tabs>
        <w:suppressAutoHyphens/>
        <w:spacing w:after="0" w:line="240" w:lineRule="auto"/>
        <w:ind w:left="0" w:firstLine="709"/>
        <w:contextualSpacing/>
        <w:jc w:val="both"/>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расширение у детей с различными нарушениями развития знаний и представлений</w:t>
      </w:r>
      <w:r w:rsidRPr="00CA31BC">
        <w:rPr>
          <w:rFonts w:ascii="Times New Roman" w:eastAsia="Times New Roman" w:hAnsi="Times New Roman" w:cs="Times New Roman"/>
          <w:sz w:val="24"/>
          <w:szCs w:val="24"/>
          <w:lang w:eastAsia="zh-CN"/>
        </w:rPr>
        <w:br/>
        <w:t>об окружающем мире;</w:t>
      </w:r>
    </w:p>
    <w:p w:rsidR="00CA31BC" w:rsidRPr="00CA31BC" w:rsidRDefault="00CA31BC" w:rsidP="006078B2">
      <w:pPr>
        <w:numPr>
          <w:ilvl w:val="0"/>
          <w:numId w:val="17"/>
        </w:numPr>
        <w:tabs>
          <w:tab w:val="left" w:pos="709"/>
          <w:tab w:val="left" w:pos="993"/>
        </w:tabs>
        <w:suppressAutoHyphens/>
        <w:spacing w:after="0" w:line="240" w:lineRule="auto"/>
        <w:ind w:left="0" w:firstLine="709"/>
        <w:contextualSpacing/>
        <w:jc w:val="both"/>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взаимодействие с семьей для обеспечения полноценного развития детей с ОВЗ;</w:t>
      </w:r>
    </w:p>
    <w:p w:rsidR="00CA31BC" w:rsidRPr="00CA31BC" w:rsidRDefault="00CA31BC" w:rsidP="006078B2">
      <w:pPr>
        <w:numPr>
          <w:ilvl w:val="0"/>
          <w:numId w:val="17"/>
        </w:numPr>
        <w:tabs>
          <w:tab w:val="left" w:pos="709"/>
          <w:tab w:val="left" w:pos="993"/>
        </w:tabs>
        <w:suppressAutoHyphens/>
        <w:spacing w:after="0" w:line="240" w:lineRule="auto"/>
        <w:ind w:left="0" w:firstLine="709"/>
        <w:contextualSpacing/>
        <w:jc w:val="both"/>
        <w:rPr>
          <w:rFonts w:ascii="Times New Roman" w:eastAsia="Times New Roman" w:hAnsi="Times New Roman" w:cs="Times New Roman"/>
          <w:sz w:val="24"/>
          <w:szCs w:val="24"/>
          <w:lang w:eastAsia="zh-CN"/>
        </w:rPr>
      </w:pPr>
      <w:r w:rsidRPr="00CA31BC">
        <w:rPr>
          <w:rFonts w:ascii="Times New Roman" w:eastAsia="Times New Roman" w:hAnsi="Times New Roman" w:cs="Times New Roman"/>
          <w:sz w:val="24"/>
          <w:szCs w:val="24"/>
          <w:lang w:eastAsia="zh-CN"/>
        </w:rPr>
        <w:t>охрана и укрепление физического и психического здоровья детей, в том числе</w:t>
      </w:r>
      <w:r w:rsidRPr="00CA31BC">
        <w:rPr>
          <w:rFonts w:ascii="Times New Roman" w:eastAsia="Times New Roman" w:hAnsi="Times New Roman" w:cs="Times New Roman"/>
          <w:sz w:val="24"/>
          <w:szCs w:val="24"/>
          <w:lang w:eastAsia="zh-CN"/>
        </w:rPr>
        <w:br/>
        <w:t>их эмоционального благополучия;</w:t>
      </w:r>
    </w:p>
    <w:p w:rsidR="00CA31BC" w:rsidRDefault="00CA31BC" w:rsidP="00CA31BC">
      <w:pPr>
        <w:spacing w:after="0" w:line="240" w:lineRule="auto"/>
        <w:ind w:firstLine="709"/>
        <w:rPr>
          <w:rFonts w:ascii="Times New Roman" w:eastAsia="Times New Roman" w:hAnsi="Times New Roman" w:cs="Times New Roman"/>
          <w:b/>
          <w:bCs/>
          <w:sz w:val="24"/>
          <w:szCs w:val="24"/>
        </w:rPr>
      </w:pPr>
      <w:r>
        <w:rPr>
          <w:rFonts w:ascii="Times New Roman" w:eastAsia="Times New Roman" w:hAnsi="Times New Roman" w:cs="Times New Roman"/>
          <w:sz w:val="24"/>
          <w:szCs w:val="24"/>
          <w:lang w:eastAsia="zh-CN"/>
        </w:rPr>
        <w:t xml:space="preserve">8) </w:t>
      </w:r>
      <w:r w:rsidRPr="00CA31BC">
        <w:rPr>
          <w:rFonts w:ascii="Times New Roman" w:eastAsia="Times New Roman" w:hAnsi="Times New Roman" w:cs="Times New Roman"/>
          <w:sz w:val="24"/>
          <w:szCs w:val="24"/>
          <w:lang w:eastAsia="zh-CN"/>
        </w:rPr>
        <w:t xml:space="preserve">объединение обучения и воспитания в целостный образовательный процесс на основе духовно-нравственных и социокультурных ценностей и </w:t>
      </w:r>
      <w:proofErr w:type="gramStart"/>
      <w:r w:rsidRPr="00CA31BC">
        <w:rPr>
          <w:rFonts w:ascii="Times New Roman" w:eastAsia="Times New Roman" w:hAnsi="Times New Roman" w:cs="Times New Roman"/>
          <w:sz w:val="24"/>
          <w:szCs w:val="24"/>
          <w:lang w:eastAsia="zh-CN"/>
        </w:rPr>
        <w:t>принятых в обществе правил</w:t>
      </w:r>
      <w:proofErr w:type="gramEnd"/>
      <w:r w:rsidRPr="00CA31BC">
        <w:rPr>
          <w:rFonts w:ascii="Times New Roman" w:eastAsia="Times New Roman" w:hAnsi="Times New Roman" w:cs="Times New Roman"/>
          <w:sz w:val="24"/>
          <w:szCs w:val="24"/>
          <w:lang w:eastAsia="zh-CN"/>
        </w:rPr>
        <w:t xml:space="preserve"> и норм поведения в интересах человека, семьи, общества.</w:t>
      </w:r>
      <w:r w:rsidRPr="00CA31BC">
        <w:rPr>
          <w:rFonts w:ascii="Times New Roman" w:eastAsia="Times New Roman" w:hAnsi="Times New Roman" w:cs="Times New Roman"/>
          <w:b/>
          <w:bCs/>
          <w:sz w:val="24"/>
          <w:szCs w:val="24"/>
        </w:rPr>
        <w:t xml:space="preserve"> </w:t>
      </w:r>
    </w:p>
    <w:p w:rsidR="00CA31BC" w:rsidRDefault="00CA31BC" w:rsidP="00CA31BC">
      <w:pPr>
        <w:spacing w:after="0" w:line="240" w:lineRule="auto"/>
        <w:ind w:firstLine="709"/>
        <w:rPr>
          <w:rFonts w:ascii="Times New Roman" w:eastAsia="Times New Roman" w:hAnsi="Times New Roman" w:cs="Times New Roman"/>
          <w:b/>
          <w:bCs/>
          <w:sz w:val="24"/>
          <w:szCs w:val="24"/>
        </w:rPr>
      </w:pPr>
    </w:p>
    <w:p w:rsidR="00CA31BC" w:rsidRPr="00CA31BC" w:rsidRDefault="00AC0BFF" w:rsidP="00CA31BC">
      <w:pPr>
        <w:spacing w:after="0" w:line="240" w:lineRule="auto"/>
        <w:ind w:firstLine="709"/>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К</w:t>
      </w:r>
      <w:r w:rsidR="00CA31BC" w:rsidRPr="00CA31BC">
        <w:rPr>
          <w:rFonts w:ascii="Times New Roman" w:eastAsia="Times New Roman" w:hAnsi="Times New Roman" w:cs="Times New Roman"/>
          <w:b/>
          <w:bCs/>
          <w:sz w:val="24"/>
          <w:szCs w:val="24"/>
        </w:rPr>
        <w:t>алендарный план воспитательной работы</w:t>
      </w:r>
    </w:p>
    <w:p w:rsidR="00CA31BC" w:rsidRPr="00CA31BC" w:rsidRDefault="00CA31BC" w:rsidP="00CA31BC">
      <w:pPr>
        <w:spacing w:after="0" w:line="240" w:lineRule="auto"/>
        <w:ind w:firstLine="709"/>
        <w:jc w:val="center"/>
        <w:rPr>
          <w:rFonts w:ascii="Times New Roman" w:eastAsia="Times New Roman" w:hAnsi="Times New Roman" w:cs="Times New Roman"/>
          <w:sz w:val="24"/>
          <w:szCs w:val="24"/>
        </w:rPr>
      </w:pP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bCs/>
          <w:sz w:val="24"/>
          <w:szCs w:val="24"/>
        </w:rPr>
        <w:t>На</w:t>
      </w:r>
      <w:r w:rsidRPr="00CA31BC">
        <w:rPr>
          <w:rFonts w:ascii="Times New Roman" w:eastAsia="Times New Roman" w:hAnsi="Times New Roman" w:cs="Times New Roman"/>
          <w:sz w:val="24"/>
          <w:szCs w:val="24"/>
        </w:rPr>
        <w:t xml:space="preserve"> основе</w:t>
      </w:r>
      <w:r w:rsidR="00AC0BFF">
        <w:rPr>
          <w:rFonts w:ascii="Times New Roman" w:eastAsia="Times New Roman" w:hAnsi="Times New Roman" w:cs="Times New Roman"/>
          <w:sz w:val="24"/>
          <w:szCs w:val="24"/>
        </w:rPr>
        <w:t xml:space="preserve"> рабочей программы воспитания Д</w:t>
      </w:r>
      <w:r w:rsidRPr="00CA31BC">
        <w:rPr>
          <w:rFonts w:ascii="Times New Roman" w:eastAsia="Times New Roman" w:hAnsi="Times New Roman" w:cs="Times New Roman"/>
          <w:sz w:val="24"/>
          <w:szCs w:val="24"/>
        </w:rPr>
        <w:t xml:space="preserve">О составляет </w:t>
      </w:r>
      <w:r w:rsidRPr="00CA31BC">
        <w:rPr>
          <w:rFonts w:ascii="Times New Roman" w:eastAsia="Times New Roman" w:hAnsi="Times New Roman" w:cs="Times New Roman"/>
          <w:b/>
          <w:sz w:val="24"/>
          <w:szCs w:val="24"/>
        </w:rPr>
        <w:t>календарный план воспитательной работы</w:t>
      </w:r>
      <w:r w:rsidRPr="00CA31BC">
        <w:rPr>
          <w:rFonts w:ascii="Times New Roman" w:eastAsia="Times New Roman" w:hAnsi="Times New Roman" w:cs="Times New Roman"/>
          <w:sz w:val="24"/>
          <w:szCs w:val="24"/>
        </w:rPr>
        <w:t>.</w:t>
      </w:r>
    </w:p>
    <w:p w:rsidR="00CA31BC" w:rsidRPr="00CA31BC" w:rsidRDefault="00AC0BFF" w:rsidP="00CA31BC">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00CA31BC" w:rsidRPr="00CA31BC">
        <w:rPr>
          <w:rFonts w:ascii="Times New Roman" w:eastAsia="Times New Roman" w:hAnsi="Times New Roman" w:cs="Times New Roman"/>
          <w:sz w:val="24"/>
          <w:szCs w:val="24"/>
        </w:rPr>
        <w:t>лан воспитательной работы строится на основе базовых ценностей</w:t>
      </w:r>
      <w:r w:rsidR="00CA31BC" w:rsidRPr="00CA31BC">
        <w:rPr>
          <w:rFonts w:ascii="Times New Roman" w:eastAsia="Times New Roman" w:hAnsi="Times New Roman" w:cs="Times New Roman"/>
          <w:sz w:val="24"/>
          <w:szCs w:val="24"/>
        </w:rPr>
        <w:br/>
        <w:t>по следующим этапам:</w:t>
      </w:r>
    </w:p>
    <w:p w:rsidR="00CA31BC" w:rsidRPr="00CA31BC" w:rsidRDefault="00CA31BC" w:rsidP="00CA31BC">
      <w:pPr>
        <w:tabs>
          <w:tab w:val="left" w:pos="993"/>
        </w:tabs>
        <w:suppressAutoHyphens/>
        <w:spacing w:after="0" w:line="240" w:lineRule="auto"/>
        <w:ind w:left="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погружение-знакомство, которое реализуется в различных формах (чтение, просмотр, экскурсии и пр.);</w:t>
      </w:r>
    </w:p>
    <w:p w:rsidR="00CA31BC" w:rsidRPr="00CA31BC" w:rsidRDefault="00CA31BC" w:rsidP="00CA31BC">
      <w:pPr>
        <w:tabs>
          <w:tab w:val="left" w:pos="993"/>
        </w:tabs>
        <w:suppressAutoHyphens/>
        <w:spacing w:after="0" w:line="240" w:lineRule="auto"/>
        <w:ind w:left="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разработка коллективного проекта, в рамках которого создаются творческие продукты;</w:t>
      </w:r>
    </w:p>
    <w:p w:rsidR="00CA31BC" w:rsidRPr="00CA31BC" w:rsidRDefault="00CA31BC" w:rsidP="00CA31BC">
      <w:pPr>
        <w:tabs>
          <w:tab w:val="left" w:pos="993"/>
        </w:tabs>
        <w:suppressAutoHyphens/>
        <w:spacing w:after="0" w:line="240" w:lineRule="auto"/>
        <w:ind w:left="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организация события, которое формирует ценности.</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Данная последовательность является циклом, который при необходимости может повторяться в расширенном, углубленном и соответствующем возрасту варианте неограниченное количество раз.</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Данный цикл является примерным. На практике цикл может начинаться с яркого события, после которого будет развертываться погружение и прио</w:t>
      </w:r>
      <w:r w:rsidR="00EE0D6A">
        <w:rPr>
          <w:rFonts w:ascii="Times New Roman" w:eastAsia="Times New Roman" w:hAnsi="Times New Roman" w:cs="Times New Roman"/>
          <w:sz w:val="24"/>
          <w:szCs w:val="24"/>
        </w:rPr>
        <w:t xml:space="preserve">бщение к культурному содержанию </w:t>
      </w:r>
      <w:r w:rsidRPr="00CA31BC">
        <w:rPr>
          <w:rFonts w:ascii="Times New Roman" w:eastAsia="Times New Roman" w:hAnsi="Times New Roman" w:cs="Times New Roman"/>
          <w:sz w:val="24"/>
          <w:szCs w:val="24"/>
        </w:rPr>
        <w:t>на основе ценности.</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 xml:space="preserve">События, формы и методы работы по решению воспитательных задач могут быть интегративными. </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Каждый воспитатель разрабатывает конкретные формы реализации воспитательного цикла. В ходе разработки должны быть определены цель и алгоритм дейс</w:t>
      </w:r>
      <w:r w:rsidR="00EE0D6A">
        <w:rPr>
          <w:rFonts w:ascii="Times New Roman" w:eastAsia="Times New Roman" w:hAnsi="Times New Roman" w:cs="Times New Roman"/>
          <w:sz w:val="24"/>
          <w:szCs w:val="24"/>
        </w:rPr>
        <w:t xml:space="preserve">твия взрослых, а также задачи </w:t>
      </w:r>
      <w:r w:rsidRPr="00CA31BC">
        <w:rPr>
          <w:rFonts w:ascii="Times New Roman" w:eastAsia="Times New Roman" w:hAnsi="Times New Roman" w:cs="Times New Roman"/>
          <w:sz w:val="24"/>
          <w:szCs w:val="24"/>
        </w:rPr>
        <w:t>и виды деятельности детей в каждой из форм работы.</w:t>
      </w:r>
    </w:p>
    <w:p w:rsid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 xml:space="preserve">В течение всего года воспитатель осуществляет </w:t>
      </w:r>
      <w:r w:rsidRPr="00CA31BC">
        <w:rPr>
          <w:rFonts w:ascii="Times New Roman" w:eastAsia="Times New Roman" w:hAnsi="Times New Roman" w:cs="Times New Roman"/>
          <w:b/>
          <w:i/>
          <w:sz w:val="24"/>
          <w:szCs w:val="24"/>
        </w:rPr>
        <w:t>педагогическую диагностику</w:t>
      </w:r>
      <w:r w:rsidRPr="00CA31BC">
        <w:rPr>
          <w:rFonts w:ascii="Times New Roman" w:eastAsia="Times New Roman" w:hAnsi="Times New Roman" w:cs="Times New Roman"/>
          <w:sz w:val="24"/>
          <w:szCs w:val="24"/>
        </w:rPr>
        <w:t xml:space="preserve"> на основе наблюдения за поведением детей. В фокусе педагогической диагностики находится понимание ребенком смысла конкретной ценности и ее проявление в его поведении.</w:t>
      </w:r>
    </w:p>
    <w:p w:rsidR="00AB0636" w:rsidRPr="00CA31BC" w:rsidRDefault="00AB0636" w:rsidP="00CA31BC">
      <w:pPr>
        <w:spacing w:after="0" w:line="240" w:lineRule="auto"/>
        <w:ind w:firstLine="709"/>
        <w:jc w:val="both"/>
        <w:rPr>
          <w:rFonts w:ascii="Times New Roman" w:eastAsia="Times New Roman" w:hAnsi="Times New Roman" w:cs="Times New Roman"/>
          <w:sz w:val="24"/>
          <w:szCs w:val="24"/>
        </w:rPr>
      </w:pPr>
    </w:p>
    <w:p w:rsidR="00AB0636" w:rsidRPr="00AB0636" w:rsidRDefault="00753E6A" w:rsidP="00AB063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2.10</w:t>
      </w:r>
      <w:r w:rsidR="00AB0636">
        <w:rPr>
          <w:rFonts w:ascii="Times New Roman" w:eastAsia="Times New Roman" w:hAnsi="Times New Roman" w:cs="Times New Roman"/>
          <w:b/>
          <w:sz w:val="24"/>
          <w:szCs w:val="24"/>
        </w:rPr>
        <w:t xml:space="preserve">. </w:t>
      </w:r>
      <w:r w:rsidR="00AB0636" w:rsidRPr="00AB0636">
        <w:rPr>
          <w:rFonts w:ascii="Times New Roman" w:eastAsia="Times New Roman" w:hAnsi="Times New Roman" w:cs="Times New Roman"/>
          <w:b/>
          <w:sz w:val="24"/>
          <w:szCs w:val="24"/>
        </w:rPr>
        <w:t>Часть Программы, формируемая участниками образовательных отношений.</w:t>
      </w:r>
    </w:p>
    <w:p w:rsidR="00753E6A" w:rsidRPr="00753E6A" w:rsidRDefault="00753E6A" w:rsidP="00753E6A">
      <w:pPr>
        <w:widowControl w:val="0"/>
        <w:autoSpaceDE w:val="0"/>
        <w:autoSpaceDN w:val="0"/>
        <w:spacing w:after="0" w:line="240" w:lineRule="auto"/>
        <w:ind w:right="485"/>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Pr="00753E6A">
        <w:rPr>
          <w:rFonts w:ascii="Times New Roman" w:eastAsia="Times New Roman" w:hAnsi="Times New Roman" w:cs="Times New Roman"/>
          <w:b/>
          <w:sz w:val="24"/>
          <w:szCs w:val="24"/>
        </w:rPr>
        <w:t>2.10</w:t>
      </w:r>
      <w:r>
        <w:rPr>
          <w:rFonts w:ascii="Times New Roman" w:eastAsia="Times New Roman" w:hAnsi="Times New Roman" w:cs="Times New Roman"/>
          <w:b/>
          <w:sz w:val="24"/>
          <w:szCs w:val="24"/>
        </w:rPr>
        <w:t>.1. Описание образовательной деятельности в соответствии с направлениями развития ребенка в пяти образовательных областях в соответствии с ФОП ДО.</w:t>
      </w:r>
    </w:p>
    <w:p w:rsidR="00AB0636" w:rsidRDefault="00AB0636" w:rsidP="00753E6A">
      <w:pPr>
        <w:widowControl w:val="0"/>
        <w:autoSpaceDE w:val="0"/>
        <w:autoSpaceDN w:val="0"/>
        <w:spacing w:after="0" w:line="240" w:lineRule="auto"/>
        <w:ind w:right="485"/>
        <w:jc w:val="both"/>
        <w:rPr>
          <w:rFonts w:ascii="Times New Roman" w:eastAsia="Times New Roman" w:hAnsi="Times New Roman" w:cs="Times New Roman"/>
          <w:b/>
          <w:sz w:val="24"/>
          <w:szCs w:val="24"/>
        </w:rPr>
      </w:pPr>
    </w:p>
    <w:p w:rsidR="00AB0636" w:rsidRPr="00FF2BC0" w:rsidRDefault="00753E6A" w:rsidP="00AB0636">
      <w:pPr>
        <w:widowControl w:val="0"/>
        <w:autoSpaceDE w:val="0"/>
        <w:autoSpaceDN w:val="0"/>
        <w:spacing w:after="0" w:line="240" w:lineRule="auto"/>
        <w:ind w:right="485" w:firstLine="709"/>
        <w:jc w:val="both"/>
        <w:rPr>
          <w:rFonts w:ascii="Times New Roman" w:eastAsia="Times New Roman" w:hAnsi="Times New Roman" w:cs="Times New Roman"/>
          <w:sz w:val="24"/>
          <w:szCs w:val="24"/>
        </w:rPr>
      </w:pPr>
      <w:r>
        <w:rPr>
          <w:rFonts w:ascii="Times New Roman" w:eastAsia="Times New Roman" w:hAnsi="Times New Roman" w:cs="Times New Roman"/>
          <w:b/>
          <w:i/>
          <w:sz w:val="24"/>
          <w:szCs w:val="24"/>
        </w:rPr>
        <w:t>2.10</w:t>
      </w:r>
      <w:r w:rsidR="00AB0636" w:rsidRPr="00AB0636">
        <w:rPr>
          <w:rFonts w:ascii="Times New Roman" w:eastAsia="Times New Roman" w:hAnsi="Times New Roman" w:cs="Times New Roman"/>
          <w:b/>
          <w:i/>
          <w:sz w:val="24"/>
          <w:szCs w:val="24"/>
        </w:rPr>
        <w:t>.1</w:t>
      </w:r>
      <w:r>
        <w:rPr>
          <w:rFonts w:ascii="Times New Roman" w:eastAsia="Times New Roman" w:hAnsi="Times New Roman" w:cs="Times New Roman"/>
          <w:b/>
          <w:i/>
          <w:sz w:val="24"/>
          <w:szCs w:val="24"/>
        </w:rPr>
        <w:t>.1.</w:t>
      </w:r>
      <w:r w:rsidR="00AB0636" w:rsidRPr="00AB0636">
        <w:rPr>
          <w:rFonts w:ascii="Times New Roman" w:eastAsia="Times New Roman" w:hAnsi="Times New Roman" w:cs="Times New Roman"/>
          <w:b/>
          <w:i/>
          <w:sz w:val="24"/>
          <w:szCs w:val="24"/>
        </w:rPr>
        <w:t xml:space="preserve"> Социально-коммуникативное развитие</w:t>
      </w:r>
      <w:r w:rsidR="00AB0636" w:rsidRPr="00FF2BC0">
        <w:rPr>
          <w:rFonts w:ascii="Times New Roman" w:eastAsia="Times New Roman" w:hAnsi="Times New Roman" w:cs="Times New Roman"/>
          <w:sz w:val="24"/>
          <w:szCs w:val="24"/>
        </w:rPr>
        <w:t xml:space="preserve"> направлено на усвоение детьми таких правил поведения, которые дети должны выполнять неукоснительно, так как от этого зависят их здоровье и безопасность. Для этого очень важно найти </w:t>
      </w:r>
      <w:r w:rsidR="00AB0636" w:rsidRPr="00FF2BC0">
        <w:rPr>
          <w:rFonts w:ascii="Times New Roman" w:eastAsia="Times New Roman" w:hAnsi="Times New Roman" w:cs="Times New Roman"/>
          <w:sz w:val="24"/>
          <w:szCs w:val="24"/>
        </w:rPr>
        <w:lastRenderedPageBreak/>
        <w:t>адекватный способ объяснения детям этих правил, а затем следить за их выполнением. Программа предполагает решение важнейшей социально-педагогической задачи - воспитания у ребенка навыков адекватного поведения в различных неожиданных ситуациях.</w:t>
      </w:r>
    </w:p>
    <w:p w:rsidR="00AB0636" w:rsidRPr="00FF2BC0" w:rsidRDefault="00AB0636" w:rsidP="00AB0636">
      <w:pPr>
        <w:widowControl w:val="0"/>
        <w:autoSpaceDE w:val="0"/>
        <w:autoSpaceDN w:val="0"/>
        <w:spacing w:after="0" w:line="240" w:lineRule="auto"/>
        <w:ind w:right="485" w:firstLine="709"/>
        <w:jc w:val="both"/>
        <w:rPr>
          <w:rFonts w:ascii="Times New Roman" w:eastAsia="Times New Roman" w:hAnsi="Times New Roman" w:cs="Times New Roman"/>
          <w:b/>
          <w:sz w:val="24"/>
          <w:szCs w:val="24"/>
        </w:rPr>
      </w:pPr>
    </w:p>
    <w:p w:rsidR="00AB0636" w:rsidRPr="00FF2BC0" w:rsidRDefault="00AB0636" w:rsidP="00AB0636">
      <w:pPr>
        <w:widowControl w:val="0"/>
        <w:autoSpaceDE w:val="0"/>
        <w:autoSpaceDN w:val="0"/>
        <w:spacing w:after="0" w:line="240" w:lineRule="auto"/>
        <w:ind w:right="485" w:firstLine="709"/>
        <w:jc w:val="both"/>
        <w:rPr>
          <w:rFonts w:ascii="Times New Roman" w:eastAsia="Times New Roman" w:hAnsi="Times New Roman" w:cs="Times New Roman"/>
          <w:b/>
          <w:sz w:val="24"/>
          <w:szCs w:val="24"/>
        </w:rPr>
      </w:pPr>
      <w:r w:rsidRPr="00FF2BC0">
        <w:rPr>
          <w:rFonts w:ascii="Times New Roman" w:eastAsia="Times New Roman" w:hAnsi="Times New Roman" w:cs="Times New Roman"/>
          <w:b/>
          <w:sz w:val="24"/>
          <w:szCs w:val="24"/>
        </w:rPr>
        <w:t xml:space="preserve">«Маленькие дальневосточники», </w:t>
      </w:r>
      <w:proofErr w:type="spellStart"/>
      <w:r w:rsidRPr="00FF2BC0">
        <w:rPr>
          <w:rFonts w:ascii="Times New Roman" w:eastAsia="Times New Roman" w:hAnsi="Times New Roman" w:cs="Times New Roman"/>
          <w:b/>
          <w:sz w:val="24"/>
          <w:szCs w:val="24"/>
        </w:rPr>
        <w:t>Л.А.Кондратьева</w:t>
      </w:r>
      <w:proofErr w:type="spellEnd"/>
      <w:r w:rsidRPr="00FF2BC0">
        <w:rPr>
          <w:rFonts w:ascii="Times New Roman" w:eastAsia="Times New Roman" w:hAnsi="Times New Roman" w:cs="Times New Roman"/>
          <w:b/>
          <w:sz w:val="24"/>
          <w:szCs w:val="24"/>
        </w:rPr>
        <w:t>, Хабаровск.</w:t>
      </w:r>
    </w:p>
    <w:p w:rsidR="00AB0636" w:rsidRPr="00FF2BC0" w:rsidRDefault="00AB0636" w:rsidP="00AB0636">
      <w:pPr>
        <w:widowControl w:val="0"/>
        <w:autoSpaceDE w:val="0"/>
        <w:autoSpaceDN w:val="0"/>
        <w:spacing w:after="0" w:line="240" w:lineRule="auto"/>
        <w:ind w:right="485" w:firstLine="709"/>
        <w:jc w:val="both"/>
        <w:rPr>
          <w:rFonts w:ascii="Times New Roman" w:eastAsia="Times New Roman" w:hAnsi="Times New Roman" w:cs="Times New Roman"/>
          <w:sz w:val="24"/>
          <w:szCs w:val="24"/>
        </w:rPr>
      </w:pPr>
      <w:r w:rsidRPr="00FF2BC0">
        <w:rPr>
          <w:rFonts w:ascii="Times New Roman" w:eastAsia="Times New Roman" w:hAnsi="Times New Roman" w:cs="Times New Roman"/>
          <w:sz w:val="24"/>
          <w:szCs w:val="24"/>
        </w:rPr>
        <w:t>Содержание программы «Маленькие дальневосточники» отражает основные направления приобщения детей к различным аспектам социальной культуры, включенным в контекст патриотического, нравственного, интернационального, правового воспитания.</w:t>
      </w:r>
    </w:p>
    <w:p w:rsidR="00AB0636" w:rsidRPr="00FF2BC0" w:rsidRDefault="00AB0636" w:rsidP="00AB0636">
      <w:pPr>
        <w:widowControl w:val="0"/>
        <w:autoSpaceDE w:val="0"/>
        <w:autoSpaceDN w:val="0"/>
        <w:spacing w:after="0" w:line="240" w:lineRule="auto"/>
        <w:ind w:right="485"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FF2BC0">
        <w:rPr>
          <w:rFonts w:ascii="Times New Roman" w:eastAsia="Times New Roman" w:hAnsi="Times New Roman" w:cs="Times New Roman"/>
          <w:sz w:val="24"/>
          <w:szCs w:val="24"/>
        </w:rPr>
        <w:t xml:space="preserve">Задачи программы: </w:t>
      </w:r>
    </w:p>
    <w:p w:rsidR="00AB0636" w:rsidRPr="00FF2BC0" w:rsidRDefault="00AB0636" w:rsidP="00AB0636">
      <w:pPr>
        <w:widowControl w:val="0"/>
        <w:autoSpaceDE w:val="0"/>
        <w:autoSpaceDN w:val="0"/>
        <w:spacing w:after="0" w:line="240" w:lineRule="auto"/>
        <w:ind w:right="485" w:firstLine="709"/>
        <w:jc w:val="both"/>
        <w:rPr>
          <w:rFonts w:ascii="Times New Roman" w:eastAsia="Times New Roman" w:hAnsi="Times New Roman" w:cs="Times New Roman"/>
          <w:sz w:val="24"/>
          <w:szCs w:val="24"/>
        </w:rPr>
      </w:pPr>
      <w:r w:rsidRPr="00FF2BC0">
        <w:rPr>
          <w:rFonts w:ascii="Times New Roman" w:eastAsia="Times New Roman" w:hAnsi="Times New Roman" w:cs="Times New Roman"/>
          <w:sz w:val="24"/>
          <w:szCs w:val="24"/>
        </w:rPr>
        <w:t>- формирование первичных представлений о малой родине;</w:t>
      </w:r>
    </w:p>
    <w:p w:rsidR="00AB0636" w:rsidRPr="00FF2BC0" w:rsidRDefault="00AB0636" w:rsidP="00AB0636">
      <w:pPr>
        <w:widowControl w:val="0"/>
        <w:autoSpaceDE w:val="0"/>
        <w:autoSpaceDN w:val="0"/>
        <w:spacing w:after="0" w:line="240" w:lineRule="auto"/>
        <w:ind w:right="485" w:firstLine="709"/>
        <w:jc w:val="both"/>
        <w:rPr>
          <w:rFonts w:ascii="Times New Roman" w:eastAsia="Times New Roman" w:hAnsi="Times New Roman" w:cs="Times New Roman"/>
          <w:sz w:val="24"/>
          <w:szCs w:val="24"/>
        </w:rPr>
      </w:pPr>
      <w:r w:rsidRPr="00FF2BC0">
        <w:rPr>
          <w:rFonts w:ascii="Times New Roman" w:eastAsia="Times New Roman" w:hAnsi="Times New Roman" w:cs="Times New Roman"/>
          <w:sz w:val="24"/>
          <w:szCs w:val="24"/>
        </w:rPr>
        <w:t xml:space="preserve">- развитие   основ   экологической   культуры   с   учетом природных    особенностей    </w:t>
      </w:r>
      <w:proofErr w:type="gramStart"/>
      <w:r w:rsidRPr="00FF2BC0">
        <w:rPr>
          <w:rFonts w:ascii="Times New Roman" w:eastAsia="Times New Roman" w:hAnsi="Times New Roman" w:cs="Times New Roman"/>
          <w:sz w:val="24"/>
          <w:szCs w:val="24"/>
        </w:rPr>
        <w:t xml:space="preserve">края,   </w:t>
      </w:r>
      <w:proofErr w:type="gramEnd"/>
      <w:r w:rsidRPr="00FF2BC0">
        <w:rPr>
          <w:rFonts w:ascii="Times New Roman" w:eastAsia="Times New Roman" w:hAnsi="Times New Roman" w:cs="Times New Roman"/>
          <w:sz w:val="24"/>
          <w:szCs w:val="24"/>
        </w:rPr>
        <w:t xml:space="preserve"> расширение    представления    об истории, культуре, географическом положении и этнографии края;</w:t>
      </w:r>
    </w:p>
    <w:p w:rsidR="00AB0636" w:rsidRDefault="00AB0636" w:rsidP="00AB0636">
      <w:pPr>
        <w:widowControl w:val="0"/>
        <w:autoSpaceDE w:val="0"/>
        <w:autoSpaceDN w:val="0"/>
        <w:spacing w:after="0" w:line="240" w:lineRule="auto"/>
        <w:ind w:right="485" w:firstLine="709"/>
        <w:jc w:val="both"/>
        <w:rPr>
          <w:rFonts w:ascii="Times New Roman" w:eastAsia="Times New Roman" w:hAnsi="Times New Roman" w:cs="Times New Roman"/>
          <w:sz w:val="24"/>
          <w:szCs w:val="24"/>
        </w:rPr>
      </w:pPr>
      <w:r w:rsidRPr="00FF2BC0">
        <w:rPr>
          <w:rFonts w:ascii="Times New Roman" w:eastAsia="Times New Roman" w:hAnsi="Times New Roman" w:cs="Times New Roman"/>
          <w:sz w:val="24"/>
          <w:szCs w:val="24"/>
        </w:rPr>
        <w:t xml:space="preserve">- развитие       </w:t>
      </w:r>
      <w:proofErr w:type="gramStart"/>
      <w:r w:rsidRPr="00FF2BC0">
        <w:rPr>
          <w:rFonts w:ascii="Times New Roman" w:eastAsia="Times New Roman" w:hAnsi="Times New Roman" w:cs="Times New Roman"/>
          <w:sz w:val="24"/>
          <w:szCs w:val="24"/>
        </w:rPr>
        <w:t xml:space="preserve">интереса,   </w:t>
      </w:r>
      <w:proofErr w:type="gramEnd"/>
      <w:r w:rsidRPr="00FF2BC0">
        <w:rPr>
          <w:rFonts w:ascii="Times New Roman" w:eastAsia="Times New Roman" w:hAnsi="Times New Roman" w:cs="Times New Roman"/>
          <w:sz w:val="24"/>
          <w:szCs w:val="24"/>
        </w:rPr>
        <w:t xml:space="preserve">   эмоциональной     отзывчивости, эстетических чувств к искусству народов разных национальностей, проживающих   на   территории   Хабаровского   края,   формирование чувства причастности  к творческому наследию дальневосточной</w:t>
      </w:r>
      <w:r w:rsidRPr="00FF2BC0">
        <w:rPr>
          <w:rFonts w:ascii="Times New Roman" w:eastAsia="Times New Roman" w:hAnsi="Times New Roman" w:cs="Times New Roman"/>
          <w:sz w:val="24"/>
          <w:szCs w:val="24"/>
        </w:rPr>
        <w:br/>
        <w:t>культуры.</w:t>
      </w:r>
    </w:p>
    <w:p w:rsidR="00AB0636" w:rsidRPr="00FF2BC0" w:rsidRDefault="00AB0636" w:rsidP="00AB0636">
      <w:pPr>
        <w:widowControl w:val="0"/>
        <w:autoSpaceDE w:val="0"/>
        <w:autoSpaceDN w:val="0"/>
        <w:spacing w:after="0" w:line="240" w:lineRule="auto"/>
        <w:ind w:right="485" w:firstLine="709"/>
        <w:jc w:val="both"/>
        <w:rPr>
          <w:rFonts w:ascii="Times New Roman" w:eastAsia="Times New Roman" w:hAnsi="Times New Roman" w:cs="Times New Roman"/>
          <w:b/>
          <w:i/>
          <w:iCs/>
          <w:sz w:val="24"/>
          <w:szCs w:val="24"/>
        </w:rPr>
      </w:pPr>
    </w:p>
    <w:p w:rsidR="00AB0636" w:rsidRPr="004C3A12" w:rsidRDefault="00AB0636" w:rsidP="00AB0636">
      <w:pPr>
        <w:widowControl w:val="0"/>
        <w:autoSpaceDE w:val="0"/>
        <w:autoSpaceDN w:val="0"/>
        <w:spacing w:after="0" w:line="240" w:lineRule="auto"/>
        <w:ind w:right="485" w:firstLine="709"/>
        <w:jc w:val="both"/>
        <w:rPr>
          <w:rFonts w:ascii="Times New Roman" w:eastAsia="Times New Roman" w:hAnsi="Times New Roman" w:cs="Times New Roman"/>
          <w:sz w:val="24"/>
          <w:szCs w:val="24"/>
        </w:rPr>
      </w:pPr>
      <w:r w:rsidRPr="00FF2BC0">
        <w:rPr>
          <w:rFonts w:ascii="Times New Roman" w:eastAsia="Times New Roman" w:hAnsi="Times New Roman" w:cs="Times New Roman"/>
          <w:sz w:val="24"/>
          <w:szCs w:val="24"/>
        </w:rPr>
        <w:t xml:space="preserve">Содержание психолого-педагогической работы по образовательной </w:t>
      </w:r>
      <w:proofErr w:type="gramStart"/>
      <w:r w:rsidRPr="00FF2BC0">
        <w:rPr>
          <w:rFonts w:ascii="Times New Roman" w:eastAsia="Times New Roman" w:hAnsi="Times New Roman" w:cs="Times New Roman"/>
          <w:sz w:val="24"/>
          <w:szCs w:val="24"/>
        </w:rPr>
        <w:t>области  «</w:t>
      </w:r>
      <w:proofErr w:type="gramEnd"/>
      <w:r w:rsidRPr="00FF2BC0">
        <w:rPr>
          <w:rFonts w:ascii="Times New Roman" w:eastAsia="Times New Roman" w:hAnsi="Times New Roman" w:cs="Times New Roman"/>
          <w:sz w:val="24"/>
          <w:szCs w:val="24"/>
        </w:rPr>
        <w:t xml:space="preserve">Социально-коммуникативное развитие» представлено в Программа «От рождения до школы»  (под ред. </w:t>
      </w:r>
      <w:proofErr w:type="spellStart"/>
      <w:r w:rsidRPr="00FF2BC0">
        <w:rPr>
          <w:rFonts w:ascii="Times New Roman" w:eastAsia="Times New Roman" w:hAnsi="Times New Roman" w:cs="Times New Roman"/>
          <w:sz w:val="24"/>
          <w:szCs w:val="24"/>
        </w:rPr>
        <w:t>Н.Е.Вераксы</w:t>
      </w:r>
      <w:proofErr w:type="spellEnd"/>
      <w:r w:rsidRPr="00FF2BC0">
        <w:rPr>
          <w:rFonts w:ascii="Times New Roman" w:eastAsia="Times New Roman" w:hAnsi="Times New Roman" w:cs="Times New Roman"/>
          <w:sz w:val="24"/>
          <w:szCs w:val="24"/>
        </w:rPr>
        <w:t xml:space="preserve">, </w:t>
      </w:r>
      <w:proofErr w:type="spellStart"/>
      <w:r w:rsidRPr="00FF2BC0">
        <w:rPr>
          <w:rFonts w:ascii="Times New Roman" w:eastAsia="Times New Roman" w:hAnsi="Times New Roman" w:cs="Times New Roman"/>
          <w:sz w:val="24"/>
          <w:szCs w:val="24"/>
        </w:rPr>
        <w:t>Т.С.Комаровой</w:t>
      </w:r>
      <w:proofErr w:type="spellEnd"/>
      <w:r w:rsidRPr="00FF2BC0">
        <w:rPr>
          <w:rFonts w:ascii="Times New Roman" w:eastAsia="Times New Roman" w:hAnsi="Times New Roman" w:cs="Times New Roman"/>
          <w:sz w:val="24"/>
          <w:szCs w:val="24"/>
        </w:rPr>
        <w:t xml:space="preserve">, </w:t>
      </w:r>
      <w:proofErr w:type="spellStart"/>
      <w:r w:rsidRPr="00FF2BC0">
        <w:rPr>
          <w:rFonts w:ascii="Times New Roman" w:eastAsia="Times New Roman" w:hAnsi="Times New Roman" w:cs="Times New Roman"/>
          <w:sz w:val="24"/>
          <w:szCs w:val="24"/>
        </w:rPr>
        <w:t>М.А.Васильевой</w:t>
      </w:r>
      <w:proofErr w:type="spellEnd"/>
      <w:r w:rsidRPr="00FF2BC0">
        <w:rPr>
          <w:rFonts w:ascii="Times New Roman" w:eastAsia="Times New Roman" w:hAnsi="Times New Roman" w:cs="Times New Roman"/>
          <w:sz w:val="24"/>
          <w:szCs w:val="24"/>
        </w:rPr>
        <w:t>).</w:t>
      </w:r>
    </w:p>
    <w:p w:rsidR="00AB0636" w:rsidRPr="00FF2BC0" w:rsidRDefault="00AB0636" w:rsidP="00AB0636">
      <w:pPr>
        <w:widowControl w:val="0"/>
        <w:autoSpaceDE w:val="0"/>
        <w:autoSpaceDN w:val="0"/>
        <w:spacing w:after="0" w:line="240" w:lineRule="auto"/>
        <w:ind w:right="485" w:firstLine="709"/>
        <w:jc w:val="both"/>
        <w:rPr>
          <w:rFonts w:ascii="Times New Roman" w:eastAsia="Times New Roman" w:hAnsi="Times New Roman" w:cs="Times New Roman"/>
          <w:b/>
          <w:sz w:val="24"/>
          <w:szCs w:val="24"/>
        </w:rPr>
      </w:pPr>
      <w:r w:rsidRPr="00FF2BC0">
        <w:rPr>
          <w:rFonts w:ascii="Times New Roman" w:eastAsia="Times New Roman" w:hAnsi="Times New Roman" w:cs="Times New Roman"/>
          <w:b/>
          <w:iCs/>
          <w:sz w:val="24"/>
          <w:szCs w:val="24"/>
        </w:rPr>
        <w:t xml:space="preserve">Выделены следующие </w:t>
      </w:r>
      <w:r w:rsidRPr="00FF2BC0">
        <w:rPr>
          <w:rFonts w:ascii="Times New Roman" w:eastAsia="Times New Roman" w:hAnsi="Times New Roman" w:cs="Times New Roman"/>
          <w:b/>
          <w:sz w:val="24"/>
          <w:szCs w:val="24"/>
        </w:rPr>
        <w:t>тематические блоки:</w:t>
      </w:r>
    </w:p>
    <w:p w:rsidR="00AB0636" w:rsidRPr="00FF2BC0" w:rsidRDefault="00AB0636" w:rsidP="006078B2">
      <w:pPr>
        <w:widowControl w:val="0"/>
        <w:numPr>
          <w:ilvl w:val="0"/>
          <w:numId w:val="4"/>
        </w:numPr>
        <w:autoSpaceDE w:val="0"/>
        <w:autoSpaceDN w:val="0"/>
        <w:spacing w:after="0" w:line="240" w:lineRule="auto"/>
        <w:ind w:left="0" w:right="485" w:firstLine="709"/>
        <w:jc w:val="both"/>
        <w:rPr>
          <w:rFonts w:ascii="Times New Roman" w:eastAsia="Times New Roman" w:hAnsi="Times New Roman" w:cs="Times New Roman"/>
          <w:sz w:val="24"/>
          <w:szCs w:val="24"/>
        </w:rPr>
      </w:pPr>
      <w:r w:rsidRPr="00FF2BC0">
        <w:rPr>
          <w:rFonts w:ascii="Times New Roman" w:eastAsia="Times New Roman" w:hAnsi="Times New Roman" w:cs="Times New Roman"/>
          <w:sz w:val="24"/>
          <w:szCs w:val="24"/>
        </w:rPr>
        <w:t>«Социализация, развитие общения, нравственное воспитание».</w:t>
      </w:r>
    </w:p>
    <w:p w:rsidR="00AB0636" w:rsidRPr="00FF2BC0" w:rsidRDefault="00AB0636" w:rsidP="006078B2">
      <w:pPr>
        <w:widowControl w:val="0"/>
        <w:numPr>
          <w:ilvl w:val="0"/>
          <w:numId w:val="4"/>
        </w:numPr>
        <w:autoSpaceDE w:val="0"/>
        <w:autoSpaceDN w:val="0"/>
        <w:spacing w:after="0" w:line="240" w:lineRule="auto"/>
        <w:ind w:left="0" w:right="485" w:firstLine="709"/>
        <w:jc w:val="both"/>
        <w:rPr>
          <w:rFonts w:ascii="Times New Roman" w:eastAsia="Times New Roman" w:hAnsi="Times New Roman" w:cs="Times New Roman"/>
          <w:sz w:val="24"/>
          <w:szCs w:val="24"/>
        </w:rPr>
      </w:pPr>
      <w:r w:rsidRPr="00FF2BC0">
        <w:rPr>
          <w:rFonts w:ascii="Times New Roman" w:eastAsia="Times New Roman" w:hAnsi="Times New Roman" w:cs="Times New Roman"/>
          <w:sz w:val="24"/>
          <w:szCs w:val="24"/>
        </w:rPr>
        <w:t>«Ребёнок в семье и сообществе, патриотическое воспитание».</w:t>
      </w:r>
    </w:p>
    <w:p w:rsidR="00AB0636" w:rsidRPr="00FF2BC0" w:rsidRDefault="00AB0636" w:rsidP="006078B2">
      <w:pPr>
        <w:widowControl w:val="0"/>
        <w:numPr>
          <w:ilvl w:val="0"/>
          <w:numId w:val="4"/>
        </w:numPr>
        <w:autoSpaceDE w:val="0"/>
        <w:autoSpaceDN w:val="0"/>
        <w:spacing w:after="0" w:line="240" w:lineRule="auto"/>
        <w:ind w:left="0" w:right="485" w:firstLine="709"/>
        <w:jc w:val="both"/>
        <w:rPr>
          <w:rFonts w:ascii="Times New Roman" w:eastAsia="Times New Roman" w:hAnsi="Times New Roman" w:cs="Times New Roman"/>
          <w:sz w:val="24"/>
          <w:szCs w:val="24"/>
        </w:rPr>
      </w:pPr>
      <w:r w:rsidRPr="00FF2BC0">
        <w:rPr>
          <w:rFonts w:ascii="Times New Roman" w:eastAsia="Times New Roman" w:hAnsi="Times New Roman" w:cs="Times New Roman"/>
          <w:sz w:val="24"/>
          <w:szCs w:val="24"/>
        </w:rPr>
        <w:t xml:space="preserve"> «Самообслуживание, самостоятельность, трудовое воспитание».</w:t>
      </w:r>
    </w:p>
    <w:p w:rsidR="00AB0636" w:rsidRDefault="00AB0636" w:rsidP="006078B2">
      <w:pPr>
        <w:widowControl w:val="0"/>
        <w:numPr>
          <w:ilvl w:val="0"/>
          <w:numId w:val="4"/>
        </w:numPr>
        <w:autoSpaceDE w:val="0"/>
        <w:autoSpaceDN w:val="0"/>
        <w:spacing w:after="0" w:line="240" w:lineRule="auto"/>
        <w:ind w:left="0" w:right="485" w:firstLine="709"/>
        <w:jc w:val="both"/>
        <w:rPr>
          <w:rFonts w:ascii="Times New Roman" w:eastAsia="Times New Roman" w:hAnsi="Times New Roman" w:cs="Times New Roman"/>
          <w:sz w:val="24"/>
          <w:szCs w:val="24"/>
        </w:rPr>
      </w:pPr>
      <w:r w:rsidRPr="00FF2BC0">
        <w:rPr>
          <w:rFonts w:ascii="Times New Roman" w:eastAsia="Times New Roman" w:hAnsi="Times New Roman" w:cs="Times New Roman"/>
          <w:sz w:val="24"/>
          <w:szCs w:val="24"/>
        </w:rPr>
        <w:t>«Формирование основ безопасности».</w:t>
      </w:r>
    </w:p>
    <w:p w:rsidR="00AB0636" w:rsidRDefault="00AB0636" w:rsidP="00AB0636">
      <w:pPr>
        <w:widowControl w:val="0"/>
        <w:autoSpaceDE w:val="0"/>
        <w:autoSpaceDN w:val="0"/>
        <w:spacing w:after="0" w:line="240" w:lineRule="auto"/>
        <w:ind w:right="485" w:firstLine="709"/>
        <w:jc w:val="both"/>
        <w:rPr>
          <w:rFonts w:ascii="Times New Roman" w:eastAsia="Times New Roman" w:hAnsi="Times New Roman" w:cs="Times New Roman"/>
          <w:sz w:val="24"/>
          <w:szCs w:val="24"/>
        </w:rPr>
      </w:pPr>
    </w:p>
    <w:p w:rsidR="00AB0636" w:rsidRPr="004C3A12" w:rsidRDefault="00AB0636" w:rsidP="00AB0636">
      <w:pPr>
        <w:shd w:val="clear" w:color="auto" w:fill="FFFFFF"/>
        <w:spacing w:after="0" w:line="240" w:lineRule="auto"/>
        <w:jc w:val="center"/>
        <w:rPr>
          <w:rFonts w:ascii="Times New Roman" w:hAnsi="Times New Roman"/>
          <w:b/>
          <w:sz w:val="24"/>
          <w:szCs w:val="24"/>
        </w:rPr>
      </w:pPr>
      <w:r w:rsidRPr="00711D5D">
        <w:rPr>
          <w:rFonts w:ascii="Times New Roman" w:hAnsi="Times New Roman"/>
          <w:b/>
          <w:sz w:val="24"/>
          <w:szCs w:val="24"/>
        </w:rPr>
        <w:t>Формы, способы, методы и средства реализации Программы с учетом возрастных и индивидуальных особенностей воспитанников</w:t>
      </w:r>
    </w:p>
    <w:tbl>
      <w:tblPr>
        <w:tblW w:w="94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5386"/>
        <w:gridCol w:w="2523"/>
      </w:tblGrid>
      <w:tr w:rsidR="00AB0636" w:rsidRPr="00A504B8" w:rsidTr="00AB0636">
        <w:trPr>
          <w:trHeight w:val="752"/>
        </w:trPr>
        <w:tc>
          <w:tcPr>
            <w:tcW w:w="1560" w:type="dxa"/>
            <w:tcBorders>
              <w:top w:val="single" w:sz="4" w:space="0" w:color="auto"/>
            </w:tcBorders>
          </w:tcPr>
          <w:p w:rsidR="00AB0636" w:rsidRPr="00711D5D" w:rsidRDefault="00AB0636" w:rsidP="00AB0636">
            <w:pPr>
              <w:spacing w:after="0" w:line="240" w:lineRule="auto"/>
              <w:ind w:left="34" w:hanging="34"/>
              <w:outlineLvl w:val="0"/>
              <w:rPr>
                <w:rFonts w:ascii="Times New Roman" w:hAnsi="Times New Roman"/>
                <w:bCs/>
                <w:kern w:val="36"/>
                <w:sz w:val="24"/>
                <w:szCs w:val="24"/>
              </w:rPr>
            </w:pPr>
            <w:r w:rsidRPr="00711D5D">
              <w:rPr>
                <w:rFonts w:ascii="Times New Roman" w:hAnsi="Times New Roman"/>
                <w:bCs/>
                <w:kern w:val="36"/>
                <w:sz w:val="24"/>
                <w:szCs w:val="24"/>
              </w:rPr>
              <w:t xml:space="preserve">Образовательная </w:t>
            </w:r>
          </w:p>
          <w:p w:rsidR="00AB0636" w:rsidRPr="00711D5D" w:rsidRDefault="00AB0636" w:rsidP="00AB0636">
            <w:pPr>
              <w:spacing w:after="0" w:line="240" w:lineRule="auto"/>
              <w:ind w:left="34" w:hanging="34"/>
              <w:outlineLvl w:val="0"/>
              <w:rPr>
                <w:rFonts w:ascii="Times New Roman" w:hAnsi="Times New Roman"/>
                <w:bCs/>
                <w:kern w:val="36"/>
                <w:sz w:val="24"/>
                <w:szCs w:val="24"/>
              </w:rPr>
            </w:pPr>
            <w:r w:rsidRPr="00711D5D">
              <w:rPr>
                <w:rFonts w:ascii="Times New Roman" w:hAnsi="Times New Roman"/>
                <w:bCs/>
                <w:kern w:val="36"/>
                <w:sz w:val="24"/>
                <w:szCs w:val="24"/>
              </w:rPr>
              <w:t>область</w:t>
            </w:r>
          </w:p>
        </w:tc>
        <w:tc>
          <w:tcPr>
            <w:tcW w:w="5386" w:type="dxa"/>
            <w:tcBorders>
              <w:top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proofErr w:type="gramStart"/>
            <w:r w:rsidRPr="00711D5D">
              <w:rPr>
                <w:rFonts w:ascii="Times New Roman" w:hAnsi="Times New Roman"/>
                <w:bCs/>
                <w:kern w:val="36"/>
                <w:sz w:val="24"/>
                <w:szCs w:val="24"/>
              </w:rPr>
              <w:t>Деятельность  по</w:t>
            </w:r>
            <w:proofErr w:type="gramEnd"/>
            <w:r w:rsidRPr="00711D5D">
              <w:rPr>
                <w:rFonts w:ascii="Times New Roman" w:hAnsi="Times New Roman"/>
                <w:bCs/>
                <w:kern w:val="36"/>
                <w:sz w:val="24"/>
                <w:szCs w:val="24"/>
              </w:rPr>
              <w:t xml:space="preserve"> реализации образовательных </w:t>
            </w:r>
          </w:p>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 xml:space="preserve">областей в совместной деятельности педагога </w:t>
            </w:r>
          </w:p>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с детьми и самостоятельной деятельности детей</w:t>
            </w:r>
          </w:p>
        </w:tc>
        <w:tc>
          <w:tcPr>
            <w:tcW w:w="2523" w:type="dxa"/>
            <w:tcBorders>
              <w:top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Для детей</w:t>
            </w:r>
          </w:p>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от 3 до 7 лет</w:t>
            </w:r>
          </w:p>
        </w:tc>
      </w:tr>
      <w:tr w:rsidR="00AB0636" w:rsidRPr="00A504B8" w:rsidTr="00AB0636">
        <w:trPr>
          <w:trHeight w:val="180"/>
        </w:trPr>
        <w:tc>
          <w:tcPr>
            <w:tcW w:w="1560" w:type="dxa"/>
            <w:vMerge w:val="restart"/>
          </w:tcPr>
          <w:p w:rsidR="00AB0636" w:rsidRPr="00711D5D" w:rsidRDefault="00AB0636" w:rsidP="00AB0636">
            <w:pPr>
              <w:spacing w:after="0" w:line="240" w:lineRule="auto"/>
              <w:ind w:left="34" w:hanging="34"/>
              <w:outlineLvl w:val="0"/>
              <w:rPr>
                <w:rFonts w:ascii="Times New Roman" w:hAnsi="Times New Roman"/>
                <w:bCs/>
                <w:i/>
                <w:kern w:val="36"/>
                <w:sz w:val="24"/>
                <w:szCs w:val="24"/>
              </w:rPr>
            </w:pPr>
            <w:r w:rsidRPr="00711D5D">
              <w:rPr>
                <w:rFonts w:ascii="Times New Roman" w:hAnsi="Times New Roman"/>
                <w:bCs/>
                <w:i/>
                <w:kern w:val="36"/>
                <w:sz w:val="24"/>
                <w:szCs w:val="24"/>
              </w:rPr>
              <w:t>Социально-коммуникативное развитие</w:t>
            </w:r>
          </w:p>
        </w:tc>
        <w:tc>
          <w:tcPr>
            <w:tcW w:w="7909" w:type="dxa"/>
            <w:gridSpan w:val="2"/>
            <w:tcBorders>
              <w:bottom w:val="single" w:sz="4" w:space="0" w:color="auto"/>
            </w:tcBorders>
          </w:tcPr>
          <w:p w:rsidR="00AB0636" w:rsidRPr="00711D5D" w:rsidRDefault="00AB0636" w:rsidP="00C85696">
            <w:pPr>
              <w:spacing w:after="0" w:line="240" w:lineRule="auto"/>
              <w:jc w:val="center"/>
              <w:outlineLvl w:val="0"/>
              <w:rPr>
                <w:rFonts w:ascii="Times New Roman" w:hAnsi="Times New Roman"/>
                <w:b/>
                <w:bCs/>
                <w:kern w:val="36"/>
                <w:sz w:val="24"/>
                <w:szCs w:val="24"/>
              </w:rPr>
            </w:pPr>
            <w:r w:rsidRPr="00711D5D">
              <w:rPr>
                <w:rFonts w:ascii="Times New Roman" w:hAnsi="Times New Roman"/>
                <w:b/>
                <w:bCs/>
                <w:kern w:val="36"/>
                <w:sz w:val="24"/>
                <w:szCs w:val="24"/>
              </w:rPr>
              <w:t>Коммуникативная деятельность</w:t>
            </w:r>
          </w:p>
        </w:tc>
      </w:tr>
      <w:tr w:rsidR="00AB0636" w:rsidRPr="00A504B8" w:rsidTr="00AB0636">
        <w:trPr>
          <w:trHeight w:val="313"/>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bottom w:val="single" w:sz="4" w:space="0" w:color="auto"/>
            </w:tcBorders>
          </w:tcPr>
          <w:p w:rsidR="00AB0636" w:rsidRPr="00711D5D" w:rsidRDefault="00AB0636" w:rsidP="00C85696">
            <w:pPr>
              <w:spacing w:after="0" w:line="240" w:lineRule="auto"/>
              <w:outlineLvl w:val="0"/>
              <w:rPr>
                <w:rFonts w:ascii="Times New Roman" w:hAnsi="Times New Roman"/>
                <w:bCs/>
                <w:kern w:val="36"/>
                <w:sz w:val="24"/>
                <w:szCs w:val="24"/>
              </w:rPr>
            </w:pPr>
            <w:r w:rsidRPr="00711D5D">
              <w:rPr>
                <w:rFonts w:ascii="Times New Roman" w:hAnsi="Times New Roman"/>
                <w:bCs/>
                <w:kern w:val="36"/>
                <w:sz w:val="24"/>
                <w:szCs w:val="24"/>
              </w:rPr>
              <w:t>- решение ситуаций</w:t>
            </w:r>
          </w:p>
        </w:tc>
        <w:tc>
          <w:tcPr>
            <w:tcW w:w="2523" w:type="dxa"/>
            <w:tcBorders>
              <w:top w:val="single" w:sz="4" w:space="0" w:color="auto"/>
              <w:bottom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ежедневно</w:t>
            </w:r>
          </w:p>
        </w:tc>
      </w:tr>
      <w:tr w:rsidR="00AB0636" w:rsidRPr="00A504B8" w:rsidTr="00AB0636">
        <w:trPr>
          <w:trHeight w:val="231"/>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bottom w:val="single" w:sz="4" w:space="0" w:color="auto"/>
            </w:tcBorders>
          </w:tcPr>
          <w:p w:rsidR="00AB0636" w:rsidRPr="00711D5D" w:rsidRDefault="00AB0636" w:rsidP="00C85696">
            <w:pPr>
              <w:spacing w:after="0" w:line="240" w:lineRule="auto"/>
              <w:outlineLvl w:val="0"/>
              <w:rPr>
                <w:rFonts w:ascii="Times New Roman" w:hAnsi="Times New Roman"/>
                <w:bCs/>
                <w:kern w:val="36"/>
                <w:sz w:val="24"/>
                <w:szCs w:val="24"/>
              </w:rPr>
            </w:pPr>
            <w:r w:rsidRPr="00711D5D">
              <w:rPr>
                <w:rFonts w:ascii="Times New Roman" w:hAnsi="Times New Roman"/>
                <w:bCs/>
                <w:kern w:val="36"/>
                <w:sz w:val="24"/>
                <w:szCs w:val="24"/>
              </w:rPr>
              <w:t>- утренний прием детей</w:t>
            </w:r>
          </w:p>
        </w:tc>
        <w:tc>
          <w:tcPr>
            <w:tcW w:w="2523" w:type="dxa"/>
            <w:tcBorders>
              <w:top w:val="single" w:sz="4" w:space="0" w:color="auto"/>
              <w:bottom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ежедневно</w:t>
            </w:r>
          </w:p>
        </w:tc>
      </w:tr>
      <w:tr w:rsidR="00AB0636" w:rsidRPr="00A504B8" w:rsidTr="00AB0636">
        <w:trPr>
          <w:trHeight w:val="231"/>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bottom w:val="single" w:sz="4" w:space="0" w:color="auto"/>
            </w:tcBorders>
          </w:tcPr>
          <w:p w:rsidR="00AB0636" w:rsidRPr="00711D5D" w:rsidRDefault="00AB0636" w:rsidP="00C85696">
            <w:pPr>
              <w:spacing w:after="0" w:line="240" w:lineRule="auto"/>
              <w:outlineLvl w:val="0"/>
              <w:rPr>
                <w:rFonts w:ascii="Times New Roman" w:hAnsi="Times New Roman"/>
                <w:bCs/>
                <w:kern w:val="36"/>
                <w:sz w:val="24"/>
                <w:szCs w:val="24"/>
              </w:rPr>
            </w:pPr>
            <w:r w:rsidRPr="00711D5D">
              <w:rPr>
                <w:rFonts w:ascii="Times New Roman" w:hAnsi="Times New Roman"/>
                <w:bCs/>
                <w:kern w:val="36"/>
                <w:sz w:val="24"/>
                <w:szCs w:val="24"/>
              </w:rPr>
              <w:t>-индивидуальные и подгрупповые беседы</w:t>
            </w:r>
          </w:p>
        </w:tc>
        <w:tc>
          <w:tcPr>
            <w:tcW w:w="2523" w:type="dxa"/>
            <w:tcBorders>
              <w:top w:val="single" w:sz="4" w:space="0" w:color="auto"/>
              <w:bottom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1 раз в неделю</w:t>
            </w:r>
          </w:p>
        </w:tc>
      </w:tr>
      <w:tr w:rsidR="00AB0636" w:rsidRPr="00A504B8" w:rsidTr="00AB0636">
        <w:trPr>
          <w:trHeight w:val="281"/>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bottom w:val="single" w:sz="4" w:space="0" w:color="auto"/>
            </w:tcBorders>
          </w:tcPr>
          <w:p w:rsidR="00AB0636" w:rsidRPr="00711D5D" w:rsidRDefault="00AB0636" w:rsidP="00C85696">
            <w:pPr>
              <w:spacing w:after="0" w:line="240" w:lineRule="auto"/>
              <w:outlineLvl w:val="0"/>
              <w:rPr>
                <w:rFonts w:ascii="Times New Roman" w:hAnsi="Times New Roman"/>
                <w:bCs/>
                <w:kern w:val="36"/>
                <w:sz w:val="24"/>
                <w:szCs w:val="24"/>
              </w:rPr>
            </w:pPr>
            <w:r w:rsidRPr="00711D5D">
              <w:rPr>
                <w:rFonts w:ascii="Times New Roman" w:hAnsi="Times New Roman"/>
                <w:bCs/>
                <w:kern w:val="36"/>
                <w:sz w:val="24"/>
                <w:szCs w:val="24"/>
              </w:rPr>
              <w:t>-игры-диалоги</w:t>
            </w:r>
          </w:p>
        </w:tc>
        <w:tc>
          <w:tcPr>
            <w:tcW w:w="2523" w:type="dxa"/>
            <w:tcBorders>
              <w:top w:val="single" w:sz="4" w:space="0" w:color="auto"/>
              <w:bottom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ежедневно</w:t>
            </w:r>
          </w:p>
        </w:tc>
      </w:tr>
      <w:tr w:rsidR="00AB0636" w:rsidRPr="00A504B8" w:rsidTr="00AB0636">
        <w:trPr>
          <w:trHeight w:val="272"/>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bottom w:val="single" w:sz="4" w:space="0" w:color="auto"/>
            </w:tcBorders>
          </w:tcPr>
          <w:p w:rsidR="00AB0636" w:rsidRPr="00711D5D" w:rsidRDefault="00AB0636" w:rsidP="00C85696">
            <w:pPr>
              <w:spacing w:after="0" w:line="240" w:lineRule="auto"/>
              <w:outlineLvl w:val="0"/>
              <w:rPr>
                <w:rFonts w:ascii="Times New Roman" w:hAnsi="Times New Roman"/>
                <w:bCs/>
                <w:kern w:val="36"/>
                <w:sz w:val="24"/>
                <w:szCs w:val="24"/>
              </w:rPr>
            </w:pPr>
            <w:r w:rsidRPr="00711D5D">
              <w:rPr>
                <w:rFonts w:ascii="Times New Roman" w:hAnsi="Times New Roman"/>
                <w:bCs/>
                <w:kern w:val="36"/>
                <w:sz w:val="24"/>
                <w:szCs w:val="24"/>
              </w:rPr>
              <w:t>-чтение художественных произведений</w:t>
            </w:r>
          </w:p>
        </w:tc>
        <w:tc>
          <w:tcPr>
            <w:tcW w:w="2523" w:type="dxa"/>
            <w:tcBorders>
              <w:top w:val="single" w:sz="4" w:space="0" w:color="auto"/>
              <w:bottom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1 раз в неделю</w:t>
            </w:r>
          </w:p>
        </w:tc>
      </w:tr>
      <w:tr w:rsidR="00AB0636" w:rsidRPr="00A504B8" w:rsidTr="00AB0636">
        <w:trPr>
          <w:trHeight w:val="275"/>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bottom w:val="single" w:sz="4" w:space="0" w:color="auto"/>
            </w:tcBorders>
          </w:tcPr>
          <w:p w:rsidR="00AB0636" w:rsidRPr="00711D5D" w:rsidRDefault="00AB0636" w:rsidP="00C85696">
            <w:pPr>
              <w:spacing w:after="0" w:line="240" w:lineRule="auto"/>
              <w:outlineLvl w:val="0"/>
              <w:rPr>
                <w:rFonts w:ascii="Times New Roman" w:hAnsi="Times New Roman"/>
                <w:bCs/>
                <w:kern w:val="36"/>
                <w:sz w:val="24"/>
                <w:szCs w:val="24"/>
              </w:rPr>
            </w:pPr>
            <w:r w:rsidRPr="00711D5D">
              <w:rPr>
                <w:rFonts w:ascii="Times New Roman" w:hAnsi="Times New Roman"/>
                <w:bCs/>
                <w:kern w:val="36"/>
                <w:sz w:val="24"/>
                <w:szCs w:val="24"/>
              </w:rPr>
              <w:t>-наблюдения</w:t>
            </w:r>
          </w:p>
        </w:tc>
        <w:tc>
          <w:tcPr>
            <w:tcW w:w="2523" w:type="dxa"/>
            <w:tcBorders>
              <w:top w:val="single" w:sz="4" w:space="0" w:color="auto"/>
              <w:bottom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ежедневно</w:t>
            </w:r>
          </w:p>
        </w:tc>
      </w:tr>
      <w:tr w:rsidR="00AB0636" w:rsidRPr="00A504B8" w:rsidTr="00AB0636">
        <w:trPr>
          <w:trHeight w:val="280"/>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bottom w:val="single" w:sz="4" w:space="0" w:color="auto"/>
            </w:tcBorders>
          </w:tcPr>
          <w:p w:rsidR="00AB0636" w:rsidRPr="00711D5D" w:rsidRDefault="00AB0636" w:rsidP="00C85696">
            <w:pPr>
              <w:spacing w:after="0" w:line="240" w:lineRule="auto"/>
              <w:outlineLvl w:val="0"/>
              <w:rPr>
                <w:rFonts w:ascii="Times New Roman" w:hAnsi="Times New Roman"/>
                <w:bCs/>
                <w:kern w:val="36"/>
                <w:sz w:val="24"/>
                <w:szCs w:val="24"/>
              </w:rPr>
            </w:pPr>
            <w:r w:rsidRPr="00711D5D">
              <w:rPr>
                <w:rFonts w:ascii="Times New Roman" w:hAnsi="Times New Roman"/>
                <w:bCs/>
                <w:kern w:val="36"/>
                <w:sz w:val="24"/>
                <w:szCs w:val="24"/>
              </w:rPr>
              <w:t>-рассматривание</w:t>
            </w:r>
          </w:p>
        </w:tc>
        <w:tc>
          <w:tcPr>
            <w:tcW w:w="2523" w:type="dxa"/>
            <w:tcBorders>
              <w:top w:val="single" w:sz="4" w:space="0" w:color="auto"/>
              <w:bottom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ежедневно</w:t>
            </w:r>
          </w:p>
        </w:tc>
      </w:tr>
      <w:tr w:rsidR="00AB0636" w:rsidRPr="00A504B8" w:rsidTr="00AB0636">
        <w:trPr>
          <w:trHeight w:val="180"/>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bottom w:val="single" w:sz="4" w:space="0" w:color="auto"/>
            </w:tcBorders>
          </w:tcPr>
          <w:p w:rsidR="00AB0636" w:rsidRPr="00711D5D" w:rsidRDefault="00AB0636" w:rsidP="00C85696">
            <w:pPr>
              <w:spacing w:after="0" w:line="240" w:lineRule="auto"/>
              <w:outlineLvl w:val="0"/>
              <w:rPr>
                <w:rFonts w:ascii="Times New Roman" w:hAnsi="Times New Roman"/>
                <w:bCs/>
                <w:kern w:val="36"/>
                <w:sz w:val="24"/>
                <w:szCs w:val="24"/>
              </w:rPr>
            </w:pPr>
            <w:r w:rsidRPr="00711D5D">
              <w:rPr>
                <w:rFonts w:ascii="Times New Roman" w:hAnsi="Times New Roman"/>
                <w:bCs/>
                <w:kern w:val="36"/>
                <w:sz w:val="24"/>
                <w:szCs w:val="24"/>
              </w:rPr>
              <w:t>-экскурсия</w:t>
            </w:r>
          </w:p>
        </w:tc>
        <w:tc>
          <w:tcPr>
            <w:tcW w:w="2523" w:type="dxa"/>
            <w:tcBorders>
              <w:top w:val="single" w:sz="4" w:space="0" w:color="auto"/>
              <w:bottom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1 раз в месяц</w:t>
            </w:r>
          </w:p>
        </w:tc>
      </w:tr>
      <w:tr w:rsidR="00AB0636" w:rsidRPr="00A504B8" w:rsidTr="00AB0636">
        <w:trPr>
          <w:trHeight w:val="260"/>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bottom w:val="single" w:sz="4" w:space="0" w:color="auto"/>
            </w:tcBorders>
          </w:tcPr>
          <w:p w:rsidR="00AB0636" w:rsidRPr="00711D5D" w:rsidRDefault="00AB0636" w:rsidP="00C85696">
            <w:pPr>
              <w:spacing w:after="0" w:line="240" w:lineRule="auto"/>
              <w:outlineLvl w:val="0"/>
              <w:rPr>
                <w:rFonts w:ascii="Times New Roman" w:hAnsi="Times New Roman"/>
                <w:bCs/>
                <w:kern w:val="36"/>
                <w:sz w:val="24"/>
                <w:szCs w:val="24"/>
              </w:rPr>
            </w:pPr>
            <w:r w:rsidRPr="00711D5D">
              <w:rPr>
                <w:rFonts w:ascii="Times New Roman" w:hAnsi="Times New Roman"/>
                <w:bCs/>
                <w:kern w:val="36"/>
                <w:sz w:val="24"/>
                <w:szCs w:val="24"/>
              </w:rPr>
              <w:t>-проектная деятельность (если, реализуется проект)</w:t>
            </w:r>
          </w:p>
        </w:tc>
        <w:tc>
          <w:tcPr>
            <w:tcW w:w="2523" w:type="dxa"/>
            <w:tcBorders>
              <w:top w:val="single" w:sz="4" w:space="0" w:color="auto"/>
              <w:bottom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1 раз в неделю</w:t>
            </w:r>
          </w:p>
        </w:tc>
      </w:tr>
      <w:tr w:rsidR="00AB0636" w:rsidRPr="00A504B8" w:rsidTr="00AB0636">
        <w:trPr>
          <w:trHeight w:val="180"/>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7909" w:type="dxa"/>
            <w:gridSpan w:val="2"/>
            <w:tcBorders>
              <w:top w:val="single" w:sz="4" w:space="0" w:color="auto"/>
              <w:bottom w:val="single" w:sz="4" w:space="0" w:color="auto"/>
            </w:tcBorders>
          </w:tcPr>
          <w:p w:rsidR="00AB0636" w:rsidRPr="00711D5D" w:rsidRDefault="00AB0636" w:rsidP="00C85696">
            <w:pPr>
              <w:spacing w:after="0" w:line="240" w:lineRule="auto"/>
              <w:ind w:right="-108"/>
              <w:jc w:val="center"/>
              <w:outlineLvl w:val="0"/>
              <w:rPr>
                <w:rFonts w:ascii="Times New Roman" w:hAnsi="Times New Roman"/>
                <w:bCs/>
                <w:kern w:val="36"/>
                <w:sz w:val="24"/>
                <w:szCs w:val="24"/>
              </w:rPr>
            </w:pPr>
            <w:r w:rsidRPr="00711D5D">
              <w:rPr>
                <w:rFonts w:ascii="Times New Roman" w:hAnsi="Times New Roman"/>
                <w:b/>
                <w:bCs/>
                <w:kern w:val="36"/>
                <w:sz w:val="24"/>
                <w:szCs w:val="24"/>
              </w:rPr>
              <w:t>Игровая деятельность</w:t>
            </w:r>
          </w:p>
        </w:tc>
      </w:tr>
      <w:tr w:rsidR="00AB0636" w:rsidRPr="00A504B8" w:rsidTr="00AB0636">
        <w:trPr>
          <w:trHeight w:val="537"/>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bottom w:val="single" w:sz="4" w:space="0" w:color="auto"/>
            </w:tcBorders>
          </w:tcPr>
          <w:p w:rsidR="00AB0636" w:rsidRPr="00711D5D" w:rsidRDefault="00AB0636" w:rsidP="00C85696">
            <w:pPr>
              <w:spacing w:after="0" w:line="240" w:lineRule="auto"/>
              <w:outlineLvl w:val="0"/>
              <w:rPr>
                <w:rFonts w:ascii="Times New Roman" w:hAnsi="Times New Roman"/>
                <w:bCs/>
                <w:kern w:val="36"/>
                <w:sz w:val="24"/>
                <w:szCs w:val="24"/>
              </w:rPr>
            </w:pPr>
            <w:r w:rsidRPr="00711D5D">
              <w:rPr>
                <w:rFonts w:ascii="Times New Roman" w:hAnsi="Times New Roman"/>
                <w:bCs/>
                <w:kern w:val="36"/>
                <w:sz w:val="24"/>
                <w:szCs w:val="24"/>
              </w:rPr>
              <w:t>- утренний прием детей, индивидуальные и подгрупповые беседы</w:t>
            </w:r>
          </w:p>
        </w:tc>
        <w:tc>
          <w:tcPr>
            <w:tcW w:w="2523" w:type="dxa"/>
            <w:tcBorders>
              <w:top w:val="single" w:sz="4" w:space="0" w:color="auto"/>
              <w:bottom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ежедневно</w:t>
            </w:r>
          </w:p>
        </w:tc>
      </w:tr>
      <w:tr w:rsidR="00AB0636" w:rsidRPr="00A504B8" w:rsidTr="00AB0636">
        <w:trPr>
          <w:trHeight w:val="545"/>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bottom w:val="single" w:sz="4" w:space="0" w:color="auto"/>
            </w:tcBorders>
          </w:tcPr>
          <w:p w:rsidR="00AB0636" w:rsidRPr="00711D5D" w:rsidRDefault="00AB0636" w:rsidP="00C85696">
            <w:pPr>
              <w:spacing w:after="0" w:line="240" w:lineRule="auto"/>
              <w:ind w:right="-108"/>
              <w:outlineLvl w:val="0"/>
              <w:rPr>
                <w:rFonts w:ascii="Times New Roman" w:hAnsi="Times New Roman"/>
                <w:bCs/>
                <w:kern w:val="36"/>
                <w:sz w:val="24"/>
                <w:szCs w:val="24"/>
              </w:rPr>
            </w:pPr>
            <w:r w:rsidRPr="00711D5D">
              <w:rPr>
                <w:rFonts w:ascii="Times New Roman" w:hAnsi="Times New Roman"/>
                <w:bCs/>
                <w:kern w:val="36"/>
                <w:sz w:val="24"/>
                <w:szCs w:val="24"/>
              </w:rPr>
              <w:t>- оценка эмоционального настроения группы с последующей коррекцией плана работы</w:t>
            </w:r>
          </w:p>
        </w:tc>
        <w:tc>
          <w:tcPr>
            <w:tcW w:w="2523" w:type="dxa"/>
            <w:tcBorders>
              <w:top w:val="single" w:sz="4" w:space="0" w:color="auto"/>
              <w:bottom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ежедневно</w:t>
            </w:r>
          </w:p>
          <w:p w:rsidR="00AB0636" w:rsidRPr="00711D5D" w:rsidRDefault="00AB0636" w:rsidP="00C85696">
            <w:pPr>
              <w:spacing w:after="0" w:line="240" w:lineRule="auto"/>
              <w:jc w:val="center"/>
              <w:outlineLvl w:val="0"/>
              <w:rPr>
                <w:rFonts w:ascii="Times New Roman" w:hAnsi="Times New Roman"/>
                <w:bCs/>
                <w:kern w:val="36"/>
                <w:sz w:val="24"/>
                <w:szCs w:val="24"/>
              </w:rPr>
            </w:pPr>
          </w:p>
        </w:tc>
      </w:tr>
      <w:tr w:rsidR="00AB0636" w:rsidRPr="00A504B8" w:rsidTr="00AB0636">
        <w:trPr>
          <w:trHeight w:val="256"/>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bottom w:val="single" w:sz="4" w:space="0" w:color="auto"/>
            </w:tcBorders>
          </w:tcPr>
          <w:p w:rsidR="00AB0636" w:rsidRPr="00711D5D" w:rsidRDefault="00AB0636" w:rsidP="00C85696">
            <w:pPr>
              <w:spacing w:after="0" w:line="240" w:lineRule="auto"/>
              <w:outlineLvl w:val="0"/>
              <w:rPr>
                <w:rFonts w:ascii="Times New Roman" w:hAnsi="Times New Roman"/>
                <w:bCs/>
                <w:kern w:val="36"/>
                <w:sz w:val="24"/>
                <w:szCs w:val="24"/>
              </w:rPr>
            </w:pPr>
            <w:r w:rsidRPr="00711D5D">
              <w:rPr>
                <w:rFonts w:ascii="Times New Roman" w:hAnsi="Times New Roman"/>
                <w:bCs/>
                <w:kern w:val="36"/>
                <w:sz w:val="24"/>
                <w:szCs w:val="24"/>
              </w:rPr>
              <w:t>- формирование навыков культуры еды</w:t>
            </w:r>
          </w:p>
        </w:tc>
        <w:tc>
          <w:tcPr>
            <w:tcW w:w="2523" w:type="dxa"/>
            <w:tcBorders>
              <w:top w:val="single" w:sz="4" w:space="0" w:color="auto"/>
              <w:bottom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ежедневно</w:t>
            </w:r>
          </w:p>
        </w:tc>
      </w:tr>
      <w:tr w:rsidR="00AB0636" w:rsidRPr="00A504B8" w:rsidTr="00AB0636">
        <w:trPr>
          <w:trHeight w:val="283"/>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tcBorders>
          </w:tcPr>
          <w:p w:rsidR="00AB0636" w:rsidRPr="00711D5D" w:rsidRDefault="00AB0636" w:rsidP="00C85696">
            <w:pPr>
              <w:spacing w:after="0" w:line="240" w:lineRule="auto"/>
              <w:ind w:right="-108"/>
              <w:outlineLvl w:val="0"/>
              <w:rPr>
                <w:rFonts w:ascii="Times New Roman" w:hAnsi="Times New Roman"/>
                <w:bCs/>
                <w:kern w:val="36"/>
                <w:sz w:val="24"/>
                <w:szCs w:val="24"/>
              </w:rPr>
            </w:pPr>
            <w:r w:rsidRPr="00711D5D">
              <w:rPr>
                <w:rFonts w:ascii="Times New Roman" w:hAnsi="Times New Roman"/>
                <w:bCs/>
                <w:kern w:val="36"/>
                <w:sz w:val="24"/>
                <w:szCs w:val="24"/>
              </w:rPr>
              <w:t>- формирование навыков культуры поведения</w:t>
            </w:r>
          </w:p>
        </w:tc>
        <w:tc>
          <w:tcPr>
            <w:tcW w:w="2523" w:type="dxa"/>
            <w:tcBorders>
              <w:top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ежедневно</w:t>
            </w:r>
          </w:p>
          <w:p w:rsidR="00AB0636" w:rsidRPr="00711D5D" w:rsidRDefault="00AB0636" w:rsidP="00C85696">
            <w:pPr>
              <w:spacing w:after="0" w:line="240" w:lineRule="auto"/>
              <w:jc w:val="center"/>
              <w:outlineLvl w:val="0"/>
              <w:rPr>
                <w:rFonts w:ascii="Times New Roman" w:hAnsi="Times New Roman"/>
                <w:bCs/>
                <w:kern w:val="36"/>
                <w:sz w:val="24"/>
                <w:szCs w:val="24"/>
              </w:rPr>
            </w:pPr>
          </w:p>
        </w:tc>
      </w:tr>
      <w:tr w:rsidR="00AB0636" w:rsidRPr="00A504B8" w:rsidTr="00AB0636">
        <w:trPr>
          <w:trHeight w:val="167"/>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bottom w:val="single" w:sz="4" w:space="0" w:color="auto"/>
            </w:tcBorders>
          </w:tcPr>
          <w:p w:rsidR="00AB0636" w:rsidRPr="00711D5D" w:rsidRDefault="00AB0636" w:rsidP="00C85696">
            <w:pPr>
              <w:spacing w:after="0" w:line="240" w:lineRule="auto"/>
              <w:outlineLvl w:val="0"/>
              <w:rPr>
                <w:rFonts w:ascii="Times New Roman" w:hAnsi="Times New Roman"/>
                <w:bCs/>
                <w:kern w:val="36"/>
                <w:sz w:val="24"/>
                <w:szCs w:val="24"/>
              </w:rPr>
            </w:pPr>
            <w:r w:rsidRPr="00711D5D">
              <w:rPr>
                <w:rFonts w:ascii="Times New Roman" w:hAnsi="Times New Roman"/>
                <w:bCs/>
                <w:kern w:val="36"/>
                <w:sz w:val="24"/>
                <w:szCs w:val="24"/>
              </w:rPr>
              <w:t>- этика быта, трудовые поручения</w:t>
            </w:r>
          </w:p>
        </w:tc>
        <w:tc>
          <w:tcPr>
            <w:tcW w:w="2523" w:type="dxa"/>
            <w:tcBorders>
              <w:top w:val="single" w:sz="4" w:space="0" w:color="auto"/>
              <w:bottom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ежедневно</w:t>
            </w:r>
          </w:p>
        </w:tc>
      </w:tr>
      <w:tr w:rsidR="00AB0636" w:rsidRPr="00A504B8" w:rsidTr="00AB0636">
        <w:trPr>
          <w:trHeight w:val="289"/>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bottom w:val="single" w:sz="4" w:space="0" w:color="auto"/>
            </w:tcBorders>
          </w:tcPr>
          <w:p w:rsidR="00AB0636" w:rsidRPr="00711D5D" w:rsidRDefault="00AB0636" w:rsidP="00C85696">
            <w:pPr>
              <w:spacing w:after="0" w:line="240" w:lineRule="auto"/>
              <w:outlineLvl w:val="0"/>
              <w:rPr>
                <w:rFonts w:ascii="Times New Roman" w:hAnsi="Times New Roman"/>
                <w:bCs/>
                <w:kern w:val="36"/>
                <w:sz w:val="24"/>
                <w:szCs w:val="24"/>
              </w:rPr>
            </w:pPr>
            <w:r w:rsidRPr="00711D5D">
              <w:rPr>
                <w:rFonts w:ascii="Times New Roman" w:hAnsi="Times New Roman"/>
                <w:bCs/>
                <w:kern w:val="36"/>
                <w:sz w:val="24"/>
                <w:szCs w:val="24"/>
              </w:rPr>
              <w:t>- сюжетно-ролевые игры</w:t>
            </w:r>
          </w:p>
        </w:tc>
        <w:tc>
          <w:tcPr>
            <w:tcW w:w="2523" w:type="dxa"/>
            <w:tcBorders>
              <w:top w:val="single" w:sz="4" w:space="0" w:color="auto"/>
              <w:bottom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ежедневно</w:t>
            </w:r>
          </w:p>
        </w:tc>
      </w:tr>
      <w:tr w:rsidR="00AB0636" w:rsidRPr="00A504B8" w:rsidTr="00AB0636">
        <w:trPr>
          <w:trHeight w:val="355"/>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bottom w:val="single" w:sz="4" w:space="0" w:color="auto"/>
            </w:tcBorders>
          </w:tcPr>
          <w:p w:rsidR="00AB0636" w:rsidRPr="00711D5D" w:rsidRDefault="00AB0636" w:rsidP="00C85696">
            <w:pPr>
              <w:spacing w:after="0" w:line="240" w:lineRule="auto"/>
              <w:outlineLvl w:val="0"/>
              <w:rPr>
                <w:rFonts w:ascii="Times New Roman" w:hAnsi="Times New Roman"/>
                <w:bCs/>
                <w:kern w:val="36"/>
                <w:sz w:val="24"/>
                <w:szCs w:val="24"/>
              </w:rPr>
            </w:pPr>
            <w:r w:rsidRPr="00711D5D">
              <w:rPr>
                <w:rFonts w:ascii="Times New Roman" w:hAnsi="Times New Roman"/>
                <w:bCs/>
                <w:kern w:val="36"/>
                <w:sz w:val="24"/>
                <w:szCs w:val="24"/>
              </w:rPr>
              <w:t>- дидактические игры</w:t>
            </w:r>
          </w:p>
        </w:tc>
        <w:tc>
          <w:tcPr>
            <w:tcW w:w="2523" w:type="dxa"/>
            <w:tcBorders>
              <w:top w:val="single" w:sz="4" w:space="0" w:color="auto"/>
              <w:bottom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ежедневно</w:t>
            </w:r>
          </w:p>
        </w:tc>
      </w:tr>
      <w:tr w:rsidR="00AB0636" w:rsidRPr="00A504B8" w:rsidTr="00AB0636">
        <w:trPr>
          <w:trHeight w:val="141"/>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7909" w:type="dxa"/>
            <w:gridSpan w:val="2"/>
            <w:tcBorders>
              <w:top w:val="single" w:sz="4" w:space="0" w:color="auto"/>
              <w:bottom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
                <w:bCs/>
                <w:kern w:val="36"/>
                <w:sz w:val="24"/>
                <w:szCs w:val="24"/>
              </w:rPr>
              <w:t>Самообслуживание и элементарный бытовой труд</w:t>
            </w:r>
          </w:p>
        </w:tc>
      </w:tr>
      <w:tr w:rsidR="00AB0636" w:rsidRPr="00A504B8" w:rsidTr="00AB0636">
        <w:trPr>
          <w:trHeight w:val="219"/>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bottom w:val="single" w:sz="4" w:space="0" w:color="auto"/>
            </w:tcBorders>
          </w:tcPr>
          <w:p w:rsidR="00AB0636" w:rsidRPr="00711D5D" w:rsidRDefault="00AB0636" w:rsidP="00C85696">
            <w:pPr>
              <w:spacing w:after="0" w:line="240" w:lineRule="auto"/>
              <w:outlineLvl w:val="0"/>
              <w:rPr>
                <w:rFonts w:ascii="Times New Roman" w:hAnsi="Times New Roman"/>
                <w:bCs/>
                <w:kern w:val="36"/>
                <w:sz w:val="24"/>
                <w:szCs w:val="24"/>
              </w:rPr>
            </w:pPr>
            <w:r w:rsidRPr="00711D5D">
              <w:rPr>
                <w:rFonts w:ascii="Times New Roman" w:hAnsi="Times New Roman"/>
                <w:bCs/>
                <w:kern w:val="36"/>
                <w:sz w:val="24"/>
                <w:szCs w:val="24"/>
              </w:rPr>
              <w:t>- трудовые поручения</w:t>
            </w:r>
          </w:p>
        </w:tc>
        <w:tc>
          <w:tcPr>
            <w:tcW w:w="2523" w:type="dxa"/>
            <w:tcBorders>
              <w:top w:val="single" w:sz="4" w:space="0" w:color="auto"/>
              <w:bottom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ежедневно</w:t>
            </w:r>
          </w:p>
        </w:tc>
      </w:tr>
      <w:tr w:rsidR="00AB0636" w:rsidRPr="00A504B8" w:rsidTr="00AB0636">
        <w:trPr>
          <w:trHeight w:val="295"/>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bottom w:val="single" w:sz="4" w:space="0" w:color="auto"/>
            </w:tcBorders>
          </w:tcPr>
          <w:p w:rsidR="00AB0636" w:rsidRPr="00711D5D" w:rsidRDefault="00AB0636" w:rsidP="00C85696">
            <w:pPr>
              <w:spacing w:after="0" w:line="240" w:lineRule="auto"/>
              <w:outlineLvl w:val="0"/>
              <w:rPr>
                <w:rFonts w:ascii="Times New Roman" w:hAnsi="Times New Roman"/>
                <w:bCs/>
                <w:kern w:val="36"/>
                <w:sz w:val="24"/>
                <w:szCs w:val="24"/>
              </w:rPr>
            </w:pPr>
            <w:r w:rsidRPr="00711D5D">
              <w:rPr>
                <w:rFonts w:ascii="Times New Roman" w:hAnsi="Times New Roman"/>
                <w:bCs/>
                <w:kern w:val="36"/>
                <w:sz w:val="24"/>
                <w:szCs w:val="24"/>
              </w:rPr>
              <w:t>-самообслуживание</w:t>
            </w:r>
          </w:p>
        </w:tc>
        <w:tc>
          <w:tcPr>
            <w:tcW w:w="2523" w:type="dxa"/>
            <w:tcBorders>
              <w:top w:val="single" w:sz="4" w:space="0" w:color="auto"/>
              <w:bottom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ежедневно</w:t>
            </w:r>
          </w:p>
        </w:tc>
      </w:tr>
      <w:tr w:rsidR="00AB0636" w:rsidRPr="00A504B8" w:rsidTr="00AB0636">
        <w:trPr>
          <w:trHeight w:val="245"/>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bottom w:val="single" w:sz="4" w:space="0" w:color="auto"/>
            </w:tcBorders>
          </w:tcPr>
          <w:p w:rsidR="00AB0636" w:rsidRPr="00711D5D" w:rsidRDefault="00AB0636" w:rsidP="00C85696">
            <w:pPr>
              <w:spacing w:after="0" w:line="240" w:lineRule="auto"/>
              <w:outlineLvl w:val="0"/>
              <w:rPr>
                <w:rFonts w:ascii="Times New Roman" w:hAnsi="Times New Roman"/>
                <w:bCs/>
                <w:kern w:val="36"/>
                <w:sz w:val="24"/>
                <w:szCs w:val="24"/>
              </w:rPr>
            </w:pPr>
            <w:r w:rsidRPr="00711D5D">
              <w:rPr>
                <w:rFonts w:ascii="Times New Roman" w:hAnsi="Times New Roman"/>
                <w:bCs/>
                <w:kern w:val="36"/>
                <w:sz w:val="24"/>
                <w:szCs w:val="24"/>
              </w:rPr>
              <w:t>-дежурства</w:t>
            </w:r>
          </w:p>
        </w:tc>
        <w:tc>
          <w:tcPr>
            <w:tcW w:w="2523" w:type="dxa"/>
            <w:tcBorders>
              <w:top w:val="single" w:sz="4" w:space="0" w:color="auto"/>
              <w:bottom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ежедневно</w:t>
            </w:r>
          </w:p>
        </w:tc>
      </w:tr>
      <w:tr w:rsidR="00AB0636" w:rsidRPr="00A504B8" w:rsidTr="00AB0636">
        <w:trPr>
          <w:trHeight w:val="240"/>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tcBorders>
          </w:tcPr>
          <w:p w:rsidR="00AB0636" w:rsidRPr="00711D5D" w:rsidRDefault="00AB0636" w:rsidP="00C85696">
            <w:pPr>
              <w:spacing w:after="0" w:line="240" w:lineRule="auto"/>
              <w:outlineLvl w:val="0"/>
              <w:rPr>
                <w:rFonts w:ascii="Times New Roman" w:hAnsi="Times New Roman"/>
                <w:bCs/>
                <w:kern w:val="36"/>
                <w:sz w:val="24"/>
                <w:szCs w:val="24"/>
              </w:rPr>
            </w:pPr>
            <w:r w:rsidRPr="00711D5D">
              <w:rPr>
                <w:rFonts w:ascii="Times New Roman" w:hAnsi="Times New Roman"/>
                <w:bCs/>
                <w:kern w:val="36"/>
                <w:sz w:val="24"/>
                <w:szCs w:val="24"/>
              </w:rPr>
              <w:t>-хозяйственно-бытовой труд</w:t>
            </w:r>
          </w:p>
        </w:tc>
        <w:tc>
          <w:tcPr>
            <w:tcW w:w="2523" w:type="dxa"/>
            <w:tcBorders>
              <w:top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1 раз в неделю</w:t>
            </w:r>
          </w:p>
        </w:tc>
      </w:tr>
      <w:tr w:rsidR="00AB0636" w:rsidRPr="00A504B8" w:rsidTr="00AB0636">
        <w:trPr>
          <w:trHeight w:val="308"/>
        </w:trPr>
        <w:tc>
          <w:tcPr>
            <w:tcW w:w="1560" w:type="dxa"/>
            <w:vMerge/>
          </w:tcPr>
          <w:p w:rsidR="00AB0636" w:rsidRPr="00711D5D" w:rsidRDefault="00AB0636" w:rsidP="00AB0636">
            <w:pPr>
              <w:spacing w:after="0" w:line="240" w:lineRule="auto"/>
              <w:ind w:left="34" w:hanging="34"/>
              <w:outlineLvl w:val="0"/>
              <w:rPr>
                <w:rFonts w:ascii="Times New Roman" w:hAnsi="Times New Roman"/>
                <w:bCs/>
                <w:i/>
                <w:kern w:val="36"/>
                <w:sz w:val="24"/>
                <w:szCs w:val="24"/>
              </w:rPr>
            </w:pPr>
          </w:p>
        </w:tc>
        <w:tc>
          <w:tcPr>
            <w:tcW w:w="5386" w:type="dxa"/>
            <w:tcBorders>
              <w:top w:val="single" w:sz="4" w:space="0" w:color="auto"/>
              <w:bottom w:val="single" w:sz="4" w:space="0" w:color="auto"/>
            </w:tcBorders>
          </w:tcPr>
          <w:p w:rsidR="00AB0636" w:rsidRPr="00711D5D" w:rsidRDefault="00AB0636" w:rsidP="00C85696">
            <w:pPr>
              <w:spacing w:after="0" w:line="240" w:lineRule="auto"/>
              <w:outlineLvl w:val="0"/>
              <w:rPr>
                <w:rFonts w:ascii="Times New Roman" w:hAnsi="Times New Roman"/>
                <w:bCs/>
                <w:kern w:val="36"/>
                <w:sz w:val="24"/>
                <w:szCs w:val="24"/>
              </w:rPr>
            </w:pPr>
            <w:r w:rsidRPr="00711D5D">
              <w:rPr>
                <w:rFonts w:ascii="Times New Roman" w:hAnsi="Times New Roman"/>
                <w:bCs/>
                <w:kern w:val="36"/>
                <w:sz w:val="24"/>
                <w:szCs w:val="24"/>
              </w:rPr>
              <w:t>-ручной труд</w:t>
            </w:r>
          </w:p>
        </w:tc>
        <w:tc>
          <w:tcPr>
            <w:tcW w:w="2523" w:type="dxa"/>
            <w:tcBorders>
              <w:top w:val="single" w:sz="4" w:space="0" w:color="auto"/>
              <w:bottom w:val="single" w:sz="4" w:space="0" w:color="auto"/>
            </w:tcBorders>
          </w:tcPr>
          <w:p w:rsidR="00AB0636" w:rsidRPr="00711D5D" w:rsidRDefault="00AB0636" w:rsidP="00C85696">
            <w:pPr>
              <w:spacing w:after="0" w:line="240" w:lineRule="auto"/>
              <w:jc w:val="center"/>
              <w:outlineLvl w:val="0"/>
              <w:rPr>
                <w:rFonts w:ascii="Times New Roman" w:hAnsi="Times New Roman"/>
                <w:bCs/>
                <w:kern w:val="36"/>
                <w:sz w:val="24"/>
                <w:szCs w:val="24"/>
              </w:rPr>
            </w:pPr>
            <w:r w:rsidRPr="00711D5D">
              <w:rPr>
                <w:rFonts w:ascii="Times New Roman" w:hAnsi="Times New Roman"/>
                <w:bCs/>
                <w:kern w:val="36"/>
                <w:sz w:val="24"/>
                <w:szCs w:val="24"/>
              </w:rPr>
              <w:t>1 раз в 2 недели</w:t>
            </w:r>
          </w:p>
        </w:tc>
      </w:tr>
    </w:tbl>
    <w:p w:rsidR="00AB0636" w:rsidRDefault="00AB0636" w:rsidP="00AB0636">
      <w:pPr>
        <w:widowControl w:val="0"/>
        <w:autoSpaceDE w:val="0"/>
        <w:autoSpaceDN w:val="0"/>
        <w:spacing w:after="0" w:line="240" w:lineRule="auto"/>
        <w:ind w:left="720" w:right="485"/>
        <w:jc w:val="both"/>
        <w:rPr>
          <w:rFonts w:ascii="Times New Roman" w:eastAsia="Times New Roman" w:hAnsi="Times New Roman" w:cs="Times New Roman"/>
          <w:sz w:val="24"/>
          <w:szCs w:val="24"/>
        </w:rPr>
      </w:pPr>
    </w:p>
    <w:p w:rsidR="00282BC5" w:rsidRDefault="00753E6A" w:rsidP="00282BC5">
      <w:pPr>
        <w:widowControl w:val="0"/>
        <w:autoSpaceDE w:val="0"/>
        <w:autoSpaceDN w:val="0"/>
        <w:spacing w:after="0" w:line="240" w:lineRule="auto"/>
        <w:ind w:left="708" w:right="485" w:hanging="424"/>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2.10</w:t>
      </w:r>
      <w:r w:rsidR="00282BC5" w:rsidRPr="00AB0636">
        <w:rPr>
          <w:rFonts w:ascii="Times New Roman" w:eastAsia="Times New Roman" w:hAnsi="Times New Roman" w:cs="Times New Roman"/>
          <w:b/>
          <w:i/>
          <w:sz w:val="24"/>
          <w:szCs w:val="24"/>
        </w:rPr>
        <w:t>.</w:t>
      </w:r>
      <w:r>
        <w:rPr>
          <w:rFonts w:ascii="Times New Roman" w:eastAsia="Times New Roman" w:hAnsi="Times New Roman" w:cs="Times New Roman"/>
          <w:b/>
          <w:i/>
          <w:sz w:val="24"/>
          <w:szCs w:val="24"/>
        </w:rPr>
        <w:t>1.</w:t>
      </w:r>
      <w:r w:rsidR="00282BC5">
        <w:rPr>
          <w:rFonts w:ascii="Times New Roman" w:eastAsia="Times New Roman" w:hAnsi="Times New Roman" w:cs="Times New Roman"/>
          <w:b/>
          <w:i/>
          <w:sz w:val="24"/>
          <w:szCs w:val="24"/>
        </w:rPr>
        <w:t>2</w:t>
      </w:r>
      <w:r w:rsidR="00282BC5" w:rsidRPr="00AB0636">
        <w:rPr>
          <w:rFonts w:ascii="Times New Roman" w:eastAsia="Times New Roman" w:hAnsi="Times New Roman" w:cs="Times New Roman"/>
          <w:b/>
          <w:i/>
          <w:sz w:val="24"/>
          <w:szCs w:val="24"/>
        </w:rPr>
        <w:t xml:space="preserve"> </w:t>
      </w:r>
      <w:r w:rsidR="00282BC5">
        <w:rPr>
          <w:rFonts w:ascii="Times New Roman" w:eastAsia="Times New Roman" w:hAnsi="Times New Roman" w:cs="Times New Roman"/>
          <w:b/>
          <w:i/>
          <w:sz w:val="24"/>
          <w:szCs w:val="24"/>
        </w:rPr>
        <w:t>Познаватель</w:t>
      </w:r>
      <w:r w:rsidR="00282BC5" w:rsidRPr="00AB0636">
        <w:rPr>
          <w:rFonts w:ascii="Times New Roman" w:eastAsia="Times New Roman" w:hAnsi="Times New Roman" w:cs="Times New Roman"/>
          <w:b/>
          <w:i/>
          <w:sz w:val="24"/>
          <w:szCs w:val="24"/>
        </w:rPr>
        <w:t>ное развитие</w:t>
      </w:r>
    </w:p>
    <w:p w:rsidR="00282BC5" w:rsidRDefault="00282BC5" w:rsidP="00282BC5">
      <w:pPr>
        <w:widowControl w:val="0"/>
        <w:autoSpaceDE w:val="0"/>
        <w:autoSpaceDN w:val="0"/>
        <w:spacing w:after="0" w:line="240" w:lineRule="auto"/>
        <w:ind w:left="708" w:right="485" w:hanging="424"/>
        <w:jc w:val="both"/>
        <w:rPr>
          <w:rFonts w:ascii="Times New Roman" w:eastAsia="Times New Roman" w:hAnsi="Times New Roman" w:cs="Times New Roman"/>
          <w:b/>
          <w:sz w:val="24"/>
          <w:szCs w:val="24"/>
        </w:rPr>
      </w:pPr>
    </w:p>
    <w:p w:rsidR="00282BC5" w:rsidRPr="007E01EE" w:rsidRDefault="00282BC5" w:rsidP="006078B2">
      <w:pPr>
        <w:widowControl w:val="0"/>
        <w:numPr>
          <w:ilvl w:val="0"/>
          <w:numId w:val="27"/>
        </w:numPr>
        <w:autoSpaceDE w:val="0"/>
        <w:autoSpaceDN w:val="0"/>
        <w:spacing w:after="0" w:line="240" w:lineRule="auto"/>
        <w:ind w:left="142" w:right="485" w:firstLine="218"/>
        <w:jc w:val="both"/>
        <w:rPr>
          <w:rFonts w:ascii="Times New Roman" w:eastAsia="Times New Roman" w:hAnsi="Times New Roman" w:cs="Times New Roman"/>
          <w:b/>
          <w:sz w:val="24"/>
          <w:szCs w:val="24"/>
        </w:rPr>
      </w:pPr>
      <w:r w:rsidRPr="007E01EE">
        <w:rPr>
          <w:rFonts w:ascii="Times New Roman" w:eastAsia="Times New Roman" w:hAnsi="Times New Roman" w:cs="Times New Roman"/>
          <w:b/>
          <w:sz w:val="24"/>
          <w:szCs w:val="24"/>
        </w:rPr>
        <w:t xml:space="preserve">Использование игровой технологии «Сказочные лабиринты игры» </w:t>
      </w:r>
      <w:proofErr w:type="spellStart"/>
      <w:r w:rsidRPr="007E01EE">
        <w:rPr>
          <w:rFonts w:ascii="Times New Roman" w:eastAsia="Times New Roman" w:hAnsi="Times New Roman" w:cs="Times New Roman"/>
          <w:b/>
          <w:sz w:val="24"/>
          <w:szCs w:val="24"/>
        </w:rPr>
        <w:t>В.В.Воскобовича</w:t>
      </w:r>
      <w:proofErr w:type="spellEnd"/>
      <w:r w:rsidRPr="007E01EE">
        <w:rPr>
          <w:rFonts w:ascii="Times New Roman" w:eastAsia="Times New Roman" w:hAnsi="Times New Roman" w:cs="Times New Roman"/>
          <w:b/>
          <w:sz w:val="24"/>
          <w:szCs w:val="24"/>
        </w:rPr>
        <w:t>.</w:t>
      </w:r>
    </w:p>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В процессе использования технологии у детей происходит:</w:t>
      </w:r>
    </w:p>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sym w:font="Symbol" w:char="F0B7"/>
      </w:r>
      <w:r w:rsidRPr="007E01EE">
        <w:rPr>
          <w:rFonts w:ascii="Times New Roman" w:eastAsia="Times New Roman" w:hAnsi="Times New Roman" w:cs="Times New Roman"/>
          <w:sz w:val="24"/>
          <w:szCs w:val="24"/>
        </w:rPr>
        <w:t xml:space="preserve"> развитие интересов, познавательной мотивации, проявляемой в игровой деятельности;</w:t>
      </w:r>
    </w:p>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sym w:font="Symbol" w:char="F0B7"/>
      </w:r>
      <w:r w:rsidRPr="007E01EE">
        <w:rPr>
          <w:rFonts w:ascii="Times New Roman" w:eastAsia="Times New Roman" w:hAnsi="Times New Roman" w:cs="Times New Roman"/>
          <w:sz w:val="24"/>
          <w:szCs w:val="24"/>
        </w:rPr>
        <w:t>формируются познавательные действия, осознанность;</w:t>
      </w:r>
    </w:p>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sym w:font="Symbol" w:char="F0B7"/>
      </w:r>
      <w:r w:rsidRPr="007E01EE">
        <w:rPr>
          <w:rFonts w:ascii="Times New Roman" w:eastAsia="Times New Roman" w:hAnsi="Times New Roman" w:cs="Times New Roman"/>
          <w:sz w:val="24"/>
          <w:szCs w:val="24"/>
        </w:rPr>
        <w:t xml:space="preserve">формируются первичные представления об объектах </w:t>
      </w:r>
    </w:p>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 xml:space="preserve">окружающего мира, о таких их свойствах и отношениях как </w:t>
      </w:r>
    </w:p>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форма, цвет, размер, материал, количество, число, часть и</w:t>
      </w:r>
    </w:p>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 xml:space="preserve">целое, пространство и время, движение и покой, причины и </w:t>
      </w:r>
    </w:p>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следствия.</w:t>
      </w:r>
    </w:p>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Использование программы «Маленькие дальневосточники», (вариативная часть направление гражданско-патриотическое воспитание)</w:t>
      </w:r>
    </w:p>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В процессе реализации программ решаются следующие</w:t>
      </w:r>
    </w:p>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задачи:</w:t>
      </w:r>
    </w:p>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sym w:font="Symbol" w:char="F0B7"/>
      </w:r>
      <w:r w:rsidRPr="007E01EE">
        <w:rPr>
          <w:rFonts w:ascii="Times New Roman" w:eastAsia="Times New Roman" w:hAnsi="Times New Roman" w:cs="Times New Roman"/>
          <w:sz w:val="24"/>
          <w:szCs w:val="24"/>
        </w:rPr>
        <w:t xml:space="preserve">побуждать детей задавать вопросы, рассуждать, строить гипотезы, </w:t>
      </w:r>
    </w:p>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относительно наблюдаемых явлений, событий;</w:t>
      </w:r>
    </w:p>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sym w:font="Symbol" w:char="F0B7"/>
      </w:r>
      <w:r w:rsidRPr="007E01EE">
        <w:rPr>
          <w:rFonts w:ascii="Times New Roman" w:eastAsia="Times New Roman" w:hAnsi="Times New Roman" w:cs="Times New Roman"/>
          <w:sz w:val="24"/>
          <w:szCs w:val="24"/>
        </w:rPr>
        <w:t xml:space="preserve">усвоить ценности общества, нормы и правила, </w:t>
      </w:r>
      <w:proofErr w:type="spellStart"/>
      <w:r w:rsidRPr="007E01EE">
        <w:rPr>
          <w:rFonts w:ascii="Times New Roman" w:eastAsia="Times New Roman" w:hAnsi="Times New Roman" w:cs="Times New Roman"/>
          <w:sz w:val="24"/>
          <w:szCs w:val="24"/>
        </w:rPr>
        <w:t>принятыев</w:t>
      </w:r>
      <w:proofErr w:type="spellEnd"/>
      <w:r w:rsidRPr="007E01EE">
        <w:rPr>
          <w:rFonts w:ascii="Times New Roman" w:eastAsia="Times New Roman" w:hAnsi="Times New Roman" w:cs="Times New Roman"/>
          <w:sz w:val="24"/>
          <w:szCs w:val="24"/>
        </w:rPr>
        <w:t xml:space="preserve"> обществе;</w:t>
      </w:r>
    </w:p>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sym w:font="Symbol" w:char="F0B7"/>
      </w:r>
      <w:r w:rsidRPr="007E01EE">
        <w:rPr>
          <w:rFonts w:ascii="Times New Roman" w:eastAsia="Times New Roman" w:hAnsi="Times New Roman" w:cs="Times New Roman"/>
          <w:sz w:val="24"/>
          <w:szCs w:val="24"/>
        </w:rPr>
        <w:t>познакомить с социокультурным окружением.</w:t>
      </w:r>
    </w:p>
    <w:p w:rsidR="00282BC5" w:rsidRPr="007E01EE" w:rsidRDefault="00282BC5" w:rsidP="006078B2">
      <w:pPr>
        <w:widowControl w:val="0"/>
        <w:numPr>
          <w:ilvl w:val="0"/>
          <w:numId w:val="27"/>
        </w:numPr>
        <w:autoSpaceDE w:val="0"/>
        <w:autoSpaceDN w:val="0"/>
        <w:spacing w:after="0" w:line="240" w:lineRule="auto"/>
        <w:ind w:right="485"/>
        <w:jc w:val="both"/>
        <w:rPr>
          <w:rFonts w:ascii="Times New Roman" w:eastAsia="Times New Roman" w:hAnsi="Times New Roman" w:cs="Times New Roman"/>
          <w:b/>
          <w:sz w:val="24"/>
          <w:szCs w:val="24"/>
        </w:rPr>
      </w:pPr>
      <w:r w:rsidRPr="007E01EE">
        <w:rPr>
          <w:rFonts w:ascii="Times New Roman" w:eastAsia="Times New Roman" w:hAnsi="Times New Roman" w:cs="Times New Roman"/>
          <w:b/>
          <w:sz w:val="24"/>
          <w:szCs w:val="24"/>
        </w:rPr>
        <w:t xml:space="preserve">«Маленькие дальневосточники». </w:t>
      </w:r>
      <w:proofErr w:type="spellStart"/>
      <w:r w:rsidRPr="007E01EE">
        <w:rPr>
          <w:rFonts w:ascii="Times New Roman" w:eastAsia="Times New Roman" w:hAnsi="Times New Roman" w:cs="Times New Roman"/>
          <w:b/>
          <w:sz w:val="24"/>
          <w:szCs w:val="24"/>
        </w:rPr>
        <w:t>Л.А.Кондратьева</w:t>
      </w:r>
      <w:proofErr w:type="spellEnd"/>
      <w:r w:rsidRPr="007E01EE">
        <w:rPr>
          <w:rFonts w:ascii="Times New Roman" w:eastAsia="Times New Roman" w:hAnsi="Times New Roman" w:cs="Times New Roman"/>
          <w:b/>
          <w:sz w:val="24"/>
          <w:szCs w:val="24"/>
        </w:rPr>
        <w:t>, Хабаровск.</w:t>
      </w:r>
    </w:p>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 xml:space="preserve">        Содержание программы «Маленькие дальневосточники» отражает основные направления приобщения детей к различным аспектам социальной культуры, включенным в контекст патриотического, нравственного, интернационального, </w:t>
      </w:r>
      <w:proofErr w:type="spellStart"/>
      <w:r w:rsidRPr="007E01EE">
        <w:rPr>
          <w:rFonts w:ascii="Times New Roman" w:eastAsia="Times New Roman" w:hAnsi="Times New Roman" w:cs="Times New Roman"/>
          <w:sz w:val="24"/>
          <w:szCs w:val="24"/>
        </w:rPr>
        <w:t>правовоговоспитания</w:t>
      </w:r>
      <w:proofErr w:type="spellEnd"/>
      <w:r w:rsidRPr="007E01EE">
        <w:rPr>
          <w:rFonts w:ascii="Times New Roman" w:eastAsia="Times New Roman" w:hAnsi="Times New Roman" w:cs="Times New Roman"/>
          <w:sz w:val="24"/>
          <w:szCs w:val="24"/>
        </w:rPr>
        <w:t>.</w:t>
      </w:r>
    </w:p>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 xml:space="preserve">       Задачи программы: </w:t>
      </w:r>
    </w:p>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 формирование первичных представлений о малой родине;</w:t>
      </w:r>
    </w:p>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 xml:space="preserve">- развитие   основ   экологической   культуры   с   учетом природных    особенностей    </w:t>
      </w:r>
      <w:proofErr w:type="gramStart"/>
      <w:r w:rsidRPr="007E01EE">
        <w:rPr>
          <w:rFonts w:ascii="Times New Roman" w:eastAsia="Times New Roman" w:hAnsi="Times New Roman" w:cs="Times New Roman"/>
          <w:sz w:val="24"/>
          <w:szCs w:val="24"/>
        </w:rPr>
        <w:t xml:space="preserve">края,   </w:t>
      </w:r>
      <w:proofErr w:type="gramEnd"/>
      <w:r w:rsidRPr="007E01EE">
        <w:rPr>
          <w:rFonts w:ascii="Times New Roman" w:eastAsia="Times New Roman" w:hAnsi="Times New Roman" w:cs="Times New Roman"/>
          <w:sz w:val="24"/>
          <w:szCs w:val="24"/>
        </w:rPr>
        <w:t xml:space="preserve"> расширение    представления    об истории, культуре, географическом положении и этнографии края;</w:t>
      </w:r>
    </w:p>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 xml:space="preserve">- развитие       </w:t>
      </w:r>
      <w:proofErr w:type="gramStart"/>
      <w:r w:rsidRPr="007E01EE">
        <w:rPr>
          <w:rFonts w:ascii="Times New Roman" w:eastAsia="Times New Roman" w:hAnsi="Times New Roman" w:cs="Times New Roman"/>
          <w:sz w:val="24"/>
          <w:szCs w:val="24"/>
        </w:rPr>
        <w:t xml:space="preserve">интереса,   </w:t>
      </w:r>
      <w:proofErr w:type="gramEnd"/>
      <w:r w:rsidRPr="007E01EE">
        <w:rPr>
          <w:rFonts w:ascii="Times New Roman" w:eastAsia="Times New Roman" w:hAnsi="Times New Roman" w:cs="Times New Roman"/>
          <w:sz w:val="24"/>
          <w:szCs w:val="24"/>
        </w:rPr>
        <w:t xml:space="preserve">   эмоциональной     отзывчивости, эстетических чувств к искусству народов разных национальностей, проживающих   на   территории   Хабаровского   края,   формирование чувства причастности  к творческому наследию дальневосточной культуры.</w:t>
      </w:r>
    </w:p>
    <w:p w:rsidR="00282BC5"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3. </w:t>
      </w:r>
      <w:r w:rsidRPr="002B2734">
        <w:rPr>
          <w:rFonts w:ascii="Times New Roman" w:eastAsia="Times New Roman" w:hAnsi="Times New Roman" w:cs="Times New Roman"/>
          <w:sz w:val="24"/>
          <w:szCs w:val="24"/>
        </w:rPr>
        <w:t xml:space="preserve">Содержание психолого-педагогической работы по образовательной </w:t>
      </w:r>
      <w:proofErr w:type="gramStart"/>
      <w:r w:rsidRPr="002B2734">
        <w:rPr>
          <w:rFonts w:ascii="Times New Roman" w:eastAsia="Times New Roman" w:hAnsi="Times New Roman" w:cs="Times New Roman"/>
          <w:sz w:val="24"/>
          <w:szCs w:val="24"/>
        </w:rPr>
        <w:t>области  «</w:t>
      </w:r>
      <w:proofErr w:type="gramEnd"/>
      <w:r w:rsidRPr="002B2734">
        <w:rPr>
          <w:rFonts w:ascii="Times New Roman" w:eastAsia="Times New Roman" w:hAnsi="Times New Roman" w:cs="Times New Roman"/>
          <w:sz w:val="24"/>
          <w:szCs w:val="24"/>
        </w:rPr>
        <w:t xml:space="preserve">Познавательное развитие» представлено в Программе ДО «От рождения до школы»  (под ред. </w:t>
      </w:r>
      <w:proofErr w:type="spellStart"/>
      <w:r w:rsidRPr="002B2734">
        <w:rPr>
          <w:rFonts w:ascii="Times New Roman" w:eastAsia="Times New Roman" w:hAnsi="Times New Roman" w:cs="Times New Roman"/>
          <w:sz w:val="24"/>
          <w:szCs w:val="24"/>
        </w:rPr>
        <w:t>Н.Е.Вераксы</w:t>
      </w:r>
      <w:proofErr w:type="spellEnd"/>
      <w:r w:rsidRPr="002B2734">
        <w:rPr>
          <w:rFonts w:ascii="Times New Roman" w:eastAsia="Times New Roman" w:hAnsi="Times New Roman" w:cs="Times New Roman"/>
          <w:sz w:val="24"/>
          <w:szCs w:val="24"/>
        </w:rPr>
        <w:t xml:space="preserve">, </w:t>
      </w:r>
      <w:proofErr w:type="spellStart"/>
      <w:r w:rsidRPr="002B2734">
        <w:rPr>
          <w:rFonts w:ascii="Times New Roman" w:eastAsia="Times New Roman" w:hAnsi="Times New Roman" w:cs="Times New Roman"/>
          <w:sz w:val="24"/>
          <w:szCs w:val="24"/>
        </w:rPr>
        <w:t>Т.С.Комаровой</w:t>
      </w:r>
      <w:proofErr w:type="spellEnd"/>
      <w:r w:rsidRPr="002B2734">
        <w:rPr>
          <w:rFonts w:ascii="Times New Roman" w:eastAsia="Times New Roman" w:hAnsi="Times New Roman" w:cs="Times New Roman"/>
          <w:sz w:val="24"/>
          <w:szCs w:val="24"/>
        </w:rPr>
        <w:t xml:space="preserve">, </w:t>
      </w:r>
      <w:proofErr w:type="spellStart"/>
      <w:r w:rsidRPr="002B2734">
        <w:rPr>
          <w:rFonts w:ascii="Times New Roman" w:eastAsia="Times New Roman" w:hAnsi="Times New Roman" w:cs="Times New Roman"/>
          <w:sz w:val="24"/>
          <w:szCs w:val="24"/>
        </w:rPr>
        <w:t>М.А.Васильевой</w:t>
      </w:r>
      <w:proofErr w:type="spellEnd"/>
      <w:r w:rsidRPr="002B2734">
        <w:rPr>
          <w:rFonts w:ascii="Times New Roman" w:eastAsia="Times New Roman" w:hAnsi="Times New Roman" w:cs="Times New Roman"/>
          <w:sz w:val="24"/>
          <w:szCs w:val="24"/>
        </w:rPr>
        <w:t>).</w:t>
      </w:r>
    </w:p>
    <w:p w:rsidR="00282BC5"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b/>
          <w:sz w:val="24"/>
          <w:szCs w:val="24"/>
        </w:rPr>
      </w:pPr>
      <w:r w:rsidRPr="007E01EE">
        <w:rPr>
          <w:rFonts w:ascii="Times New Roman" w:eastAsia="Times New Roman" w:hAnsi="Times New Roman" w:cs="Times New Roman"/>
          <w:b/>
          <w:sz w:val="24"/>
          <w:szCs w:val="24"/>
        </w:rPr>
        <w:t>Формы, способы, методы и средства реализации Программы с учетом возрастных и индивидуальных особенностей воспитанников</w:t>
      </w:r>
    </w:p>
    <w:p w:rsidR="00282BC5"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b/>
          <w:sz w:val="24"/>
          <w:szCs w:val="24"/>
        </w:rPr>
      </w:pPr>
    </w:p>
    <w:tbl>
      <w:tblPr>
        <w:tblW w:w="964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5953"/>
        <w:gridCol w:w="2127"/>
      </w:tblGrid>
      <w:tr w:rsidR="00282BC5" w:rsidRPr="007E01EE" w:rsidTr="006966B4">
        <w:trPr>
          <w:trHeight w:val="352"/>
        </w:trPr>
        <w:tc>
          <w:tcPr>
            <w:tcW w:w="1560" w:type="dxa"/>
            <w:tcBorders>
              <w:top w:val="single" w:sz="4" w:space="0" w:color="auto"/>
            </w:tcBorders>
          </w:tcPr>
          <w:p w:rsidR="00282BC5" w:rsidRPr="007E01EE" w:rsidRDefault="00282BC5" w:rsidP="00C85696">
            <w:pPr>
              <w:spacing w:after="200" w:line="276"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i/>
                <w:kern w:val="36"/>
                <w:sz w:val="24"/>
                <w:szCs w:val="24"/>
              </w:rPr>
              <w:lastRenderedPageBreak/>
              <w:t>Образовательная область</w:t>
            </w:r>
          </w:p>
        </w:tc>
        <w:tc>
          <w:tcPr>
            <w:tcW w:w="5953" w:type="dxa"/>
            <w:tcBorders>
              <w:top w:val="single" w:sz="4" w:space="0" w:color="auto"/>
              <w:right w:val="single" w:sz="4" w:space="0" w:color="auto"/>
            </w:tcBorders>
          </w:tcPr>
          <w:p w:rsidR="00282BC5" w:rsidRPr="007E01EE" w:rsidRDefault="00282BC5" w:rsidP="00C85696">
            <w:pPr>
              <w:spacing w:after="0" w:line="240" w:lineRule="auto"/>
              <w:ind w:left="-48" w:right="-108"/>
              <w:jc w:val="center"/>
              <w:outlineLvl w:val="0"/>
              <w:rPr>
                <w:rFonts w:ascii="Times New Roman" w:eastAsia="Times New Roman" w:hAnsi="Times New Roman" w:cs="Times New Roman"/>
                <w:bCs/>
                <w:kern w:val="36"/>
                <w:sz w:val="24"/>
                <w:szCs w:val="24"/>
              </w:rPr>
            </w:pPr>
            <w:proofErr w:type="gramStart"/>
            <w:r w:rsidRPr="007E01EE">
              <w:rPr>
                <w:rFonts w:ascii="Times New Roman" w:eastAsia="Times New Roman" w:hAnsi="Times New Roman" w:cs="Times New Roman"/>
                <w:bCs/>
                <w:kern w:val="36"/>
                <w:sz w:val="24"/>
                <w:szCs w:val="24"/>
              </w:rPr>
              <w:t>Деятельность  по</w:t>
            </w:r>
            <w:proofErr w:type="gramEnd"/>
            <w:r w:rsidRPr="007E01EE">
              <w:rPr>
                <w:rFonts w:ascii="Times New Roman" w:eastAsia="Times New Roman" w:hAnsi="Times New Roman" w:cs="Times New Roman"/>
                <w:bCs/>
                <w:kern w:val="36"/>
                <w:sz w:val="24"/>
                <w:szCs w:val="24"/>
              </w:rPr>
              <w:t xml:space="preserve"> реализации образовательных областей в совместной деятельности педагога с детьми и самостоятельной деятельности детей</w:t>
            </w:r>
          </w:p>
        </w:tc>
        <w:tc>
          <w:tcPr>
            <w:tcW w:w="2127" w:type="dxa"/>
            <w:tcBorders>
              <w:top w:val="single" w:sz="4" w:space="0" w:color="auto"/>
              <w:left w:val="single" w:sz="4" w:space="0" w:color="auto"/>
            </w:tcBorders>
          </w:tcPr>
          <w:p w:rsidR="00282BC5" w:rsidRPr="007E01EE" w:rsidRDefault="00282BC5" w:rsidP="00C85696">
            <w:pPr>
              <w:spacing w:after="0" w:line="240" w:lineRule="auto"/>
              <w:jc w:val="center"/>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Для детей</w:t>
            </w:r>
          </w:p>
          <w:p w:rsidR="00282BC5" w:rsidRPr="007E01EE" w:rsidRDefault="00282BC5" w:rsidP="00C85696">
            <w:pPr>
              <w:spacing w:after="0" w:line="240" w:lineRule="auto"/>
              <w:jc w:val="center"/>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от 3 до 7 лет</w:t>
            </w:r>
          </w:p>
        </w:tc>
      </w:tr>
      <w:tr w:rsidR="00282BC5" w:rsidRPr="007E01EE" w:rsidTr="006966B4">
        <w:trPr>
          <w:trHeight w:val="828"/>
        </w:trPr>
        <w:tc>
          <w:tcPr>
            <w:tcW w:w="1560" w:type="dxa"/>
            <w:vMerge w:val="restart"/>
          </w:tcPr>
          <w:p w:rsidR="00282BC5" w:rsidRPr="007E01EE" w:rsidRDefault="00282BC5" w:rsidP="00C85696">
            <w:pPr>
              <w:spacing w:after="0" w:line="240" w:lineRule="auto"/>
              <w:outlineLvl w:val="0"/>
              <w:rPr>
                <w:rFonts w:ascii="Times New Roman" w:eastAsia="Times New Roman" w:hAnsi="Times New Roman" w:cs="Times New Roman"/>
                <w:b/>
                <w:bCs/>
                <w:i/>
                <w:kern w:val="36"/>
                <w:sz w:val="24"/>
                <w:szCs w:val="24"/>
              </w:rPr>
            </w:pPr>
            <w:r w:rsidRPr="007E01EE">
              <w:rPr>
                <w:rFonts w:ascii="Times New Roman" w:eastAsia="Times New Roman" w:hAnsi="Times New Roman" w:cs="Times New Roman"/>
                <w:b/>
                <w:bCs/>
                <w:i/>
                <w:kern w:val="36"/>
                <w:sz w:val="24"/>
                <w:szCs w:val="24"/>
              </w:rPr>
              <w:t>Познавательное развитие</w:t>
            </w:r>
          </w:p>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right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r w:rsidRPr="007E01EE">
              <w:rPr>
                <w:rFonts w:ascii="Times New Roman" w:eastAsia="Times New Roman" w:hAnsi="Times New Roman" w:cs="Times New Roman"/>
                <w:b/>
                <w:bCs/>
                <w:kern w:val="36"/>
                <w:sz w:val="24"/>
                <w:szCs w:val="24"/>
              </w:rPr>
              <w:t xml:space="preserve">ФЭМП </w:t>
            </w:r>
            <w:r w:rsidRPr="007E01EE">
              <w:rPr>
                <w:rFonts w:ascii="Times New Roman" w:eastAsia="Times New Roman" w:hAnsi="Times New Roman" w:cs="Times New Roman"/>
                <w:bCs/>
                <w:i/>
                <w:kern w:val="36"/>
                <w:sz w:val="24"/>
                <w:szCs w:val="24"/>
              </w:rPr>
              <w:t xml:space="preserve">(формирование </w:t>
            </w:r>
          </w:p>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r w:rsidRPr="007E01EE">
              <w:rPr>
                <w:rFonts w:ascii="Times New Roman" w:eastAsia="Times New Roman" w:hAnsi="Times New Roman" w:cs="Times New Roman"/>
                <w:bCs/>
                <w:i/>
                <w:kern w:val="36"/>
                <w:sz w:val="24"/>
                <w:szCs w:val="24"/>
              </w:rPr>
              <w:t>элементарных математических представлений)</w:t>
            </w:r>
          </w:p>
        </w:tc>
        <w:tc>
          <w:tcPr>
            <w:tcW w:w="2127" w:type="dxa"/>
            <w:tcBorders>
              <w:left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proofErr w:type="gramStart"/>
            <w:r w:rsidRPr="007E01EE">
              <w:rPr>
                <w:rFonts w:ascii="Times New Roman" w:eastAsia="Times New Roman" w:hAnsi="Times New Roman" w:cs="Times New Roman"/>
                <w:bCs/>
                <w:kern w:val="36"/>
                <w:sz w:val="24"/>
                <w:szCs w:val="24"/>
              </w:rPr>
              <w:t>ООД  1</w:t>
            </w:r>
            <w:proofErr w:type="gramEnd"/>
            <w:r w:rsidRPr="007E01EE">
              <w:rPr>
                <w:rFonts w:ascii="Times New Roman" w:eastAsia="Times New Roman" w:hAnsi="Times New Roman" w:cs="Times New Roman"/>
                <w:bCs/>
                <w:kern w:val="36"/>
                <w:sz w:val="24"/>
                <w:szCs w:val="24"/>
              </w:rPr>
              <w:t xml:space="preserve"> раз в неделю,</w:t>
            </w:r>
          </w:p>
          <w:p w:rsidR="00282BC5" w:rsidRPr="007E01EE" w:rsidRDefault="00282BC5" w:rsidP="00C85696">
            <w:pPr>
              <w:spacing w:after="0" w:line="240" w:lineRule="auto"/>
              <w:outlineLvl w:val="0"/>
              <w:rPr>
                <w:rFonts w:ascii="Times New Roman" w:eastAsia="Times New Roman" w:hAnsi="Times New Roman" w:cs="Times New Roman"/>
                <w:b/>
                <w:bCs/>
                <w:kern w:val="36"/>
                <w:sz w:val="24"/>
                <w:szCs w:val="24"/>
              </w:rPr>
            </w:pPr>
            <w:r w:rsidRPr="007E01EE">
              <w:rPr>
                <w:rFonts w:ascii="Times New Roman" w:eastAsia="Times New Roman" w:hAnsi="Times New Roman" w:cs="Times New Roman"/>
                <w:bCs/>
                <w:kern w:val="36"/>
                <w:sz w:val="24"/>
                <w:szCs w:val="24"/>
              </w:rPr>
              <w:t>подготовительная гр. – 2 раза в неделю</w:t>
            </w:r>
          </w:p>
        </w:tc>
      </w:tr>
      <w:tr w:rsidR="00282BC5" w:rsidRPr="007E01EE" w:rsidTr="006966B4">
        <w:trPr>
          <w:trHeight w:val="561"/>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
                <w:bCs/>
                <w:kern w:val="36"/>
                <w:sz w:val="24"/>
                <w:szCs w:val="24"/>
              </w:rPr>
            </w:pPr>
            <w:r w:rsidRPr="007E01EE">
              <w:rPr>
                <w:rFonts w:ascii="Times New Roman" w:eastAsia="Times New Roman" w:hAnsi="Times New Roman" w:cs="Times New Roman"/>
                <w:b/>
                <w:bCs/>
                <w:kern w:val="36"/>
                <w:sz w:val="24"/>
                <w:szCs w:val="24"/>
              </w:rPr>
              <w:t xml:space="preserve">Познавательное развитие </w:t>
            </w:r>
          </w:p>
          <w:p w:rsidR="00282BC5" w:rsidRPr="007E01EE" w:rsidRDefault="00282BC5" w:rsidP="00C85696">
            <w:pPr>
              <w:spacing w:after="0" w:line="240" w:lineRule="auto"/>
              <w:outlineLvl w:val="0"/>
              <w:rPr>
                <w:rFonts w:ascii="Times New Roman" w:eastAsia="Times New Roman" w:hAnsi="Times New Roman" w:cs="Times New Roman"/>
                <w:b/>
                <w:bCs/>
                <w:kern w:val="36"/>
                <w:sz w:val="24"/>
                <w:szCs w:val="24"/>
              </w:rPr>
            </w:pP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ООД</w:t>
            </w:r>
          </w:p>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1 раз в неделю</w:t>
            </w:r>
          </w:p>
        </w:tc>
      </w:tr>
      <w:tr w:rsidR="00282BC5" w:rsidRPr="007E01EE" w:rsidTr="006966B4">
        <w:trPr>
          <w:trHeight w:val="347"/>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ind w:right="-108"/>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 xml:space="preserve">- развивающие и дидактические </w:t>
            </w:r>
          </w:p>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игры</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ежедневно</w:t>
            </w:r>
          </w:p>
        </w:tc>
      </w:tr>
      <w:tr w:rsidR="00282BC5" w:rsidRPr="007E01EE" w:rsidTr="006966B4">
        <w:trPr>
          <w:trHeight w:val="347"/>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 xml:space="preserve">«Сказочные лабиринты игры» В. </w:t>
            </w:r>
            <w:proofErr w:type="spellStart"/>
            <w:r w:rsidRPr="007E01EE">
              <w:rPr>
                <w:rFonts w:ascii="Times New Roman" w:eastAsia="Times New Roman" w:hAnsi="Times New Roman" w:cs="Times New Roman"/>
                <w:bCs/>
                <w:kern w:val="36"/>
                <w:sz w:val="24"/>
                <w:szCs w:val="24"/>
              </w:rPr>
              <w:t>Воскобовича</w:t>
            </w:r>
            <w:proofErr w:type="spellEnd"/>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ежедневно</w:t>
            </w:r>
          </w:p>
        </w:tc>
      </w:tr>
      <w:tr w:rsidR="00282BC5" w:rsidRPr="007E01EE" w:rsidTr="006966B4">
        <w:trPr>
          <w:trHeight w:val="281"/>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 наблюдения, беседы</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ежедневно</w:t>
            </w:r>
          </w:p>
        </w:tc>
      </w:tr>
      <w:tr w:rsidR="00282BC5" w:rsidRPr="007E01EE" w:rsidTr="006966B4">
        <w:trPr>
          <w:trHeight w:val="207"/>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ind w:right="-108"/>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 xml:space="preserve">- экскурсии по участку </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1 раз в месяц</w:t>
            </w:r>
          </w:p>
        </w:tc>
      </w:tr>
      <w:tr w:rsidR="00282BC5" w:rsidRPr="007E01EE" w:rsidTr="006966B4">
        <w:trPr>
          <w:trHeight w:val="360"/>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 опыты и экспериментирование</w:t>
            </w:r>
            <w:r w:rsidRPr="007E01EE">
              <w:rPr>
                <w:rFonts w:ascii="Times New Roman" w:eastAsia="Times New Roman" w:hAnsi="Times New Roman" w:cs="Times New Roman"/>
                <w:sz w:val="24"/>
                <w:szCs w:val="24"/>
              </w:rPr>
              <w:t xml:space="preserve"> с материалами и веществами (песок, вода, тесто и пр.)</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1 раз в неделю</w:t>
            </w:r>
          </w:p>
        </w:tc>
      </w:tr>
      <w:tr w:rsidR="00282BC5" w:rsidRPr="007E01EE" w:rsidTr="006966B4">
        <w:trPr>
          <w:trHeight w:val="360"/>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 проектная деятельность</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1 раз в неделю</w:t>
            </w:r>
          </w:p>
        </w:tc>
      </w:tr>
      <w:tr w:rsidR="00282BC5" w:rsidRPr="007E01EE" w:rsidTr="006966B4">
        <w:trPr>
          <w:trHeight w:val="167"/>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 xml:space="preserve">- </w:t>
            </w:r>
            <w:proofErr w:type="spellStart"/>
            <w:r w:rsidRPr="007E01EE">
              <w:rPr>
                <w:rFonts w:ascii="Times New Roman" w:eastAsia="Times New Roman" w:hAnsi="Times New Roman" w:cs="Times New Roman"/>
                <w:bCs/>
                <w:kern w:val="36"/>
                <w:sz w:val="24"/>
                <w:szCs w:val="24"/>
              </w:rPr>
              <w:t>видеопросмотр</w:t>
            </w:r>
            <w:proofErr w:type="spellEnd"/>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1 раз в неделю</w:t>
            </w:r>
          </w:p>
        </w:tc>
      </w:tr>
      <w:tr w:rsidR="00282BC5" w:rsidRPr="007E01EE" w:rsidTr="006966B4">
        <w:trPr>
          <w:trHeight w:val="232"/>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 самостоятельная деятельность</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ежедневно</w:t>
            </w:r>
          </w:p>
        </w:tc>
      </w:tr>
      <w:tr w:rsidR="00282BC5" w:rsidRPr="007E01EE" w:rsidTr="006966B4">
        <w:trPr>
          <w:trHeight w:val="310"/>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 xml:space="preserve"> - досуги</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1 раз в месяц</w:t>
            </w:r>
          </w:p>
        </w:tc>
      </w:tr>
      <w:tr w:rsidR="00282BC5" w:rsidRPr="007E01EE" w:rsidTr="006966B4">
        <w:trPr>
          <w:trHeight w:val="295"/>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 кружковая работа</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1 раз в неделю</w:t>
            </w:r>
          </w:p>
        </w:tc>
      </w:tr>
      <w:tr w:rsidR="00282BC5" w:rsidRPr="007E01EE" w:rsidTr="006966B4">
        <w:trPr>
          <w:trHeight w:val="222"/>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 проблемные ситуации</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ежедневно</w:t>
            </w:r>
          </w:p>
        </w:tc>
      </w:tr>
      <w:tr w:rsidR="00282BC5" w:rsidRPr="007E01EE" w:rsidTr="006966B4">
        <w:trPr>
          <w:trHeight w:val="222"/>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8080" w:type="dxa"/>
            <w:gridSpan w:val="2"/>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
                <w:bCs/>
                <w:kern w:val="36"/>
                <w:sz w:val="24"/>
                <w:szCs w:val="24"/>
              </w:rPr>
              <w:t>Познавательно-исследовательская деятельность</w:t>
            </w:r>
          </w:p>
        </w:tc>
      </w:tr>
      <w:tr w:rsidR="00282BC5" w:rsidRPr="007E01EE" w:rsidTr="006966B4">
        <w:trPr>
          <w:gridAfter w:val="2"/>
          <w:wAfter w:w="8080" w:type="dxa"/>
          <w:trHeight w:val="276"/>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r>
      <w:tr w:rsidR="00282BC5" w:rsidRPr="007E01EE" w:rsidTr="006966B4">
        <w:trPr>
          <w:trHeight w:val="411"/>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 организованная образовательная деятельность</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proofErr w:type="gramStart"/>
            <w:r w:rsidRPr="007E01EE">
              <w:rPr>
                <w:rFonts w:ascii="Times New Roman" w:eastAsia="Times New Roman" w:hAnsi="Times New Roman" w:cs="Times New Roman"/>
                <w:bCs/>
                <w:kern w:val="36"/>
                <w:sz w:val="24"/>
                <w:szCs w:val="24"/>
              </w:rPr>
              <w:t>1  раз</w:t>
            </w:r>
            <w:proofErr w:type="gramEnd"/>
            <w:r w:rsidRPr="007E01EE">
              <w:rPr>
                <w:rFonts w:ascii="Times New Roman" w:eastAsia="Times New Roman" w:hAnsi="Times New Roman" w:cs="Times New Roman"/>
                <w:bCs/>
                <w:kern w:val="36"/>
                <w:sz w:val="24"/>
                <w:szCs w:val="24"/>
              </w:rPr>
              <w:t xml:space="preserve"> в неделю</w:t>
            </w:r>
          </w:p>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p>
        </w:tc>
      </w:tr>
      <w:tr w:rsidR="00282BC5" w:rsidRPr="007E01EE" w:rsidTr="006966B4">
        <w:trPr>
          <w:trHeight w:val="139"/>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-беседа</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ежедневно</w:t>
            </w:r>
          </w:p>
        </w:tc>
      </w:tr>
      <w:tr w:rsidR="00282BC5" w:rsidRPr="007E01EE" w:rsidTr="006966B4">
        <w:trPr>
          <w:trHeight w:val="283"/>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-рассматривание</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ежедневно</w:t>
            </w:r>
          </w:p>
        </w:tc>
      </w:tr>
      <w:tr w:rsidR="00282BC5" w:rsidRPr="007E01EE" w:rsidTr="006966B4">
        <w:trPr>
          <w:trHeight w:val="180"/>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-ситуация общения</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ежедневно</w:t>
            </w:r>
          </w:p>
        </w:tc>
      </w:tr>
      <w:tr w:rsidR="00282BC5" w:rsidRPr="007E01EE" w:rsidTr="006966B4">
        <w:trPr>
          <w:trHeight w:val="334"/>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-игровые ситуации</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ежедневно</w:t>
            </w:r>
          </w:p>
        </w:tc>
      </w:tr>
      <w:tr w:rsidR="00282BC5" w:rsidRPr="007E01EE" w:rsidTr="006966B4">
        <w:trPr>
          <w:trHeight w:val="180"/>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-проектная деятельность</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1 раз в неделю</w:t>
            </w:r>
          </w:p>
        </w:tc>
      </w:tr>
      <w:tr w:rsidR="00282BC5" w:rsidRPr="007E01EE" w:rsidTr="006966B4">
        <w:trPr>
          <w:trHeight w:val="218"/>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right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-заучивание наизусть</w:t>
            </w:r>
          </w:p>
        </w:tc>
        <w:tc>
          <w:tcPr>
            <w:tcW w:w="2127" w:type="dxa"/>
            <w:tcBorders>
              <w:top w:val="single" w:sz="4" w:space="0" w:color="auto"/>
              <w:left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1 раз в неделю</w:t>
            </w:r>
          </w:p>
        </w:tc>
      </w:tr>
      <w:tr w:rsidR="00282BC5" w:rsidRPr="007E01EE" w:rsidTr="006966B4">
        <w:trPr>
          <w:trHeight w:val="221"/>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-чтение</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76" w:lineRule="auto"/>
              <w:rPr>
                <w:rFonts w:ascii="Calibri" w:eastAsia="Times New Roman" w:hAnsi="Calibri" w:cs="Times New Roman"/>
              </w:rPr>
            </w:pPr>
            <w:r w:rsidRPr="007E01EE">
              <w:rPr>
                <w:rFonts w:ascii="Times New Roman" w:eastAsia="Times New Roman" w:hAnsi="Times New Roman" w:cs="Times New Roman"/>
                <w:bCs/>
                <w:kern w:val="36"/>
                <w:sz w:val="24"/>
                <w:szCs w:val="24"/>
              </w:rPr>
              <w:t>ежедневно</w:t>
            </w:r>
          </w:p>
        </w:tc>
      </w:tr>
      <w:tr w:rsidR="00282BC5" w:rsidRPr="007E01EE" w:rsidTr="006966B4">
        <w:trPr>
          <w:trHeight w:val="347"/>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-рассказывание</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76" w:lineRule="auto"/>
              <w:rPr>
                <w:rFonts w:ascii="Calibri" w:eastAsia="Times New Roman" w:hAnsi="Calibri" w:cs="Times New Roman"/>
              </w:rPr>
            </w:pPr>
            <w:r w:rsidRPr="007E01EE">
              <w:rPr>
                <w:rFonts w:ascii="Times New Roman" w:eastAsia="Times New Roman" w:hAnsi="Times New Roman" w:cs="Times New Roman"/>
                <w:bCs/>
                <w:kern w:val="36"/>
                <w:sz w:val="24"/>
                <w:szCs w:val="24"/>
              </w:rPr>
              <w:t>ежедневно</w:t>
            </w:r>
          </w:p>
        </w:tc>
      </w:tr>
      <w:tr w:rsidR="00282BC5" w:rsidRPr="007E01EE" w:rsidTr="006966B4">
        <w:trPr>
          <w:trHeight w:val="196"/>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-беседа по прочитанному</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76" w:lineRule="auto"/>
              <w:rPr>
                <w:rFonts w:ascii="Calibri" w:eastAsia="Times New Roman" w:hAnsi="Calibri" w:cs="Times New Roman"/>
              </w:rPr>
            </w:pPr>
            <w:r w:rsidRPr="007E01EE">
              <w:rPr>
                <w:rFonts w:ascii="Times New Roman" w:eastAsia="Times New Roman" w:hAnsi="Times New Roman" w:cs="Times New Roman"/>
                <w:bCs/>
                <w:kern w:val="36"/>
                <w:sz w:val="24"/>
                <w:szCs w:val="24"/>
              </w:rPr>
              <w:t>ежедневно</w:t>
            </w:r>
          </w:p>
        </w:tc>
      </w:tr>
      <w:tr w:rsidR="00282BC5" w:rsidRPr="007E01EE" w:rsidTr="006966B4">
        <w:trPr>
          <w:trHeight w:val="527"/>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w:t>
            </w:r>
            <w:proofErr w:type="spellStart"/>
            <w:r w:rsidRPr="007E01EE">
              <w:rPr>
                <w:rFonts w:ascii="Times New Roman" w:eastAsia="Times New Roman" w:hAnsi="Times New Roman" w:cs="Times New Roman"/>
                <w:bCs/>
                <w:kern w:val="36"/>
                <w:sz w:val="24"/>
                <w:szCs w:val="24"/>
              </w:rPr>
              <w:t>инсценирование</w:t>
            </w:r>
            <w:proofErr w:type="spellEnd"/>
            <w:r w:rsidRPr="007E01EE">
              <w:rPr>
                <w:rFonts w:ascii="Times New Roman" w:eastAsia="Times New Roman" w:hAnsi="Times New Roman" w:cs="Times New Roman"/>
                <w:bCs/>
                <w:kern w:val="36"/>
                <w:sz w:val="24"/>
                <w:szCs w:val="24"/>
              </w:rPr>
              <w:t xml:space="preserve"> художественных произведений</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1 раз в неделю</w:t>
            </w:r>
          </w:p>
        </w:tc>
      </w:tr>
      <w:tr w:rsidR="00282BC5" w:rsidRPr="007E01EE" w:rsidTr="006966B4">
        <w:trPr>
          <w:trHeight w:val="267"/>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-ситуативный разговор</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0" w:line="240" w:lineRule="auto"/>
              <w:rPr>
                <w:rFonts w:ascii="Calibri" w:eastAsia="Times New Roman" w:hAnsi="Calibri" w:cs="Times New Roman"/>
              </w:rPr>
            </w:pPr>
            <w:r w:rsidRPr="007E01EE">
              <w:rPr>
                <w:rFonts w:ascii="Times New Roman" w:eastAsia="Times New Roman" w:hAnsi="Times New Roman" w:cs="Times New Roman"/>
                <w:bCs/>
                <w:kern w:val="36"/>
                <w:sz w:val="24"/>
                <w:szCs w:val="24"/>
              </w:rPr>
              <w:t>ежедневно</w:t>
            </w:r>
          </w:p>
        </w:tc>
      </w:tr>
      <w:tr w:rsidR="00282BC5" w:rsidRPr="007E01EE" w:rsidTr="006966B4">
        <w:trPr>
          <w:trHeight w:val="540"/>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bottom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-рассматривание иллюстраций, картин</w:t>
            </w:r>
          </w:p>
        </w:tc>
        <w:tc>
          <w:tcPr>
            <w:tcW w:w="2127" w:type="dxa"/>
            <w:tcBorders>
              <w:top w:val="single" w:sz="4" w:space="0" w:color="auto"/>
              <w:left w:val="single" w:sz="4" w:space="0" w:color="auto"/>
              <w:bottom w:val="single" w:sz="4" w:space="0" w:color="auto"/>
            </w:tcBorders>
          </w:tcPr>
          <w:p w:rsidR="00282BC5" w:rsidRPr="007E01EE" w:rsidRDefault="00282BC5" w:rsidP="00C85696">
            <w:pPr>
              <w:spacing w:after="200" w:line="276" w:lineRule="auto"/>
              <w:rPr>
                <w:rFonts w:ascii="Calibri" w:eastAsia="Times New Roman" w:hAnsi="Calibri" w:cs="Times New Roman"/>
              </w:rPr>
            </w:pPr>
            <w:r w:rsidRPr="007E01EE">
              <w:rPr>
                <w:rFonts w:ascii="Times New Roman" w:eastAsia="Times New Roman" w:hAnsi="Times New Roman" w:cs="Times New Roman"/>
                <w:bCs/>
                <w:kern w:val="36"/>
                <w:sz w:val="24"/>
                <w:szCs w:val="24"/>
              </w:rPr>
              <w:t>ежедневно</w:t>
            </w:r>
          </w:p>
        </w:tc>
      </w:tr>
      <w:tr w:rsidR="00282BC5" w:rsidRPr="007E01EE" w:rsidTr="006966B4">
        <w:trPr>
          <w:trHeight w:val="70"/>
        </w:trPr>
        <w:tc>
          <w:tcPr>
            <w:tcW w:w="1560" w:type="dxa"/>
            <w:vMerge/>
          </w:tcPr>
          <w:p w:rsidR="00282BC5" w:rsidRPr="007E01EE" w:rsidRDefault="00282BC5" w:rsidP="00C85696">
            <w:pPr>
              <w:spacing w:after="0" w:line="240" w:lineRule="auto"/>
              <w:outlineLvl w:val="0"/>
              <w:rPr>
                <w:rFonts w:ascii="Times New Roman" w:eastAsia="Times New Roman" w:hAnsi="Times New Roman" w:cs="Times New Roman"/>
                <w:bCs/>
                <w:i/>
                <w:kern w:val="36"/>
                <w:sz w:val="24"/>
                <w:szCs w:val="24"/>
              </w:rPr>
            </w:pPr>
          </w:p>
        </w:tc>
        <w:tc>
          <w:tcPr>
            <w:tcW w:w="5953" w:type="dxa"/>
            <w:tcBorders>
              <w:top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-литературная викторина</w:t>
            </w:r>
          </w:p>
        </w:tc>
        <w:tc>
          <w:tcPr>
            <w:tcW w:w="2127" w:type="dxa"/>
            <w:tcBorders>
              <w:top w:val="single" w:sz="4" w:space="0" w:color="auto"/>
              <w:left w:val="single" w:sz="4" w:space="0" w:color="auto"/>
            </w:tcBorders>
          </w:tcPr>
          <w:p w:rsidR="00282BC5" w:rsidRPr="007E01EE" w:rsidRDefault="00282BC5" w:rsidP="00C85696">
            <w:pPr>
              <w:spacing w:after="0" w:line="240" w:lineRule="auto"/>
              <w:outlineLvl w:val="0"/>
              <w:rPr>
                <w:rFonts w:ascii="Times New Roman" w:eastAsia="Times New Roman" w:hAnsi="Times New Roman" w:cs="Times New Roman"/>
                <w:bCs/>
                <w:kern w:val="36"/>
                <w:sz w:val="24"/>
                <w:szCs w:val="24"/>
              </w:rPr>
            </w:pPr>
            <w:r w:rsidRPr="007E01EE">
              <w:rPr>
                <w:rFonts w:ascii="Times New Roman" w:eastAsia="Times New Roman" w:hAnsi="Times New Roman" w:cs="Times New Roman"/>
                <w:bCs/>
                <w:kern w:val="36"/>
                <w:sz w:val="24"/>
                <w:szCs w:val="24"/>
              </w:rPr>
              <w:t>1 раз в месяц</w:t>
            </w:r>
          </w:p>
        </w:tc>
      </w:tr>
    </w:tbl>
    <w:p w:rsidR="00282BC5" w:rsidRPr="007E01EE" w:rsidRDefault="00282BC5"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p>
    <w:p w:rsidR="00282BC5" w:rsidRDefault="00282BC5" w:rsidP="00EB29A7">
      <w:pPr>
        <w:widowControl w:val="0"/>
        <w:autoSpaceDE w:val="0"/>
        <w:autoSpaceDN w:val="0"/>
        <w:spacing w:after="0" w:line="240" w:lineRule="auto"/>
        <w:ind w:left="-284" w:right="485" w:firstLine="426"/>
        <w:jc w:val="both"/>
        <w:rPr>
          <w:rFonts w:ascii="Times New Roman" w:eastAsia="Times New Roman" w:hAnsi="Times New Roman" w:cs="Times New Roman"/>
          <w:sz w:val="24"/>
          <w:szCs w:val="24"/>
        </w:rPr>
      </w:pPr>
      <w:r w:rsidRPr="007E01EE">
        <w:rPr>
          <w:rFonts w:ascii="Times New Roman" w:eastAsia="Times New Roman" w:hAnsi="Times New Roman" w:cs="Times New Roman"/>
          <w:sz w:val="24"/>
          <w:szCs w:val="24"/>
        </w:rPr>
        <w:t xml:space="preserve">       Методическое обеспечение образовательной </w:t>
      </w:r>
      <w:proofErr w:type="gramStart"/>
      <w:r w:rsidRPr="007E01EE">
        <w:rPr>
          <w:rFonts w:ascii="Times New Roman" w:eastAsia="Times New Roman" w:hAnsi="Times New Roman" w:cs="Times New Roman"/>
          <w:sz w:val="24"/>
          <w:szCs w:val="24"/>
        </w:rPr>
        <w:t>области  «</w:t>
      </w:r>
      <w:proofErr w:type="gramEnd"/>
      <w:r w:rsidRPr="007E01EE">
        <w:rPr>
          <w:rFonts w:ascii="Times New Roman" w:eastAsia="Times New Roman" w:hAnsi="Times New Roman" w:cs="Times New Roman"/>
          <w:sz w:val="24"/>
          <w:szCs w:val="24"/>
        </w:rPr>
        <w:t xml:space="preserve">Познавательное развитие» представлено в Программно-методическое обеспечение ОП МАДОУ «Верботон». </w:t>
      </w:r>
    </w:p>
    <w:p w:rsidR="00EB29A7" w:rsidRPr="007E01EE" w:rsidRDefault="00EB29A7" w:rsidP="00282BC5">
      <w:pPr>
        <w:widowControl w:val="0"/>
        <w:autoSpaceDE w:val="0"/>
        <w:autoSpaceDN w:val="0"/>
        <w:spacing w:after="0" w:line="240" w:lineRule="auto"/>
        <w:ind w:left="708" w:right="485" w:firstLine="708"/>
        <w:jc w:val="both"/>
        <w:rPr>
          <w:rFonts w:ascii="Times New Roman" w:eastAsia="Times New Roman" w:hAnsi="Times New Roman" w:cs="Times New Roman"/>
          <w:sz w:val="24"/>
          <w:szCs w:val="24"/>
        </w:rPr>
      </w:pPr>
    </w:p>
    <w:p w:rsidR="00AB0636" w:rsidRDefault="00753E6A" w:rsidP="00EB29A7">
      <w:pPr>
        <w:widowControl w:val="0"/>
        <w:autoSpaceDE w:val="0"/>
        <w:autoSpaceDN w:val="0"/>
        <w:spacing w:after="0" w:line="240" w:lineRule="auto"/>
        <w:ind w:left="567" w:right="485"/>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2.10</w:t>
      </w:r>
      <w:r w:rsidR="00EB29A7" w:rsidRPr="00AB0636">
        <w:rPr>
          <w:rFonts w:ascii="Times New Roman" w:eastAsia="Times New Roman" w:hAnsi="Times New Roman" w:cs="Times New Roman"/>
          <w:b/>
          <w:i/>
          <w:sz w:val="24"/>
          <w:szCs w:val="24"/>
        </w:rPr>
        <w:t>.</w:t>
      </w:r>
      <w:r>
        <w:rPr>
          <w:rFonts w:ascii="Times New Roman" w:eastAsia="Times New Roman" w:hAnsi="Times New Roman" w:cs="Times New Roman"/>
          <w:b/>
          <w:i/>
          <w:sz w:val="24"/>
          <w:szCs w:val="24"/>
        </w:rPr>
        <w:t>1.</w:t>
      </w:r>
      <w:r w:rsidR="00EB29A7">
        <w:rPr>
          <w:rFonts w:ascii="Times New Roman" w:eastAsia="Times New Roman" w:hAnsi="Times New Roman" w:cs="Times New Roman"/>
          <w:b/>
          <w:i/>
          <w:sz w:val="24"/>
          <w:szCs w:val="24"/>
        </w:rPr>
        <w:t>3.</w:t>
      </w:r>
      <w:r w:rsidR="00EB29A7" w:rsidRPr="00EB29A7">
        <w:rPr>
          <w:rFonts w:ascii="Times New Roman" w:eastAsia="Times New Roman" w:hAnsi="Times New Roman" w:cs="Times New Roman"/>
          <w:sz w:val="24"/>
        </w:rPr>
        <w:t xml:space="preserve"> </w:t>
      </w:r>
      <w:r w:rsidR="00EB29A7" w:rsidRPr="00EB29A7">
        <w:rPr>
          <w:rFonts w:ascii="Times New Roman" w:eastAsia="Times New Roman" w:hAnsi="Times New Roman" w:cs="Times New Roman"/>
          <w:b/>
          <w:i/>
          <w:sz w:val="24"/>
          <w:szCs w:val="24"/>
        </w:rPr>
        <w:t>Речевое развитие</w:t>
      </w:r>
      <w:r w:rsidR="00EB29A7">
        <w:rPr>
          <w:rFonts w:ascii="Times New Roman" w:eastAsia="Times New Roman" w:hAnsi="Times New Roman" w:cs="Times New Roman"/>
          <w:b/>
          <w:i/>
          <w:sz w:val="24"/>
          <w:szCs w:val="24"/>
        </w:rPr>
        <w:t xml:space="preserve"> </w:t>
      </w:r>
    </w:p>
    <w:p w:rsidR="00EB29A7" w:rsidRPr="00B75549" w:rsidRDefault="00EB29A7" w:rsidP="00EB29A7">
      <w:pPr>
        <w:tabs>
          <w:tab w:val="left" w:pos="7300"/>
        </w:tabs>
        <w:spacing w:after="0" w:line="276" w:lineRule="auto"/>
        <w:ind w:firstLine="709"/>
        <w:jc w:val="center"/>
        <w:rPr>
          <w:rFonts w:ascii="Times New Roman" w:eastAsia="Times New Roman" w:hAnsi="Times New Roman" w:cs="Times New Roman"/>
          <w:b/>
          <w:sz w:val="24"/>
          <w:szCs w:val="28"/>
        </w:rPr>
      </w:pPr>
      <w:r w:rsidRPr="00B75549">
        <w:rPr>
          <w:rFonts w:ascii="Times New Roman" w:eastAsia="Times New Roman" w:hAnsi="Times New Roman" w:cs="Times New Roman"/>
          <w:b/>
          <w:sz w:val="24"/>
          <w:szCs w:val="28"/>
        </w:rPr>
        <w:t>Связь с другими образовательными областями:</w:t>
      </w:r>
    </w:p>
    <w:p w:rsidR="00EB29A7" w:rsidRPr="009257BE" w:rsidRDefault="00EB29A7" w:rsidP="00EB29A7">
      <w:pPr>
        <w:tabs>
          <w:tab w:val="left" w:pos="7300"/>
        </w:tabs>
        <w:spacing w:after="0" w:line="276" w:lineRule="auto"/>
        <w:ind w:firstLine="709"/>
        <w:jc w:val="center"/>
        <w:rPr>
          <w:rFonts w:ascii="Times New Roman" w:eastAsia="Times New Roman" w:hAnsi="Times New Roman" w:cs="Times New Roman"/>
          <w:b/>
          <w:sz w:val="16"/>
          <w:szCs w:val="16"/>
        </w:rPr>
      </w:pPr>
    </w:p>
    <w:tbl>
      <w:tblPr>
        <w:tblW w:w="4805" w:type="pc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775"/>
        <w:gridCol w:w="6341"/>
      </w:tblGrid>
      <w:tr w:rsidR="00EB29A7" w:rsidRPr="009257BE" w:rsidTr="00C85696">
        <w:tc>
          <w:tcPr>
            <w:tcW w:w="5000" w:type="pct"/>
            <w:gridSpan w:val="2"/>
          </w:tcPr>
          <w:p w:rsidR="00EB29A7" w:rsidRPr="009257BE" w:rsidRDefault="00EB29A7" w:rsidP="00C85696">
            <w:pPr>
              <w:spacing w:after="0" w:line="276" w:lineRule="auto"/>
              <w:jc w:val="center"/>
              <w:rPr>
                <w:rFonts w:ascii="Times New Roman" w:eastAsia="Times New Roman" w:hAnsi="Times New Roman" w:cs="Times New Roman"/>
                <w:b/>
                <w:bCs/>
              </w:rPr>
            </w:pPr>
            <w:r w:rsidRPr="009257BE">
              <w:rPr>
                <w:rFonts w:ascii="Times New Roman" w:eastAsia="Times New Roman" w:hAnsi="Times New Roman" w:cs="Times New Roman"/>
                <w:b/>
                <w:sz w:val="24"/>
                <w:szCs w:val="24"/>
              </w:rPr>
              <w:t>По задачам и содержанию</w:t>
            </w:r>
          </w:p>
        </w:tc>
      </w:tr>
      <w:tr w:rsidR="00EB29A7" w:rsidRPr="009257BE" w:rsidTr="00C85696">
        <w:trPr>
          <w:trHeight w:val="1126"/>
        </w:trPr>
        <w:tc>
          <w:tcPr>
            <w:tcW w:w="1522" w:type="pct"/>
            <w:tcBorders>
              <w:right w:val="single" w:sz="4" w:space="0" w:color="auto"/>
            </w:tcBorders>
          </w:tcPr>
          <w:p w:rsidR="00EB29A7" w:rsidRPr="009257BE" w:rsidRDefault="00EB29A7" w:rsidP="00C85696">
            <w:pPr>
              <w:spacing w:after="0" w:line="276" w:lineRule="auto"/>
              <w:jc w:val="center"/>
              <w:rPr>
                <w:rFonts w:ascii="Times New Roman" w:eastAsia="Times New Roman" w:hAnsi="Times New Roman" w:cs="Times New Roman"/>
                <w:b/>
                <w:sz w:val="24"/>
                <w:szCs w:val="24"/>
              </w:rPr>
            </w:pPr>
            <w:r w:rsidRPr="009257BE">
              <w:rPr>
                <w:rFonts w:ascii="Times New Roman" w:eastAsia="Times New Roman" w:hAnsi="Times New Roman" w:cs="Times New Roman"/>
                <w:b/>
                <w:sz w:val="24"/>
                <w:szCs w:val="24"/>
              </w:rPr>
              <w:lastRenderedPageBreak/>
              <w:t>Социально-коммуникативное развитие</w:t>
            </w:r>
          </w:p>
          <w:p w:rsidR="00EB29A7" w:rsidRPr="009257BE" w:rsidRDefault="00EB29A7" w:rsidP="00C85696">
            <w:pPr>
              <w:spacing w:after="0" w:line="276" w:lineRule="auto"/>
              <w:jc w:val="center"/>
              <w:rPr>
                <w:rFonts w:ascii="Times New Roman" w:eastAsia="Times New Roman" w:hAnsi="Times New Roman" w:cs="Times New Roman"/>
                <w:b/>
                <w:sz w:val="24"/>
                <w:szCs w:val="24"/>
              </w:rPr>
            </w:pPr>
          </w:p>
          <w:p w:rsidR="00EB29A7" w:rsidRPr="009257BE" w:rsidRDefault="00EB29A7" w:rsidP="00C85696">
            <w:pPr>
              <w:spacing w:after="0" w:line="276" w:lineRule="auto"/>
              <w:jc w:val="center"/>
              <w:rPr>
                <w:rFonts w:ascii="Times New Roman" w:eastAsia="Times New Roman" w:hAnsi="Times New Roman" w:cs="Times New Roman"/>
                <w:b/>
                <w:sz w:val="24"/>
                <w:szCs w:val="24"/>
              </w:rPr>
            </w:pPr>
          </w:p>
          <w:p w:rsidR="00EB29A7" w:rsidRPr="009257BE" w:rsidRDefault="00EB29A7" w:rsidP="00C85696">
            <w:pPr>
              <w:spacing w:after="0" w:line="276" w:lineRule="auto"/>
              <w:jc w:val="center"/>
              <w:rPr>
                <w:rFonts w:ascii="Times New Roman" w:eastAsia="Times New Roman" w:hAnsi="Times New Roman" w:cs="Times New Roman"/>
                <w:b/>
                <w:sz w:val="24"/>
                <w:szCs w:val="24"/>
              </w:rPr>
            </w:pPr>
          </w:p>
          <w:p w:rsidR="00EB29A7" w:rsidRPr="009257BE" w:rsidRDefault="00EB29A7" w:rsidP="00C85696">
            <w:pPr>
              <w:spacing w:after="0" w:line="276" w:lineRule="auto"/>
              <w:jc w:val="center"/>
              <w:rPr>
                <w:rFonts w:ascii="Times New Roman" w:eastAsia="Times New Roman" w:hAnsi="Times New Roman" w:cs="Times New Roman"/>
                <w:b/>
                <w:sz w:val="24"/>
                <w:szCs w:val="24"/>
              </w:rPr>
            </w:pPr>
          </w:p>
          <w:p w:rsidR="00EB29A7" w:rsidRPr="009257BE" w:rsidRDefault="00EB29A7" w:rsidP="00C85696">
            <w:pPr>
              <w:spacing w:after="0" w:line="276" w:lineRule="auto"/>
              <w:jc w:val="center"/>
              <w:rPr>
                <w:rFonts w:ascii="Times New Roman" w:eastAsia="Times New Roman" w:hAnsi="Times New Roman" w:cs="Times New Roman"/>
                <w:b/>
                <w:sz w:val="24"/>
                <w:szCs w:val="24"/>
              </w:rPr>
            </w:pPr>
          </w:p>
        </w:tc>
        <w:tc>
          <w:tcPr>
            <w:tcW w:w="3478" w:type="pct"/>
            <w:tcBorders>
              <w:left w:val="single" w:sz="4" w:space="0" w:color="auto"/>
            </w:tcBorders>
          </w:tcPr>
          <w:p w:rsidR="00EB29A7" w:rsidRPr="009257BE" w:rsidRDefault="00EB29A7" w:rsidP="00C85696">
            <w:pPr>
              <w:autoSpaceDE w:val="0"/>
              <w:autoSpaceDN w:val="0"/>
              <w:adjustRightInd w:val="0"/>
              <w:snapToGrid w:val="0"/>
              <w:spacing w:after="0" w:line="240" w:lineRule="auto"/>
              <w:jc w:val="both"/>
              <w:rPr>
                <w:rFonts w:ascii="Times New Roman" w:eastAsia="Times New Roman" w:hAnsi="Times New Roman" w:cs="Times New Roman"/>
                <w:sz w:val="24"/>
                <w:szCs w:val="24"/>
              </w:rPr>
            </w:pPr>
            <w:r w:rsidRPr="009257BE">
              <w:rPr>
                <w:rFonts w:ascii="Times New Roman" w:eastAsia="Times New Roman" w:hAnsi="Times New Roman" w:cs="Times New Roman"/>
                <w:sz w:val="24"/>
                <w:szCs w:val="24"/>
              </w:rPr>
              <w:t>-формирование первичных представлений о себе, своих чувствах и эмоциях, окружающем мире людей, природы, а также формирование первичных ценностных представлений;</w:t>
            </w:r>
          </w:p>
          <w:p w:rsidR="00EB29A7" w:rsidRPr="009257BE" w:rsidRDefault="00EB29A7" w:rsidP="00C85696">
            <w:pPr>
              <w:autoSpaceDE w:val="0"/>
              <w:autoSpaceDN w:val="0"/>
              <w:adjustRightInd w:val="0"/>
              <w:snapToGrid w:val="0"/>
              <w:spacing w:after="0" w:line="240" w:lineRule="auto"/>
              <w:rPr>
                <w:rFonts w:ascii="Times New Roman" w:eastAsia="Times New Roman" w:hAnsi="Times New Roman" w:cs="Times New Roman"/>
                <w:sz w:val="23"/>
                <w:szCs w:val="24"/>
              </w:rPr>
            </w:pPr>
            <w:r w:rsidRPr="009257BE">
              <w:rPr>
                <w:rFonts w:ascii="Times New Roman" w:eastAsia="Times New Roman" w:hAnsi="Times New Roman" w:cs="Times New Roman"/>
                <w:sz w:val="23"/>
                <w:szCs w:val="24"/>
              </w:rPr>
              <w:t>-формирование трудовых умений и навыков, адекватных возрасту воспитанников, трудолюбия в различных видах продуктивной деятельности;</w:t>
            </w:r>
          </w:p>
          <w:p w:rsidR="00EB29A7" w:rsidRPr="009257BE" w:rsidRDefault="00EB29A7" w:rsidP="00C85696">
            <w:pPr>
              <w:autoSpaceDE w:val="0"/>
              <w:autoSpaceDN w:val="0"/>
              <w:adjustRightInd w:val="0"/>
              <w:snapToGrid w:val="0"/>
              <w:spacing w:after="0" w:line="240" w:lineRule="auto"/>
              <w:rPr>
                <w:rFonts w:ascii="Times New Roman" w:eastAsia="Times New Roman" w:hAnsi="Times New Roman" w:cs="Times New Roman"/>
                <w:sz w:val="23"/>
                <w:szCs w:val="24"/>
              </w:rPr>
            </w:pPr>
            <w:r w:rsidRPr="009257BE">
              <w:rPr>
                <w:rFonts w:ascii="Times New Roman" w:eastAsia="Times New Roman" w:hAnsi="Times New Roman" w:cs="Times New Roman"/>
                <w:sz w:val="23"/>
                <w:szCs w:val="24"/>
              </w:rPr>
              <w:t>-формирование основ безопасности собственной жизнедеятельности в различных видах продуктивной деятельности</w:t>
            </w:r>
          </w:p>
          <w:p w:rsidR="00EB29A7" w:rsidRPr="009257BE" w:rsidRDefault="00EB29A7" w:rsidP="00C85696">
            <w:pPr>
              <w:autoSpaceDE w:val="0"/>
              <w:autoSpaceDN w:val="0"/>
              <w:adjustRightInd w:val="0"/>
              <w:snapToGrid w:val="0"/>
              <w:spacing w:after="0" w:line="240" w:lineRule="auto"/>
              <w:jc w:val="both"/>
              <w:rPr>
                <w:rFonts w:ascii="Times New Roman" w:eastAsia="Times New Roman" w:hAnsi="Times New Roman" w:cs="Times New Roman"/>
                <w:sz w:val="24"/>
                <w:szCs w:val="24"/>
              </w:rPr>
            </w:pPr>
            <w:r w:rsidRPr="009257BE">
              <w:rPr>
                <w:rFonts w:ascii="Times New Roman" w:eastAsia="Times New Roman" w:hAnsi="Times New Roman" w:cs="Times New Roman"/>
                <w:sz w:val="24"/>
                <w:szCs w:val="24"/>
              </w:rPr>
              <w:t>-формирование первичных представлений о себе, своих чувствах и эмоциях, а также окружающем мире в части культуры и музыкального искусства</w:t>
            </w:r>
          </w:p>
        </w:tc>
      </w:tr>
      <w:tr w:rsidR="00EB29A7" w:rsidRPr="009257BE" w:rsidTr="00C85696">
        <w:trPr>
          <w:trHeight w:val="1397"/>
        </w:trPr>
        <w:tc>
          <w:tcPr>
            <w:tcW w:w="1522" w:type="pct"/>
          </w:tcPr>
          <w:p w:rsidR="00EB29A7" w:rsidRPr="009257BE" w:rsidRDefault="00EB29A7" w:rsidP="00C85696">
            <w:pPr>
              <w:spacing w:after="0" w:line="276" w:lineRule="auto"/>
              <w:rPr>
                <w:rFonts w:ascii="Times New Roman" w:eastAsia="Times New Roman" w:hAnsi="Times New Roman" w:cs="Times New Roman"/>
                <w:b/>
                <w:sz w:val="24"/>
                <w:szCs w:val="24"/>
              </w:rPr>
            </w:pPr>
            <w:r w:rsidRPr="009257BE">
              <w:rPr>
                <w:rFonts w:ascii="Times New Roman" w:eastAsia="Times New Roman" w:hAnsi="Times New Roman" w:cs="Times New Roman"/>
                <w:b/>
                <w:sz w:val="24"/>
                <w:szCs w:val="24"/>
              </w:rPr>
              <w:t>Речевое развитие</w:t>
            </w:r>
          </w:p>
        </w:tc>
        <w:tc>
          <w:tcPr>
            <w:tcW w:w="3478" w:type="pct"/>
          </w:tcPr>
          <w:p w:rsidR="00EB29A7" w:rsidRPr="009257BE" w:rsidRDefault="00EB29A7" w:rsidP="00C85696">
            <w:pPr>
              <w:autoSpaceDE w:val="0"/>
              <w:autoSpaceDN w:val="0"/>
              <w:adjustRightInd w:val="0"/>
              <w:snapToGrid w:val="0"/>
              <w:spacing w:after="0" w:line="240" w:lineRule="auto"/>
              <w:rPr>
                <w:rFonts w:ascii="Times New Roman" w:eastAsia="Times New Roman" w:hAnsi="Times New Roman" w:cs="Times New Roman"/>
                <w:sz w:val="24"/>
                <w:szCs w:val="24"/>
              </w:rPr>
            </w:pPr>
            <w:r w:rsidRPr="009257BE">
              <w:rPr>
                <w:rFonts w:ascii="Times New Roman" w:eastAsia="Times New Roman" w:hAnsi="Times New Roman" w:cs="Times New Roman"/>
                <w:sz w:val="24"/>
                <w:szCs w:val="24"/>
              </w:rPr>
              <w:t>-развитие свободного общения со взрослыми и детьми по поводу прочитанного, практическое овладение нормами русской речи;</w:t>
            </w:r>
          </w:p>
          <w:p w:rsidR="00EB29A7" w:rsidRPr="009257BE" w:rsidRDefault="00EB29A7" w:rsidP="00C85696">
            <w:pPr>
              <w:autoSpaceDE w:val="0"/>
              <w:autoSpaceDN w:val="0"/>
              <w:adjustRightInd w:val="0"/>
              <w:snapToGrid w:val="0"/>
              <w:spacing w:after="0" w:line="240" w:lineRule="auto"/>
              <w:rPr>
                <w:rFonts w:ascii="Times New Roman" w:eastAsia="Times New Roman" w:hAnsi="Times New Roman" w:cs="Times New Roman"/>
                <w:sz w:val="23"/>
                <w:szCs w:val="24"/>
              </w:rPr>
            </w:pPr>
            <w:r w:rsidRPr="009257BE">
              <w:rPr>
                <w:rFonts w:ascii="Times New Roman" w:eastAsia="Times New Roman" w:hAnsi="Times New Roman" w:cs="Times New Roman"/>
                <w:sz w:val="23"/>
                <w:szCs w:val="24"/>
              </w:rPr>
              <w:t>-развитие свободного общения со взрослыми и детьми по поводу процесса и результатов продуктивной деятельности</w:t>
            </w:r>
          </w:p>
          <w:p w:rsidR="00EB29A7" w:rsidRPr="009257BE" w:rsidRDefault="00EB29A7" w:rsidP="00C85696">
            <w:pPr>
              <w:spacing w:after="0" w:line="240" w:lineRule="auto"/>
              <w:rPr>
                <w:rFonts w:ascii="Times New Roman" w:eastAsia="Times New Roman" w:hAnsi="Times New Roman" w:cs="Times New Roman"/>
                <w:sz w:val="24"/>
                <w:szCs w:val="24"/>
              </w:rPr>
            </w:pPr>
            <w:r w:rsidRPr="009257BE">
              <w:rPr>
                <w:rFonts w:ascii="Times New Roman" w:eastAsia="Times New Roman" w:hAnsi="Times New Roman" w:cs="Times New Roman"/>
                <w:sz w:val="24"/>
                <w:szCs w:val="24"/>
              </w:rPr>
              <w:t>-развитие свободного общения со взрослыми и детьми в области музыки</w:t>
            </w:r>
          </w:p>
          <w:p w:rsidR="00EB29A7" w:rsidRPr="009257BE" w:rsidRDefault="00EB29A7" w:rsidP="00C85696">
            <w:pPr>
              <w:spacing w:after="0" w:line="240" w:lineRule="auto"/>
              <w:rPr>
                <w:rFonts w:ascii="Times New Roman" w:eastAsia="Times New Roman" w:hAnsi="Times New Roman" w:cs="Times New Roman"/>
                <w:sz w:val="16"/>
                <w:szCs w:val="16"/>
              </w:rPr>
            </w:pPr>
          </w:p>
        </w:tc>
      </w:tr>
      <w:tr w:rsidR="00EB29A7" w:rsidRPr="009257BE" w:rsidTr="00C85696">
        <w:tc>
          <w:tcPr>
            <w:tcW w:w="1522" w:type="pct"/>
          </w:tcPr>
          <w:p w:rsidR="00EB29A7" w:rsidRPr="009257BE" w:rsidRDefault="00EB29A7" w:rsidP="00C85696">
            <w:pPr>
              <w:spacing w:after="0" w:line="276" w:lineRule="auto"/>
              <w:rPr>
                <w:rFonts w:ascii="Calibri" w:eastAsia="Times New Roman" w:hAnsi="Calibri" w:cs="Times New Roman"/>
                <w:b/>
                <w:sz w:val="24"/>
                <w:szCs w:val="24"/>
              </w:rPr>
            </w:pPr>
            <w:r w:rsidRPr="009257BE">
              <w:rPr>
                <w:rFonts w:ascii="Times New Roman" w:eastAsia="Times New Roman" w:hAnsi="Times New Roman" w:cs="Times New Roman"/>
                <w:b/>
                <w:sz w:val="24"/>
                <w:szCs w:val="24"/>
              </w:rPr>
              <w:t>Познавательное развитие</w:t>
            </w:r>
          </w:p>
        </w:tc>
        <w:tc>
          <w:tcPr>
            <w:tcW w:w="3478" w:type="pct"/>
          </w:tcPr>
          <w:p w:rsidR="00EB29A7" w:rsidRPr="009257BE" w:rsidRDefault="00EB29A7" w:rsidP="00C85696">
            <w:pPr>
              <w:autoSpaceDE w:val="0"/>
              <w:autoSpaceDN w:val="0"/>
              <w:adjustRightInd w:val="0"/>
              <w:snapToGrid w:val="0"/>
              <w:spacing w:after="0" w:line="240" w:lineRule="auto"/>
              <w:rPr>
                <w:rFonts w:ascii="Times New Roman" w:eastAsia="Times New Roman" w:hAnsi="Times New Roman" w:cs="Times New Roman"/>
                <w:sz w:val="24"/>
                <w:szCs w:val="24"/>
              </w:rPr>
            </w:pPr>
            <w:r w:rsidRPr="009257BE">
              <w:rPr>
                <w:rFonts w:ascii="Times New Roman" w:eastAsia="Times New Roman" w:hAnsi="Times New Roman" w:cs="Times New Roman"/>
                <w:sz w:val="24"/>
                <w:szCs w:val="24"/>
              </w:rPr>
              <w:t>-формирование целостной картины мира, расширение кругозора детей;</w:t>
            </w:r>
          </w:p>
          <w:p w:rsidR="00EB29A7" w:rsidRPr="009257BE" w:rsidRDefault="00EB29A7" w:rsidP="00C85696">
            <w:pPr>
              <w:autoSpaceDE w:val="0"/>
              <w:autoSpaceDN w:val="0"/>
              <w:adjustRightInd w:val="0"/>
              <w:snapToGrid w:val="0"/>
              <w:spacing w:after="0" w:line="240" w:lineRule="auto"/>
              <w:rPr>
                <w:rFonts w:ascii="Times New Roman" w:eastAsia="Times New Roman" w:hAnsi="Times New Roman" w:cs="Times New Roman"/>
                <w:sz w:val="23"/>
                <w:szCs w:val="24"/>
              </w:rPr>
            </w:pPr>
            <w:r w:rsidRPr="009257BE">
              <w:rPr>
                <w:rFonts w:ascii="Times New Roman" w:eastAsia="Times New Roman" w:hAnsi="Times New Roman" w:cs="Times New Roman"/>
                <w:sz w:val="23"/>
                <w:szCs w:val="24"/>
              </w:rPr>
              <w:t>-формирование целостной картины мира, расширение кругозора в части изобразительного искусства, творчества;</w:t>
            </w:r>
          </w:p>
          <w:p w:rsidR="00EB29A7" w:rsidRPr="009257BE" w:rsidRDefault="00EB29A7" w:rsidP="00C85696">
            <w:pPr>
              <w:autoSpaceDE w:val="0"/>
              <w:autoSpaceDN w:val="0"/>
              <w:adjustRightInd w:val="0"/>
              <w:snapToGrid w:val="0"/>
              <w:spacing w:after="0" w:line="240" w:lineRule="auto"/>
              <w:rPr>
                <w:rFonts w:ascii="Times New Roman" w:eastAsia="Times New Roman" w:hAnsi="Times New Roman" w:cs="Times New Roman"/>
                <w:sz w:val="24"/>
                <w:szCs w:val="24"/>
              </w:rPr>
            </w:pPr>
            <w:r w:rsidRPr="009257BE">
              <w:rPr>
                <w:rFonts w:ascii="Times New Roman" w:eastAsia="Times New Roman" w:hAnsi="Times New Roman" w:cs="Times New Roman"/>
                <w:sz w:val="24"/>
                <w:szCs w:val="24"/>
              </w:rPr>
              <w:t xml:space="preserve">-расширение кругозора детей в </w:t>
            </w:r>
            <w:proofErr w:type="gramStart"/>
            <w:r w:rsidRPr="009257BE">
              <w:rPr>
                <w:rFonts w:ascii="Times New Roman" w:eastAsia="Times New Roman" w:hAnsi="Times New Roman" w:cs="Times New Roman"/>
                <w:sz w:val="24"/>
                <w:szCs w:val="24"/>
              </w:rPr>
              <w:t>области  музыкального</w:t>
            </w:r>
            <w:proofErr w:type="gramEnd"/>
            <w:r w:rsidRPr="009257BE">
              <w:rPr>
                <w:rFonts w:ascii="Times New Roman" w:eastAsia="Times New Roman" w:hAnsi="Times New Roman" w:cs="Times New Roman"/>
                <w:sz w:val="24"/>
                <w:szCs w:val="24"/>
              </w:rPr>
              <w:t xml:space="preserve"> искусства</w:t>
            </w:r>
          </w:p>
          <w:p w:rsidR="00EB29A7" w:rsidRPr="009257BE" w:rsidRDefault="00EB29A7" w:rsidP="00C85696">
            <w:pPr>
              <w:autoSpaceDE w:val="0"/>
              <w:autoSpaceDN w:val="0"/>
              <w:adjustRightInd w:val="0"/>
              <w:snapToGrid w:val="0"/>
              <w:spacing w:after="0" w:line="240" w:lineRule="auto"/>
              <w:rPr>
                <w:rFonts w:ascii="Times New Roman" w:eastAsia="Times New Roman" w:hAnsi="Times New Roman" w:cs="Times New Roman"/>
                <w:sz w:val="16"/>
                <w:szCs w:val="16"/>
              </w:rPr>
            </w:pPr>
          </w:p>
        </w:tc>
      </w:tr>
      <w:tr w:rsidR="00EB29A7" w:rsidRPr="009257BE" w:rsidTr="00C85696">
        <w:tc>
          <w:tcPr>
            <w:tcW w:w="1522" w:type="pct"/>
          </w:tcPr>
          <w:p w:rsidR="00EB29A7" w:rsidRPr="009257BE" w:rsidRDefault="00EB29A7" w:rsidP="00C85696">
            <w:pPr>
              <w:autoSpaceDE w:val="0"/>
              <w:autoSpaceDN w:val="0"/>
              <w:adjustRightInd w:val="0"/>
              <w:snapToGrid w:val="0"/>
              <w:spacing w:after="0" w:line="240" w:lineRule="auto"/>
              <w:rPr>
                <w:rFonts w:ascii="Times New Roman" w:eastAsia="Times New Roman" w:hAnsi="Times New Roman" w:cs="Times New Roman"/>
                <w:b/>
                <w:sz w:val="24"/>
                <w:szCs w:val="24"/>
              </w:rPr>
            </w:pPr>
            <w:r w:rsidRPr="009257BE">
              <w:rPr>
                <w:rFonts w:ascii="Times New Roman" w:eastAsia="Times New Roman" w:hAnsi="Times New Roman" w:cs="Times New Roman"/>
                <w:b/>
                <w:sz w:val="24"/>
                <w:szCs w:val="24"/>
              </w:rPr>
              <w:t xml:space="preserve">Физическое </w:t>
            </w:r>
          </w:p>
          <w:p w:rsidR="00EB29A7" w:rsidRPr="009257BE" w:rsidRDefault="00EB29A7" w:rsidP="00C85696">
            <w:pPr>
              <w:autoSpaceDE w:val="0"/>
              <w:autoSpaceDN w:val="0"/>
              <w:adjustRightInd w:val="0"/>
              <w:snapToGrid w:val="0"/>
              <w:spacing w:after="0" w:line="240" w:lineRule="auto"/>
              <w:rPr>
                <w:rFonts w:ascii="Times New Roman" w:eastAsia="Times New Roman" w:hAnsi="Times New Roman" w:cs="Times New Roman"/>
                <w:b/>
                <w:sz w:val="24"/>
                <w:szCs w:val="24"/>
              </w:rPr>
            </w:pPr>
            <w:r w:rsidRPr="009257BE">
              <w:rPr>
                <w:rFonts w:ascii="Times New Roman" w:eastAsia="Times New Roman" w:hAnsi="Times New Roman" w:cs="Times New Roman"/>
                <w:b/>
                <w:sz w:val="24"/>
                <w:szCs w:val="24"/>
              </w:rPr>
              <w:t>развитие</w:t>
            </w:r>
          </w:p>
        </w:tc>
        <w:tc>
          <w:tcPr>
            <w:tcW w:w="3478" w:type="pct"/>
          </w:tcPr>
          <w:p w:rsidR="00EB29A7" w:rsidRPr="009257BE" w:rsidRDefault="00EB29A7" w:rsidP="00C85696">
            <w:pPr>
              <w:spacing w:after="0" w:line="240" w:lineRule="auto"/>
              <w:rPr>
                <w:rFonts w:ascii="Times New Roman" w:eastAsia="Times New Roman" w:hAnsi="Times New Roman" w:cs="Times New Roman"/>
                <w:sz w:val="24"/>
                <w:szCs w:val="24"/>
              </w:rPr>
            </w:pPr>
            <w:r w:rsidRPr="009257BE">
              <w:rPr>
                <w:rFonts w:ascii="Times New Roman" w:eastAsia="Times New Roman" w:hAnsi="Times New Roman" w:cs="Times New Roman"/>
                <w:sz w:val="24"/>
                <w:szCs w:val="24"/>
              </w:rPr>
              <w:t>-обогащать литературными образами самостоятельную и организованную двигательную деятельность детей;</w:t>
            </w:r>
          </w:p>
          <w:p w:rsidR="00EB29A7" w:rsidRPr="009257BE" w:rsidRDefault="00EB29A7" w:rsidP="00C85696">
            <w:pPr>
              <w:autoSpaceDE w:val="0"/>
              <w:autoSpaceDN w:val="0"/>
              <w:adjustRightInd w:val="0"/>
              <w:snapToGrid w:val="0"/>
              <w:spacing w:after="0" w:line="240" w:lineRule="auto"/>
              <w:rPr>
                <w:rFonts w:ascii="Times New Roman" w:eastAsia="Times New Roman" w:hAnsi="Times New Roman" w:cs="Times New Roman"/>
                <w:sz w:val="24"/>
                <w:szCs w:val="24"/>
              </w:rPr>
            </w:pPr>
            <w:r w:rsidRPr="009257BE">
              <w:rPr>
                <w:rFonts w:ascii="Times New Roman" w:eastAsia="Times New Roman" w:hAnsi="Times New Roman" w:cs="Times New Roman"/>
                <w:sz w:val="24"/>
                <w:szCs w:val="24"/>
              </w:rPr>
              <w:t>-развитие основных движений и физических качеств, двигательного творчества для овладения музыкально-ритмической деятельностью;</w:t>
            </w:r>
          </w:p>
          <w:p w:rsidR="00EB29A7" w:rsidRPr="009257BE" w:rsidRDefault="00EB29A7" w:rsidP="00C85696">
            <w:pPr>
              <w:autoSpaceDE w:val="0"/>
              <w:autoSpaceDN w:val="0"/>
              <w:adjustRightInd w:val="0"/>
              <w:snapToGrid w:val="0"/>
              <w:spacing w:after="0" w:line="240" w:lineRule="auto"/>
              <w:rPr>
                <w:rFonts w:ascii="Times New Roman" w:eastAsia="Times New Roman" w:hAnsi="Times New Roman" w:cs="Times New Roman"/>
                <w:sz w:val="24"/>
                <w:szCs w:val="24"/>
              </w:rPr>
            </w:pPr>
            <w:r w:rsidRPr="009257BE">
              <w:rPr>
                <w:rFonts w:ascii="Times New Roman" w:eastAsia="Times New Roman" w:hAnsi="Times New Roman" w:cs="Times New Roman"/>
                <w:sz w:val="24"/>
                <w:szCs w:val="24"/>
              </w:rPr>
              <w:t>-использование музыкальных произведений в качестве музыкального сопровождения двигательной и продуктивной деятельности</w:t>
            </w:r>
          </w:p>
          <w:p w:rsidR="00EB29A7" w:rsidRPr="009257BE" w:rsidRDefault="00EB29A7" w:rsidP="00C85696">
            <w:pPr>
              <w:autoSpaceDE w:val="0"/>
              <w:autoSpaceDN w:val="0"/>
              <w:adjustRightInd w:val="0"/>
              <w:snapToGrid w:val="0"/>
              <w:spacing w:after="0" w:line="240" w:lineRule="auto"/>
              <w:rPr>
                <w:rFonts w:ascii="Times New Roman" w:eastAsia="Times New Roman" w:hAnsi="Times New Roman" w:cs="Times New Roman"/>
                <w:sz w:val="16"/>
                <w:szCs w:val="16"/>
              </w:rPr>
            </w:pPr>
          </w:p>
        </w:tc>
      </w:tr>
    </w:tbl>
    <w:p w:rsidR="00EB29A7" w:rsidRDefault="00EB29A7" w:rsidP="00EB29A7">
      <w:pPr>
        <w:widowControl w:val="0"/>
        <w:tabs>
          <w:tab w:val="left" w:pos="10206"/>
        </w:tabs>
        <w:autoSpaceDE w:val="0"/>
        <w:autoSpaceDN w:val="0"/>
        <w:spacing w:after="0" w:line="240" w:lineRule="auto"/>
        <w:ind w:left="567" w:right="485"/>
        <w:jc w:val="both"/>
        <w:rPr>
          <w:rFonts w:ascii="Times New Roman" w:eastAsia="Times New Roman" w:hAnsi="Times New Roman" w:cs="Times New Roman"/>
          <w:b/>
        </w:rPr>
      </w:pPr>
    </w:p>
    <w:p w:rsidR="00EB29A7" w:rsidRDefault="00EB29A7" w:rsidP="00C85696">
      <w:pPr>
        <w:widowControl w:val="0"/>
        <w:tabs>
          <w:tab w:val="left" w:pos="10206"/>
        </w:tabs>
        <w:autoSpaceDE w:val="0"/>
        <w:autoSpaceDN w:val="0"/>
        <w:spacing w:after="0" w:line="240" w:lineRule="auto"/>
        <w:ind w:left="-142" w:right="485"/>
        <w:jc w:val="both"/>
        <w:rPr>
          <w:rFonts w:ascii="Times New Roman" w:eastAsia="Times New Roman" w:hAnsi="Times New Roman" w:cs="Times New Roman"/>
          <w:sz w:val="24"/>
        </w:rPr>
      </w:pPr>
      <w:r w:rsidRPr="00303B47">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                  </w:t>
      </w:r>
      <w:r w:rsidRPr="00303B47">
        <w:rPr>
          <w:rFonts w:ascii="Times New Roman" w:eastAsia="Times New Roman" w:hAnsi="Times New Roman" w:cs="Times New Roman"/>
          <w:sz w:val="24"/>
        </w:rPr>
        <w:t xml:space="preserve">Содержание психолого-педагогической работы по образовательной </w:t>
      </w:r>
      <w:proofErr w:type="gramStart"/>
      <w:r w:rsidRPr="00303B47">
        <w:rPr>
          <w:rFonts w:ascii="Times New Roman" w:eastAsia="Times New Roman" w:hAnsi="Times New Roman" w:cs="Times New Roman"/>
          <w:sz w:val="24"/>
        </w:rPr>
        <w:t>области  «</w:t>
      </w:r>
      <w:proofErr w:type="gramEnd"/>
      <w:r w:rsidRPr="00303B47">
        <w:rPr>
          <w:rFonts w:ascii="Times New Roman" w:eastAsia="Times New Roman" w:hAnsi="Times New Roman" w:cs="Times New Roman"/>
          <w:sz w:val="24"/>
        </w:rPr>
        <w:t xml:space="preserve">Речевое развитие» представлено в Программе «От рождения до школы»  (под ред. </w:t>
      </w:r>
      <w:proofErr w:type="spellStart"/>
      <w:r w:rsidRPr="00303B47">
        <w:rPr>
          <w:rFonts w:ascii="Times New Roman" w:eastAsia="Times New Roman" w:hAnsi="Times New Roman" w:cs="Times New Roman"/>
          <w:sz w:val="24"/>
        </w:rPr>
        <w:t>Н.Е.Вераксы</w:t>
      </w:r>
      <w:proofErr w:type="spellEnd"/>
      <w:r w:rsidRPr="00303B47">
        <w:rPr>
          <w:rFonts w:ascii="Times New Roman" w:eastAsia="Times New Roman" w:hAnsi="Times New Roman" w:cs="Times New Roman"/>
          <w:sz w:val="24"/>
        </w:rPr>
        <w:t xml:space="preserve">, </w:t>
      </w:r>
      <w:proofErr w:type="spellStart"/>
      <w:r w:rsidRPr="00303B47">
        <w:rPr>
          <w:rFonts w:ascii="Times New Roman" w:eastAsia="Times New Roman" w:hAnsi="Times New Roman" w:cs="Times New Roman"/>
          <w:sz w:val="24"/>
        </w:rPr>
        <w:t>Т.С.Комаровой</w:t>
      </w:r>
      <w:proofErr w:type="spellEnd"/>
      <w:r w:rsidRPr="00303B47">
        <w:rPr>
          <w:rFonts w:ascii="Times New Roman" w:eastAsia="Times New Roman" w:hAnsi="Times New Roman" w:cs="Times New Roman"/>
          <w:sz w:val="24"/>
        </w:rPr>
        <w:t xml:space="preserve">, </w:t>
      </w:r>
      <w:proofErr w:type="spellStart"/>
      <w:r w:rsidRPr="00303B47">
        <w:rPr>
          <w:rFonts w:ascii="Times New Roman" w:eastAsia="Times New Roman" w:hAnsi="Times New Roman" w:cs="Times New Roman"/>
          <w:sz w:val="24"/>
        </w:rPr>
        <w:t>М.А.Васильевой</w:t>
      </w:r>
      <w:proofErr w:type="spellEnd"/>
      <w:r w:rsidRPr="00303B47">
        <w:rPr>
          <w:rFonts w:ascii="Times New Roman" w:eastAsia="Times New Roman" w:hAnsi="Times New Roman" w:cs="Times New Roman"/>
          <w:sz w:val="24"/>
        </w:rPr>
        <w:t>)</w:t>
      </w:r>
    </w:p>
    <w:tbl>
      <w:tblPr>
        <w:tblW w:w="9356"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33"/>
        <w:gridCol w:w="709"/>
        <w:gridCol w:w="3537"/>
        <w:gridCol w:w="709"/>
        <w:gridCol w:w="2368"/>
      </w:tblGrid>
      <w:tr w:rsidR="00EB29A7" w:rsidRPr="009257BE" w:rsidTr="00C85696">
        <w:trPr>
          <w:trHeight w:val="352"/>
        </w:trPr>
        <w:tc>
          <w:tcPr>
            <w:tcW w:w="2742" w:type="dxa"/>
            <w:gridSpan w:val="2"/>
            <w:tcBorders>
              <w:top w:val="single" w:sz="4" w:space="0" w:color="auto"/>
              <w:bottom w:val="single" w:sz="4" w:space="0" w:color="auto"/>
            </w:tcBorders>
          </w:tcPr>
          <w:p w:rsidR="00EB29A7" w:rsidRPr="009257BE" w:rsidRDefault="00EB29A7" w:rsidP="00C85696">
            <w:pPr>
              <w:spacing w:after="200" w:line="276" w:lineRule="auto"/>
              <w:jc w:val="center"/>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i/>
                <w:kern w:val="36"/>
                <w:sz w:val="24"/>
                <w:szCs w:val="24"/>
              </w:rPr>
              <w:t>Образовательная область</w:t>
            </w:r>
          </w:p>
        </w:tc>
        <w:tc>
          <w:tcPr>
            <w:tcW w:w="4246" w:type="dxa"/>
            <w:gridSpan w:val="2"/>
            <w:tcBorders>
              <w:top w:val="single" w:sz="4" w:space="0" w:color="auto"/>
            </w:tcBorders>
          </w:tcPr>
          <w:p w:rsidR="00EB29A7" w:rsidRPr="009257BE" w:rsidRDefault="00EB29A7" w:rsidP="00C85696">
            <w:pPr>
              <w:spacing w:after="0" w:line="240" w:lineRule="auto"/>
              <w:jc w:val="center"/>
              <w:outlineLvl w:val="0"/>
              <w:rPr>
                <w:rFonts w:ascii="Times New Roman" w:eastAsia="Times New Roman" w:hAnsi="Times New Roman" w:cs="Times New Roman"/>
                <w:bCs/>
                <w:kern w:val="36"/>
              </w:rPr>
            </w:pPr>
            <w:proofErr w:type="gramStart"/>
            <w:r w:rsidRPr="009257BE">
              <w:rPr>
                <w:rFonts w:ascii="Times New Roman" w:eastAsia="Times New Roman" w:hAnsi="Times New Roman" w:cs="Times New Roman"/>
                <w:bCs/>
                <w:kern w:val="36"/>
              </w:rPr>
              <w:t>Деятельность  по</w:t>
            </w:r>
            <w:proofErr w:type="gramEnd"/>
            <w:r w:rsidRPr="009257BE">
              <w:rPr>
                <w:rFonts w:ascii="Times New Roman" w:eastAsia="Times New Roman" w:hAnsi="Times New Roman" w:cs="Times New Roman"/>
                <w:bCs/>
                <w:kern w:val="36"/>
              </w:rPr>
              <w:t xml:space="preserve"> реализации образовательных областей в совместной деятельности педагога с детьми и самостоятельной деятельности детей</w:t>
            </w:r>
          </w:p>
        </w:tc>
        <w:tc>
          <w:tcPr>
            <w:tcW w:w="2368" w:type="dxa"/>
            <w:tcBorders>
              <w:top w:val="single" w:sz="4" w:space="0" w:color="auto"/>
              <w:left w:val="single" w:sz="4" w:space="0" w:color="auto"/>
            </w:tcBorders>
          </w:tcPr>
          <w:p w:rsidR="00EB29A7" w:rsidRPr="009257BE" w:rsidRDefault="00EB29A7" w:rsidP="00C85696">
            <w:pPr>
              <w:spacing w:after="0" w:line="240" w:lineRule="auto"/>
              <w:jc w:val="center"/>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Для детей</w:t>
            </w:r>
          </w:p>
          <w:p w:rsidR="00EB29A7" w:rsidRPr="009257BE" w:rsidRDefault="00EB29A7" w:rsidP="00C85696">
            <w:pPr>
              <w:spacing w:after="0" w:line="240" w:lineRule="auto"/>
              <w:jc w:val="center"/>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от 3 до 7 лет</w:t>
            </w:r>
          </w:p>
        </w:tc>
      </w:tr>
      <w:tr w:rsidR="00EB29A7" w:rsidRPr="009257BE" w:rsidTr="00C85696">
        <w:trPr>
          <w:gridAfter w:val="4"/>
          <w:wAfter w:w="7323" w:type="dxa"/>
          <w:trHeight w:val="276"/>
        </w:trPr>
        <w:tc>
          <w:tcPr>
            <w:tcW w:w="2033" w:type="dxa"/>
            <w:vMerge w:val="restart"/>
            <w:tcBorders>
              <w:top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
                <w:bCs/>
                <w:i/>
                <w:kern w:val="36"/>
                <w:sz w:val="24"/>
                <w:szCs w:val="24"/>
              </w:rPr>
            </w:pPr>
            <w:r w:rsidRPr="009257BE">
              <w:rPr>
                <w:rFonts w:ascii="Times New Roman" w:eastAsia="Times New Roman" w:hAnsi="Times New Roman" w:cs="Times New Roman"/>
                <w:b/>
                <w:bCs/>
                <w:i/>
                <w:kern w:val="36"/>
                <w:sz w:val="24"/>
                <w:szCs w:val="24"/>
              </w:rPr>
              <w:t xml:space="preserve">Речевое </w:t>
            </w:r>
          </w:p>
          <w:p w:rsidR="00EB29A7" w:rsidRPr="009257BE" w:rsidRDefault="00EB29A7" w:rsidP="00C85696">
            <w:pPr>
              <w:spacing w:after="0" w:line="240" w:lineRule="auto"/>
              <w:outlineLvl w:val="0"/>
              <w:rPr>
                <w:rFonts w:ascii="Times New Roman" w:eastAsia="Times New Roman" w:hAnsi="Times New Roman" w:cs="Times New Roman"/>
                <w:b/>
                <w:bCs/>
                <w:i/>
                <w:kern w:val="36"/>
                <w:sz w:val="24"/>
                <w:szCs w:val="24"/>
              </w:rPr>
            </w:pPr>
            <w:r w:rsidRPr="009257BE">
              <w:rPr>
                <w:rFonts w:ascii="Times New Roman" w:eastAsia="Times New Roman" w:hAnsi="Times New Roman" w:cs="Times New Roman"/>
                <w:b/>
                <w:bCs/>
                <w:i/>
                <w:kern w:val="36"/>
                <w:sz w:val="24"/>
                <w:szCs w:val="24"/>
              </w:rPr>
              <w:t>развитие</w:t>
            </w:r>
          </w:p>
        </w:tc>
      </w:tr>
      <w:tr w:rsidR="00EB29A7" w:rsidRPr="009257BE" w:rsidTr="00C85696">
        <w:trPr>
          <w:trHeight w:val="411"/>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kern w:val="36"/>
                <w:sz w:val="24"/>
                <w:szCs w:val="24"/>
              </w:rPr>
            </w:pPr>
          </w:p>
        </w:tc>
        <w:tc>
          <w:tcPr>
            <w:tcW w:w="7323" w:type="dxa"/>
            <w:gridSpan w:val="4"/>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
                <w:bCs/>
                <w:kern w:val="36"/>
                <w:sz w:val="24"/>
                <w:szCs w:val="24"/>
              </w:rPr>
              <w:t>Развитие речи. Обучение грамоте</w:t>
            </w:r>
          </w:p>
        </w:tc>
      </w:tr>
      <w:tr w:rsidR="00EB29A7" w:rsidRPr="009257BE" w:rsidTr="00C85696">
        <w:trPr>
          <w:trHeight w:val="411"/>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ind w:right="-108"/>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 организованная образовательная деятельность (речевая, обучение грамоте)</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2 раза в неделю</w:t>
            </w:r>
          </w:p>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p>
        </w:tc>
      </w:tr>
      <w:tr w:rsidR="00EB29A7" w:rsidRPr="009257BE" w:rsidTr="00C85696">
        <w:trPr>
          <w:trHeight w:val="337"/>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-театрализованная деятельность</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1 раз в неделю</w:t>
            </w:r>
          </w:p>
        </w:tc>
      </w:tr>
      <w:tr w:rsidR="00EB29A7" w:rsidRPr="009257BE" w:rsidTr="00C85696">
        <w:trPr>
          <w:trHeight w:val="309"/>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-беседа</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1 раз в неделю</w:t>
            </w:r>
          </w:p>
        </w:tc>
      </w:tr>
      <w:tr w:rsidR="00EB29A7" w:rsidRPr="009257BE" w:rsidTr="00C85696">
        <w:trPr>
          <w:trHeight w:val="283"/>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-рассматривание</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ежедневно</w:t>
            </w:r>
          </w:p>
        </w:tc>
      </w:tr>
      <w:tr w:rsidR="00EB29A7" w:rsidRPr="009257BE" w:rsidTr="00C85696">
        <w:trPr>
          <w:trHeight w:val="180"/>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-ситуация общения</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ежедневно</w:t>
            </w:r>
          </w:p>
        </w:tc>
      </w:tr>
      <w:tr w:rsidR="00EB29A7" w:rsidRPr="009257BE" w:rsidTr="00C85696">
        <w:trPr>
          <w:trHeight w:val="244"/>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-сюжетно-ролевая игра</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ежедневно</w:t>
            </w:r>
          </w:p>
        </w:tc>
      </w:tr>
      <w:tr w:rsidR="00EB29A7" w:rsidRPr="009257BE" w:rsidTr="00C85696">
        <w:trPr>
          <w:trHeight w:val="321"/>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-подвижная игра с текстом</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ежедневно</w:t>
            </w:r>
          </w:p>
        </w:tc>
      </w:tr>
      <w:tr w:rsidR="00EB29A7" w:rsidRPr="009257BE" w:rsidTr="00C85696">
        <w:trPr>
          <w:trHeight w:val="347"/>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-режиссёрская</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1 раз в неделю</w:t>
            </w:r>
          </w:p>
        </w:tc>
      </w:tr>
      <w:tr w:rsidR="00EB29A7" w:rsidRPr="009257BE" w:rsidTr="00C85696">
        <w:trPr>
          <w:trHeight w:val="360"/>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-хороводная игра с пением</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1 раз в неделю</w:t>
            </w:r>
          </w:p>
        </w:tc>
      </w:tr>
      <w:tr w:rsidR="00EB29A7" w:rsidRPr="009257BE" w:rsidTr="00C85696">
        <w:trPr>
          <w:trHeight w:val="347"/>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-игра-драматизация</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1 раз в месяц</w:t>
            </w:r>
          </w:p>
        </w:tc>
      </w:tr>
      <w:tr w:rsidR="00EB29A7" w:rsidRPr="009257BE" w:rsidTr="00C85696">
        <w:trPr>
          <w:trHeight w:val="347"/>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-дидактические игры</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ежедневно</w:t>
            </w:r>
          </w:p>
        </w:tc>
      </w:tr>
      <w:tr w:rsidR="00EB29A7" w:rsidRPr="009257BE" w:rsidTr="00C85696">
        <w:trPr>
          <w:trHeight w:val="360"/>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-словесные игры</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ежедневно</w:t>
            </w:r>
          </w:p>
        </w:tc>
      </w:tr>
      <w:tr w:rsidR="00EB29A7" w:rsidRPr="009257BE" w:rsidTr="00C85696">
        <w:trPr>
          <w:trHeight w:val="334"/>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-игровые ситуации</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ежедневно</w:t>
            </w:r>
          </w:p>
        </w:tc>
      </w:tr>
      <w:tr w:rsidR="00EB29A7" w:rsidRPr="009257BE" w:rsidTr="00C85696">
        <w:trPr>
          <w:trHeight w:val="180"/>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-проектная деятельность</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1 раз в неделю</w:t>
            </w:r>
          </w:p>
        </w:tc>
      </w:tr>
      <w:tr w:rsidR="00EB29A7" w:rsidRPr="009257BE" w:rsidTr="00C85696">
        <w:trPr>
          <w:trHeight w:val="284"/>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-заучивание наизусть</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1 раз в неделю</w:t>
            </w:r>
          </w:p>
        </w:tc>
      </w:tr>
      <w:tr w:rsidR="00EB29A7" w:rsidRPr="009257BE" w:rsidTr="00C85696">
        <w:trPr>
          <w:gridAfter w:val="4"/>
          <w:wAfter w:w="7323" w:type="dxa"/>
          <w:trHeight w:val="476"/>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r>
      <w:tr w:rsidR="00EB29A7" w:rsidRPr="009257BE" w:rsidTr="00C85696">
        <w:trPr>
          <w:trHeight w:val="270"/>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7323" w:type="dxa"/>
            <w:gridSpan w:val="4"/>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
                <w:sz w:val="24"/>
                <w:szCs w:val="24"/>
              </w:rPr>
              <w:t>Знакомство с книжной культурой, детской литературой, понимание на слух текстов различных жанров детской литературы;</w:t>
            </w:r>
          </w:p>
        </w:tc>
      </w:tr>
      <w:tr w:rsidR="00EB29A7" w:rsidRPr="009257BE" w:rsidTr="00C85696">
        <w:trPr>
          <w:trHeight w:val="270"/>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-чтение</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ежедневно</w:t>
            </w:r>
          </w:p>
        </w:tc>
      </w:tr>
      <w:tr w:rsidR="00EB29A7" w:rsidRPr="009257BE" w:rsidTr="00C85696">
        <w:trPr>
          <w:trHeight w:val="347"/>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-рассказывание</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ежедневно</w:t>
            </w:r>
          </w:p>
        </w:tc>
      </w:tr>
      <w:tr w:rsidR="00EB29A7" w:rsidRPr="009257BE" w:rsidTr="00C85696">
        <w:trPr>
          <w:trHeight w:val="347"/>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-беседа по прочитанному</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ежедневно</w:t>
            </w:r>
          </w:p>
        </w:tc>
      </w:tr>
      <w:tr w:rsidR="00EB29A7" w:rsidRPr="009257BE" w:rsidTr="00C85696">
        <w:trPr>
          <w:trHeight w:val="527"/>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w:t>
            </w:r>
            <w:proofErr w:type="spellStart"/>
            <w:r w:rsidRPr="009257BE">
              <w:rPr>
                <w:rFonts w:ascii="Times New Roman" w:eastAsia="Times New Roman" w:hAnsi="Times New Roman" w:cs="Times New Roman"/>
                <w:bCs/>
                <w:kern w:val="36"/>
                <w:sz w:val="24"/>
                <w:szCs w:val="24"/>
              </w:rPr>
              <w:t>инсценирование</w:t>
            </w:r>
            <w:proofErr w:type="spellEnd"/>
            <w:r w:rsidRPr="009257BE">
              <w:rPr>
                <w:rFonts w:ascii="Times New Roman" w:eastAsia="Times New Roman" w:hAnsi="Times New Roman" w:cs="Times New Roman"/>
                <w:bCs/>
                <w:kern w:val="36"/>
                <w:sz w:val="24"/>
                <w:szCs w:val="24"/>
              </w:rPr>
              <w:t xml:space="preserve"> художественных произведений</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1 раз в месяц</w:t>
            </w:r>
          </w:p>
        </w:tc>
      </w:tr>
      <w:tr w:rsidR="00EB29A7" w:rsidRPr="009257BE" w:rsidTr="00C85696">
        <w:trPr>
          <w:trHeight w:val="322"/>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-ситуативный разговор</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ежедневно</w:t>
            </w:r>
          </w:p>
        </w:tc>
      </w:tr>
      <w:tr w:rsidR="00EB29A7" w:rsidRPr="009257BE" w:rsidTr="00C85696">
        <w:trPr>
          <w:trHeight w:val="301"/>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ind w:right="-108"/>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-рассматривание иллюстраций, картин</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ежедневно</w:t>
            </w:r>
          </w:p>
        </w:tc>
      </w:tr>
      <w:tr w:rsidR="00EB29A7" w:rsidRPr="009257BE" w:rsidTr="00C85696">
        <w:trPr>
          <w:trHeight w:val="283"/>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246" w:type="dxa"/>
            <w:gridSpan w:val="2"/>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-литературная викторина</w:t>
            </w:r>
          </w:p>
        </w:tc>
        <w:tc>
          <w:tcPr>
            <w:tcW w:w="3077" w:type="dxa"/>
            <w:gridSpan w:val="2"/>
            <w:tcBorders>
              <w:top w:val="single" w:sz="4" w:space="0" w:color="auto"/>
              <w:left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1 раз в месяц</w:t>
            </w:r>
          </w:p>
        </w:tc>
      </w:tr>
      <w:tr w:rsidR="00EB29A7" w:rsidRPr="009257BE" w:rsidTr="00C85696">
        <w:trPr>
          <w:gridAfter w:val="4"/>
          <w:wAfter w:w="7323" w:type="dxa"/>
          <w:trHeight w:val="283"/>
        </w:trPr>
        <w:tc>
          <w:tcPr>
            <w:tcW w:w="2033" w:type="dxa"/>
            <w:vMerge w:val="restart"/>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r>
      <w:tr w:rsidR="00EB29A7" w:rsidRPr="009257BE" w:rsidTr="00C85696">
        <w:trPr>
          <w:trHeight w:val="257"/>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7323" w:type="dxa"/>
            <w:gridSpan w:val="4"/>
            <w:tcBorders>
              <w:top w:val="single" w:sz="4" w:space="0" w:color="auto"/>
              <w:bottom w:val="single" w:sz="4" w:space="0" w:color="auto"/>
            </w:tcBorders>
          </w:tcPr>
          <w:p w:rsidR="00EB29A7" w:rsidRPr="009257BE" w:rsidRDefault="00EB29A7" w:rsidP="00C85696">
            <w:pPr>
              <w:spacing w:after="0" w:line="240" w:lineRule="auto"/>
              <w:rPr>
                <w:rFonts w:ascii="Calibri" w:eastAsia="Times New Roman" w:hAnsi="Calibri" w:cs="Times New Roman"/>
              </w:rPr>
            </w:pPr>
            <w:r w:rsidRPr="009257BE">
              <w:rPr>
                <w:rFonts w:ascii="Times New Roman" w:eastAsia="Times New Roman" w:hAnsi="Times New Roman" w:cs="Times New Roman"/>
                <w:b/>
                <w:sz w:val="24"/>
                <w:szCs w:val="24"/>
              </w:rPr>
              <w:t xml:space="preserve">Восприятие </w:t>
            </w:r>
            <w:proofErr w:type="gramStart"/>
            <w:r w:rsidRPr="009257BE">
              <w:rPr>
                <w:rFonts w:ascii="Times New Roman" w:eastAsia="Times New Roman" w:hAnsi="Times New Roman" w:cs="Times New Roman"/>
                <w:b/>
                <w:sz w:val="24"/>
                <w:szCs w:val="24"/>
              </w:rPr>
              <w:t>смысла  сказок</w:t>
            </w:r>
            <w:proofErr w:type="gramEnd"/>
            <w:r w:rsidRPr="009257BE">
              <w:rPr>
                <w:rFonts w:ascii="Times New Roman" w:eastAsia="Times New Roman" w:hAnsi="Times New Roman" w:cs="Times New Roman"/>
                <w:b/>
                <w:sz w:val="24"/>
                <w:szCs w:val="24"/>
              </w:rPr>
              <w:t>, стихов, рассматривание картинок</w:t>
            </w:r>
          </w:p>
        </w:tc>
      </w:tr>
      <w:tr w:rsidR="00EB29A7" w:rsidRPr="009257BE" w:rsidTr="00C85696">
        <w:trPr>
          <w:trHeight w:val="257"/>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955" w:type="dxa"/>
            <w:gridSpan w:val="3"/>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-чтение</w:t>
            </w:r>
          </w:p>
        </w:tc>
        <w:tc>
          <w:tcPr>
            <w:tcW w:w="2368" w:type="dxa"/>
            <w:tcBorders>
              <w:top w:val="single" w:sz="4" w:space="0" w:color="auto"/>
              <w:left w:val="single" w:sz="4" w:space="0" w:color="auto"/>
              <w:bottom w:val="single" w:sz="4" w:space="0" w:color="auto"/>
            </w:tcBorders>
          </w:tcPr>
          <w:p w:rsidR="00EB29A7" w:rsidRPr="009257BE" w:rsidRDefault="00EB29A7" w:rsidP="00C85696">
            <w:pPr>
              <w:spacing w:after="0" w:line="240" w:lineRule="auto"/>
              <w:rPr>
                <w:rFonts w:ascii="Calibri" w:eastAsia="Times New Roman" w:hAnsi="Calibri" w:cs="Times New Roman"/>
              </w:rPr>
            </w:pPr>
            <w:r w:rsidRPr="009257BE">
              <w:rPr>
                <w:rFonts w:ascii="Times New Roman" w:eastAsia="Times New Roman" w:hAnsi="Times New Roman" w:cs="Times New Roman"/>
                <w:bCs/>
                <w:kern w:val="36"/>
                <w:sz w:val="24"/>
                <w:szCs w:val="24"/>
              </w:rPr>
              <w:t>ежедневно</w:t>
            </w:r>
          </w:p>
        </w:tc>
      </w:tr>
      <w:tr w:rsidR="00EB29A7" w:rsidRPr="009257BE" w:rsidTr="00C85696">
        <w:trPr>
          <w:trHeight w:val="283"/>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955" w:type="dxa"/>
            <w:gridSpan w:val="3"/>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-рассказывание</w:t>
            </w:r>
          </w:p>
        </w:tc>
        <w:tc>
          <w:tcPr>
            <w:tcW w:w="2368" w:type="dxa"/>
            <w:tcBorders>
              <w:top w:val="single" w:sz="4" w:space="0" w:color="auto"/>
              <w:left w:val="single" w:sz="4" w:space="0" w:color="auto"/>
              <w:bottom w:val="single" w:sz="4" w:space="0" w:color="auto"/>
            </w:tcBorders>
          </w:tcPr>
          <w:p w:rsidR="00EB29A7" w:rsidRPr="009257BE" w:rsidRDefault="00EB29A7" w:rsidP="00C85696">
            <w:pPr>
              <w:spacing w:after="0" w:line="240" w:lineRule="auto"/>
              <w:rPr>
                <w:rFonts w:ascii="Calibri" w:eastAsia="Times New Roman" w:hAnsi="Calibri" w:cs="Times New Roman"/>
              </w:rPr>
            </w:pPr>
            <w:r w:rsidRPr="009257BE">
              <w:rPr>
                <w:rFonts w:ascii="Times New Roman" w:eastAsia="Times New Roman" w:hAnsi="Times New Roman" w:cs="Times New Roman"/>
                <w:bCs/>
                <w:kern w:val="36"/>
                <w:sz w:val="24"/>
                <w:szCs w:val="24"/>
              </w:rPr>
              <w:t>ежедневно</w:t>
            </w:r>
          </w:p>
        </w:tc>
      </w:tr>
      <w:tr w:rsidR="00EB29A7" w:rsidRPr="009257BE" w:rsidTr="00C85696">
        <w:trPr>
          <w:trHeight w:val="283"/>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955" w:type="dxa"/>
            <w:gridSpan w:val="3"/>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-беседа по прочитанному</w:t>
            </w:r>
          </w:p>
        </w:tc>
        <w:tc>
          <w:tcPr>
            <w:tcW w:w="2368" w:type="dxa"/>
            <w:tcBorders>
              <w:top w:val="single" w:sz="4" w:space="0" w:color="auto"/>
              <w:left w:val="single" w:sz="4" w:space="0" w:color="auto"/>
              <w:bottom w:val="single" w:sz="4" w:space="0" w:color="auto"/>
            </w:tcBorders>
          </w:tcPr>
          <w:p w:rsidR="00EB29A7" w:rsidRPr="009257BE" w:rsidRDefault="00EB29A7" w:rsidP="00C85696">
            <w:pPr>
              <w:spacing w:after="0" w:line="240" w:lineRule="auto"/>
              <w:rPr>
                <w:rFonts w:ascii="Calibri" w:eastAsia="Times New Roman" w:hAnsi="Calibri" w:cs="Times New Roman"/>
              </w:rPr>
            </w:pPr>
            <w:r w:rsidRPr="009257BE">
              <w:rPr>
                <w:rFonts w:ascii="Times New Roman" w:eastAsia="Times New Roman" w:hAnsi="Times New Roman" w:cs="Times New Roman"/>
                <w:bCs/>
                <w:kern w:val="36"/>
                <w:sz w:val="24"/>
                <w:szCs w:val="24"/>
              </w:rPr>
              <w:t>ежедневно</w:t>
            </w:r>
          </w:p>
        </w:tc>
      </w:tr>
      <w:tr w:rsidR="00EB29A7" w:rsidRPr="009257BE" w:rsidTr="00C85696">
        <w:trPr>
          <w:trHeight w:val="283"/>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955" w:type="dxa"/>
            <w:gridSpan w:val="3"/>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w:t>
            </w:r>
            <w:proofErr w:type="spellStart"/>
            <w:proofErr w:type="gramStart"/>
            <w:r w:rsidRPr="009257BE">
              <w:rPr>
                <w:rFonts w:ascii="Times New Roman" w:eastAsia="Times New Roman" w:hAnsi="Times New Roman" w:cs="Times New Roman"/>
                <w:bCs/>
                <w:kern w:val="36"/>
                <w:sz w:val="24"/>
                <w:szCs w:val="24"/>
              </w:rPr>
              <w:t>инсценирование</w:t>
            </w:r>
            <w:proofErr w:type="spellEnd"/>
            <w:r w:rsidRPr="009257BE">
              <w:rPr>
                <w:rFonts w:ascii="Times New Roman" w:eastAsia="Times New Roman" w:hAnsi="Times New Roman" w:cs="Times New Roman"/>
                <w:bCs/>
                <w:kern w:val="36"/>
                <w:sz w:val="24"/>
                <w:szCs w:val="24"/>
              </w:rPr>
              <w:t xml:space="preserve">  художественных</w:t>
            </w:r>
            <w:proofErr w:type="gramEnd"/>
            <w:r w:rsidRPr="009257BE">
              <w:rPr>
                <w:rFonts w:ascii="Times New Roman" w:eastAsia="Times New Roman" w:hAnsi="Times New Roman" w:cs="Times New Roman"/>
                <w:bCs/>
                <w:kern w:val="36"/>
                <w:sz w:val="24"/>
                <w:szCs w:val="24"/>
              </w:rPr>
              <w:t xml:space="preserve"> произведений</w:t>
            </w:r>
          </w:p>
        </w:tc>
        <w:tc>
          <w:tcPr>
            <w:tcW w:w="2368" w:type="dxa"/>
            <w:tcBorders>
              <w:top w:val="single" w:sz="4" w:space="0" w:color="auto"/>
              <w:left w:val="single" w:sz="4" w:space="0" w:color="auto"/>
              <w:bottom w:val="single" w:sz="4" w:space="0" w:color="auto"/>
            </w:tcBorders>
          </w:tcPr>
          <w:p w:rsidR="00EB29A7" w:rsidRPr="009257BE" w:rsidRDefault="00EB29A7" w:rsidP="00C85696">
            <w:pPr>
              <w:spacing w:after="200" w:line="240" w:lineRule="auto"/>
              <w:rPr>
                <w:rFonts w:ascii="Calibri" w:eastAsia="Times New Roman" w:hAnsi="Calibri" w:cs="Times New Roman"/>
              </w:rPr>
            </w:pPr>
            <w:r w:rsidRPr="009257BE">
              <w:rPr>
                <w:rFonts w:ascii="Times New Roman" w:eastAsia="Times New Roman" w:hAnsi="Times New Roman" w:cs="Times New Roman"/>
                <w:bCs/>
                <w:kern w:val="36"/>
                <w:sz w:val="24"/>
                <w:szCs w:val="24"/>
              </w:rPr>
              <w:t>ежедневно</w:t>
            </w:r>
          </w:p>
        </w:tc>
      </w:tr>
      <w:tr w:rsidR="00EB29A7" w:rsidRPr="009257BE" w:rsidTr="00C85696">
        <w:trPr>
          <w:trHeight w:val="245"/>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955" w:type="dxa"/>
            <w:gridSpan w:val="3"/>
            <w:tcBorders>
              <w:top w:val="single" w:sz="4" w:space="0" w:color="auto"/>
              <w:bottom w:val="single" w:sz="4" w:space="0" w:color="auto"/>
            </w:tcBorders>
          </w:tcPr>
          <w:p w:rsidR="00EB29A7" w:rsidRPr="009257BE" w:rsidRDefault="00EB29A7" w:rsidP="00C85696">
            <w:pPr>
              <w:spacing w:after="0" w:line="240" w:lineRule="auto"/>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-ситуативный разговор</w:t>
            </w:r>
          </w:p>
        </w:tc>
        <w:tc>
          <w:tcPr>
            <w:tcW w:w="2368" w:type="dxa"/>
            <w:tcBorders>
              <w:top w:val="single" w:sz="4" w:space="0" w:color="auto"/>
              <w:left w:val="single" w:sz="4" w:space="0" w:color="auto"/>
              <w:bottom w:val="single" w:sz="4" w:space="0" w:color="auto"/>
            </w:tcBorders>
          </w:tcPr>
          <w:p w:rsidR="00EB29A7" w:rsidRPr="009257BE" w:rsidRDefault="00EB29A7" w:rsidP="00C85696">
            <w:pPr>
              <w:spacing w:after="0" w:line="240" w:lineRule="auto"/>
              <w:rPr>
                <w:rFonts w:ascii="Calibri" w:eastAsia="Times New Roman" w:hAnsi="Calibri" w:cs="Times New Roman"/>
              </w:rPr>
            </w:pPr>
            <w:r w:rsidRPr="009257BE">
              <w:rPr>
                <w:rFonts w:ascii="Times New Roman" w:eastAsia="Times New Roman" w:hAnsi="Times New Roman" w:cs="Times New Roman"/>
                <w:bCs/>
                <w:kern w:val="36"/>
                <w:sz w:val="24"/>
                <w:szCs w:val="24"/>
              </w:rPr>
              <w:t>ежедневно</w:t>
            </w:r>
          </w:p>
        </w:tc>
      </w:tr>
      <w:tr w:rsidR="00EB29A7" w:rsidRPr="009257BE" w:rsidTr="00C85696">
        <w:trPr>
          <w:trHeight w:val="381"/>
        </w:trPr>
        <w:tc>
          <w:tcPr>
            <w:tcW w:w="2033" w:type="dxa"/>
            <w:vMerge/>
          </w:tcPr>
          <w:p w:rsidR="00EB29A7" w:rsidRPr="009257BE" w:rsidRDefault="00EB29A7" w:rsidP="00C85696">
            <w:pPr>
              <w:spacing w:after="0" w:line="240" w:lineRule="auto"/>
              <w:outlineLvl w:val="0"/>
              <w:rPr>
                <w:rFonts w:ascii="Times New Roman" w:eastAsia="Times New Roman" w:hAnsi="Times New Roman" w:cs="Times New Roman"/>
                <w:bCs/>
                <w:i/>
                <w:color w:val="006600"/>
                <w:kern w:val="36"/>
                <w:sz w:val="24"/>
                <w:szCs w:val="24"/>
              </w:rPr>
            </w:pPr>
          </w:p>
        </w:tc>
        <w:tc>
          <w:tcPr>
            <w:tcW w:w="4955" w:type="dxa"/>
            <w:gridSpan w:val="3"/>
            <w:tcBorders>
              <w:top w:val="single" w:sz="4" w:space="0" w:color="auto"/>
              <w:bottom w:val="single" w:sz="4" w:space="0" w:color="auto"/>
            </w:tcBorders>
          </w:tcPr>
          <w:p w:rsidR="00EB29A7" w:rsidRPr="009257BE" w:rsidRDefault="00EB29A7" w:rsidP="00C85696">
            <w:pPr>
              <w:spacing w:after="0" w:line="240" w:lineRule="auto"/>
              <w:ind w:right="-108"/>
              <w:outlineLvl w:val="0"/>
              <w:rPr>
                <w:rFonts w:ascii="Times New Roman" w:eastAsia="Times New Roman" w:hAnsi="Times New Roman" w:cs="Times New Roman"/>
                <w:bCs/>
                <w:kern w:val="36"/>
                <w:sz w:val="24"/>
                <w:szCs w:val="24"/>
              </w:rPr>
            </w:pPr>
            <w:r w:rsidRPr="009257BE">
              <w:rPr>
                <w:rFonts w:ascii="Times New Roman" w:eastAsia="Times New Roman" w:hAnsi="Times New Roman" w:cs="Times New Roman"/>
                <w:bCs/>
                <w:kern w:val="36"/>
                <w:sz w:val="24"/>
                <w:szCs w:val="24"/>
              </w:rPr>
              <w:t>-рассматривание иллюстраций, картин</w:t>
            </w:r>
          </w:p>
        </w:tc>
        <w:tc>
          <w:tcPr>
            <w:tcW w:w="2368" w:type="dxa"/>
            <w:tcBorders>
              <w:top w:val="single" w:sz="4" w:space="0" w:color="auto"/>
              <w:left w:val="single" w:sz="4" w:space="0" w:color="auto"/>
              <w:bottom w:val="single" w:sz="4" w:space="0" w:color="auto"/>
            </w:tcBorders>
          </w:tcPr>
          <w:p w:rsidR="00EB29A7" w:rsidRPr="009257BE" w:rsidRDefault="00EB29A7" w:rsidP="00C85696">
            <w:pPr>
              <w:spacing w:after="200" w:line="240" w:lineRule="auto"/>
              <w:rPr>
                <w:rFonts w:ascii="Calibri" w:eastAsia="Times New Roman" w:hAnsi="Calibri" w:cs="Times New Roman"/>
              </w:rPr>
            </w:pPr>
            <w:r w:rsidRPr="009257BE">
              <w:rPr>
                <w:rFonts w:ascii="Times New Roman" w:eastAsia="Times New Roman" w:hAnsi="Times New Roman" w:cs="Times New Roman"/>
                <w:bCs/>
                <w:kern w:val="36"/>
                <w:sz w:val="24"/>
                <w:szCs w:val="24"/>
              </w:rPr>
              <w:t>ежедневно</w:t>
            </w:r>
          </w:p>
        </w:tc>
      </w:tr>
    </w:tbl>
    <w:p w:rsidR="00EB29A7" w:rsidRPr="009257BE" w:rsidRDefault="00EB29A7" w:rsidP="00EB29A7">
      <w:pPr>
        <w:spacing w:after="0" w:line="240" w:lineRule="auto"/>
        <w:ind w:left="-142" w:right="485" w:firstLine="709"/>
        <w:jc w:val="both"/>
        <w:rPr>
          <w:rFonts w:ascii="Times New Roman" w:eastAsia="Times New Roman" w:hAnsi="Times New Roman" w:cs="Times New Roman"/>
          <w:sz w:val="24"/>
          <w:szCs w:val="28"/>
        </w:rPr>
      </w:pPr>
      <w:r w:rsidRPr="009257BE">
        <w:rPr>
          <w:rFonts w:ascii="Times New Roman" w:eastAsia="Times New Roman" w:hAnsi="Times New Roman" w:cs="Times New Roman"/>
          <w:sz w:val="24"/>
          <w:szCs w:val="28"/>
        </w:rPr>
        <w:t xml:space="preserve">Методическое обеспечение образовательной </w:t>
      </w:r>
      <w:proofErr w:type="gramStart"/>
      <w:r w:rsidRPr="009257BE">
        <w:rPr>
          <w:rFonts w:ascii="Times New Roman" w:eastAsia="Times New Roman" w:hAnsi="Times New Roman" w:cs="Times New Roman"/>
          <w:sz w:val="24"/>
          <w:szCs w:val="28"/>
        </w:rPr>
        <w:t>области  «</w:t>
      </w:r>
      <w:proofErr w:type="gramEnd"/>
      <w:r w:rsidRPr="009257BE">
        <w:rPr>
          <w:rFonts w:ascii="Times New Roman" w:eastAsia="Times New Roman" w:hAnsi="Times New Roman" w:cs="Times New Roman"/>
          <w:sz w:val="24"/>
          <w:szCs w:val="28"/>
        </w:rPr>
        <w:t xml:space="preserve">Речевое развитие» представлено в Программно-методическое обеспечение ОП МАДОУ «Верботон». </w:t>
      </w:r>
    </w:p>
    <w:p w:rsidR="00EB29A7" w:rsidRPr="009257BE" w:rsidRDefault="00EB29A7" w:rsidP="00EB29A7">
      <w:pPr>
        <w:spacing w:after="0" w:line="240" w:lineRule="auto"/>
        <w:ind w:left="-142" w:right="485" w:firstLine="709"/>
        <w:jc w:val="both"/>
        <w:rPr>
          <w:rFonts w:ascii="Times New Roman" w:eastAsia="Times New Roman" w:hAnsi="Times New Roman" w:cs="Times New Roman"/>
          <w:b/>
          <w:sz w:val="24"/>
          <w:szCs w:val="28"/>
        </w:rPr>
      </w:pPr>
      <w:r w:rsidRPr="009257BE">
        <w:rPr>
          <w:rFonts w:ascii="Times New Roman" w:eastAsia="Times New Roman" w:hAnsi="Times New Roman" w:cs="Times New Roman"/>
          <w:sz w:val="24"/>
          <w:szCs w:val="28"/>
        </w:rPr>
        <w:t xml:space="preserve">Содержание психолого-педагогической работы по образовательной </w:t>
      </w:r>
      <w:proofErr w:type="gramStart"/>
      <w:r w:rsidRPr="009257BE">
        <w:rPr>
          <w:rFonts w:ascii="Times New Roman" w:eastAsia="Times New Roman" w:hAnsi="Times New Roman" w:cs="Times New Roman"/>
          <w:sz w:val="24"/>
          <w:szCs w:val="28"/>
        </w:rPr>
        <w:t>области  «</w:t>
      </w:r>
      <w:proofErr w:type="gramEnd"/>
      <w:r w:rsidRPr="009257BE">
        <w:rPr>
          <w:rFonts w:ascii="Times New Roman" w:eastAsia="Times New Roman" w:hAnsi="Times New Roman" w:cs="Times New Roman"/>
          <w:sz w:val="24"/>
          <w:szCs w:val="28"/>
        </w:rPr>
        <w:t xml:space="preserve">Художественно – эстетическое  развитие» представлено в Программе «От рождения до школы»  (под ред. </w:t>
      </w:r>
      <w:proofErr w:type="spellStart"/>
      <w:r w:rsidRPr="009257BE">
        <w:rPr>
          <w:rFonts w:ascii="Times New Roman" w:eastAsia="Times New Roman" w:hAnsi="Times New Roman" w:cs="Times New Roman"/>
          <w:sz w:val="24"/>
          <w:szCs w:val="28"/>
        </w:rPr>
        <w:t>Н.Е.Вераксы</w:t>
      </w:r>
      <w:proofErr w:type="spellEnd"/>
      <w:r w:rsidRPr="009257BE">
        <w:rPr>
          <w:rFonts w:ascii="Times New Roman" w:eastAsia="Times New Roman" w:hAnsi="Times New Roman" w:cs="Times New Roman"/>
          <w:sz w:val="24"/>
          <w:szCs w:val="28"/>
        </w:rPr>
        <w:t xml:space="preserve">, </w:t>
      </w:r>
      <w:proofErr w:type="spellStart"/>
      <w:r w:rsidRPr="009257BE">
        <w:rPr>
          <w:rFonts w:ascii="Times New Roman" w:eastAsia="Times New Roman" w:hAnsi="Times New Roman" w:cs="Times New Roman"/>
          <w:sz w:val="24"/>
          <w:szCs w:val="28"/>
        </w:rPr>
        <w:t>Т.С.Комаровой</w:t>
      </w:r>
      <w:proofErr w:type="spellEnd"/>
      <w:r w:rsidRPr="009257BE">
        <w:rPr>
          <w:rFonts w:ascii="Times New Roman" w:eastAsia="Times New Roman" w:hAnsi="Times New Roman" w:cs="Times New Roman"/>
          <w:sz w:val="24"/>
          <w:szCs w:val="28"/>
        </w:rPr>
        <w:t xml:space="preserve">, </w:t>
      </w:r>
      <w:proofErr w:type="spellStart"/>
      <w:r w:rsidRPr="009257BE">
        <w:rPr>
          <w:rFonts w:ascii="Times New Roman" w:eastAsia="Times New Roman" w:hAnsi="Times New Roman" w:cs="Times New Roman"/>
          <w:sz w:val="24"/>
          <w:szCs w:val="28"/>
        </w:rPr>
        <w:t>М.А.Васильевой</w:t>
      </w:r>
      <w:proofErr w:type="spellEnd"/>
      <w:r w:rsidRPr="009257BE">
        <w:rPr>
          <w:rFonts w:ascii="Times New Roman" w:eastAsia="Times New Roman" w:hAnsi="Times New Roman" w:cs="Times New Roman"/>
          <w:sz w:val="24"/>
          <w:szCs w:val="28"/>
        </w:rPr>
        <w:t>)</w:t>
      </w:r>
      <w:r w:rsidRPr="009257BE">
        <w:rPr>
          <w:rFonts w:ascii="Times New Roman" w:eastAsia="Times New Roman" w:hAnsi="Times New Roman" w:cs="Times New Roman"/>
          <w:b/>
          <w:i/>
          <w:color w:val="005400"/>
          <w:sz w:val="24"/>
          <w:szCs w:val="28"/>
        </w:rPr>
        <w:t>.</w:t>
      </w:r>
    </w:p>
    <w:p w:rsidR="00EB29A7" w:rsidRDefault="00EB29A7" w:rsidP="00EB29A7">
      <w:pPr>
        <w:widowControl w:val="0"/>
        <w:tabs>
          <w:tab w:val="left" w:pos="10206"/>
        </w:tabs>
        <w:autoSpaceDE w:val="0"/>
        <w:autoSpaceDN w:val="0"/>
        <w:spacing w:after="0" w:line="240" w:lineRule="auto"/>
        <w:ind w:left="-142" w:right="485" w:firstLine="709"/>
        <w:jc w:val="both"/>
        <w:rPr>
          <w:rFonts w:ascii="Times New Roman" w:eastAsia="Times New Roman" w:hAnsi="Times New Roman" w:cs="Times New Roman"/>
          <w:b/>
        </w:rPr>
      </w:pPr>
    </w:p>
    <w:p w:rsidR="00EB29A7" w:rsidRPr="00EB29A7" w:rsidRDefault="007349FB" w:rsidP="00C85696">
      <w:pPr>
        <w:widowControl w:val="0"/>
        <w:tabs>
          <w:tab w:val="left" w:pos="567"/>
        </w:tabs>
        <w:autoSpaceDE w:val="0"/>
        <w:autoSpaceDN w:val="0"/>
        <w:spacing w:after="0" w:line="240" w:lineRule="auto"/>
        <w:ind w:right="485" w:firstLine="567"/>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2.10</w:t>
      </w:r>
      <w:r w:rsidR="00EB29A7" w:rsidRPr="00EB29A7">
        <w:rPr>
          <w:rFonts w:ascii="Times New Roman" w:eastAsia="Times New Roman" w:hAnsi="Times New Roman" w:cs="Times New Roman"/>
          <w:b/>
          <w:i/>
          <w:sz w:val="24"/>
          <w:szCs w:val="24"/>
        </w:rPr>
        <w:t>.</w:t>
      </w:r>
      <w:r>
        <w:rPr>
          <w:rFonts w:ascii="Times New Roman" w:eastAsia="Times New Roman" w:hAnsi="Times New Roman" w:cs="Times New Roman"/>
          <w:b/>
          <w:i/>
          <w:sz w:val="24"/>
          <w:szCs w:val="24"/>
        </w:rPr>
        <w:t>1.</w:t>
      </w:r>
      <w:r w:rsidR="00C85696">
        <w:rPr>
          <w:rFonts w:ascii="Times New Roman" w:eastAsia="Times New Roman" w:hAnsi="Times New Roman" w:cs="Times New Roman"/>
          <w:b/>
          <w:i/>
          <w:sz w:val="24"/>
          <w:szCs w:val="24"/>
        </w:rPr>
        <w:t>4</w:t>
      </w:r>
      <w:r w:rsidR="00EB29A7" w:rsidRPr="00EB29A7">
        <w:rPr>
          <w:rFonts w:ascii="Times New Roman" w:eastAsia="Times New Roman" w:hAnsi="Times New Roman" w:cs="Times New Roman"/>
          <w:b/>
          <w:i/>
          <w:sz w:val="24"/>
          <w:szCs w:val="24"/>
        </w:rPr>
        <w:t>.</w:t>
      </w:r>
      <w:r w:rsidR="00EB29A7" w:rsidRPr="00EB29A7">
        <w:rPr>
          <w:rFonts w:ascii="Times New Roman" w:eastAsia="Times New Roman" w:hAnsi="Times New Roman" w:cs="Times New Roman"/>
          <w:sz w:val="24"/>
          <w:szCs w:val="24"/>
        </w:rPr>
        <w:t xml:space="preserve"> </w:t>
      </w:r>
      <w:r w:rsidR="008E4A7A" w:rsidRPr="008E4A7A">
        <w:rPr>
          <w:rFonts w:ascii="Times New Roman" w:eastAsia="Times New Roman" w:hAnsi="Times New Roman" w:cs="Times New Roman"/>
          <w:b/>
          <w:i/>
          <w:sz w:val="24"/>
          <w:szCs w:val="24"/>
        </w:rPr>
        <w:t>Художественно-эстетическ</w:t>
      </w:r>
      <w:r w:rsidR="00EB29A7" w:rsidRPr="008E4A7A">
        <w:rPr>
          <w:rFonts w:ascii="Times New Roman" w:eastAsia="Times New Roman" w:hAnsi="Times New Roman" w:cs="Times New Roman"/>
          <w:b/>
          <w:i/>
          <w:sz w:val="24"/>
          <w:szCs w:val="24"/>
        </w:rPr>
        <w:t>ое развитие</w:t>
      </w:r>
      <w:r w:rsidR="00EB29A7" w:rsidRPr="00EB29A7">
        <w:rPr>
          <w:rFonts w:ascii="Times New Roman" w:eastAsia="Times New Roman" w:hAnsi="Times New Roman" w:cs="Times New Roman"/>
          <w:b/>
          <w:i/>
          <w:sz w:val="24"/>
          <w:szCs w:val="24"/>
        </w:rPr>
        <w:t xml:space="preserve"> </w:t>
      </w:r>
    </w:p>
    <w:p w:rsidR="008E4A7A" w:rsidRPr="009F3EE0" w:rsidRDefault="008E4A7A" w:rsidP="008E4A7A">
      <w:pPr>
        <w:spacing w:after="0" w:line="240" w:lineRule="auto"/>
        <w:ind w:left="-284" w:right="485" w:firstLine="710"/>
        <w:jc w:val="both"/>
        <w:rPr>
          <w:rFonts w:ascii="Times New Roman" w:eastAsia="Times New Roman" w:hAnsi="Times New Roman" w:cs="Times New Roman"/>
          <w:b/>
          <w:sz w:val="24"/>
          <w:szCs w:val="24"/>
        </w:rPr>
      </w:pPr>
      <w:r w:rsidRPr="009F3EE0">
        <w:rPr>
          <w:rFonts w:ascii="Times New Roman" w:eastAsia="Times New Roman" w:hAnsi="Times New Roman" w:cs="Times New Roman"/>
          <w:b/>
          <w:sz w:val="24"/>
          <w:szCs w:val="24"/>
        </w:rPr>
        <w:t>Комарова Т. С. Детское художественное творчество. — М.: Мозаика-Синтез.</w:t>
      </w:r>
    </w:p>
    <w:p w:rsidR="008E4A7A" w:rsidRPr="009F3EE0" w:rsidRDefault="008E4A7A" w:rsidP="008E4A7A">
      <w:pPr>
        <w:spacing w:after="0" w:line="240" w:lineRule="auto"/>
        <w:ind w:left="-284" w:right="485" w:firstLine="710"/>
        <w:jc w:val="both"/>
        <w:rPr>
          <w:rFonts w:ascii="Times New Roman" w:eastAsia="Times New Roman" w:hAnsi="Times New Roman" w:cs="Times New Roman"/>
          <w:sz w:val="24"/>
          <w:szCs w:val="24"/>
        </w:rPr>
      </w:pPr>
      <w:r w:rsidRPr="009F3EE0">
        <w:rPr>
          <w:rFonts w:ascii="Times New Roman" w:eastAsia="Times New Roman" w:hAnsi="Times New Roman" w:cs="Times New Roman"/>
          <w:sz w:val="24"/>
          <w:szCs w:val="24"/>
        </w:rPr>
        <w:t>Овладение определенными навыками нетрадиционных способов рисования: рисования акварелью, восковыми карандашами, флуоресцентными и перламутровыми карандашами, формирование элементарных эмоционально выразительных приемов взаимодействия с гуашью.</w:t>
      </w:r>
    </w:p>
    <w:p w:rsidR="008E4A7A" w:rsidRPr="009F3EE0" w:rsidRDefault="008E4A7A" w:rsidP="008E4A7A">
      <w:pPr>
        <w:spacing w:after="0" w:line="240" w:lineRule="auto"/>
        <w:ind w:left="-284" w:right="485" w:firstLine="710"/>
        <w:jc w:val="both"/>
        <w:rPr>
          <w:rFonts w:ascii="Times New Roman" w:eastAsia="Times New Roman" w:hAnsi="Times New Roman" w:cs="Times New Roman"/>
          <w:b/>
          <w:sz w:val="24"/>
          <w:szCs w:val="24"/>
        </w:rPr>
      </w:pPr>
    </w:p>
    <w:p w:rsidR="008E4A7A" w:rsidRPr="009F3EE0" w:rsidRDefault="008E4A7A" w:rsidP="008E4A7A">
      <w:pPr>
        <w:spacing w:after="0" w:line="240" w:lineRule="auto"/>
        <w:ind w:left="-284" w:right="485" w:firstLine="710"/>
        <w:jc w:val="both"/>
        <w:rPr>
          <w:rFonts w:ascii="Times New Roman" w:eastAsia="Times New Roman" w:hAnsi="Times New Roman" w:cs="Times New Roman"/>
          <w:sz w:val="24"/>
          <w:szCs w:val="24"/>
        </w:rPr>
      </w:pPr>
      <w:proofErr w:type="spellStart"/>
      <w:r w:rsidRPr="009F3EE0">
        <w:rPr>
          <w:rFonts w:ascii="Times New Roman" w:eastAsia="Times New Roman" w:hAnsi="Times New Roman" w:cs="Times New Roman"/>
          <w:b/>
          <w:sz w:val="24"/>
          <w:szCs w:val="24"/>
        </w:rPr>
        <w:t>Куцакова</w:t>
      </w:r>
      <w:proofErr w:type="spellEnd"/>
      <w:r w:rsidRPr="009F3EE0">
        <w:rPr>
          <w:rFonts w:ascii="Times New Roman" w:eastAsia="Times New Roman" w:hAnsi="Times New Roman" w:cs="Times New Roman"/>
          <w:b/>
          <w:sz w:val="24"/>
          <w:szCs w:val="24"/>
        </w:rPr>
        <w:t xml:space="preserve"> Л.В. Конструирование и художественный труд в детском саду: Программа и конспекты занятий. - </w:t>
      </w:r>
      <w:proofErr w:type="gramStart"/>
      <w:r w:rsidRPr="009F3EE0">
        <w:rPr>
          <w:rFonts w:ascii="Times New Roman" w:eastAsia="Times New Roman" w:hAnsi="Times New Roman" w:cs="Times New Roman"/>
          <w:b/>
          <w:sz w:val="24"/>
          <w:szCs w:val="24"/>
        </w:rPr>
        <w:t>М.:ТЦ</w:t>
      </w:r>
      <w:proofErr w:type="gramEnd"/>
      <w:r w:rsidRPr="009F3EE0">
        <w:rPr>
          <w:rFonts w:ascii="Times New Roman" w:eastAsia="Times New Roman" w:hAnsi="Times New Roman" w:cs="Times New Roman"/>
          <w:b/>
          <w:sz w:val="24"/>
          <w:szCs w:val="24"/>
        </w:rPr>
        <w:t xml:space="preserve"> СФЕРА</w:t>
      </w:r>
    </w:p>
    <w:p w:rsidR="008E4A7A" w:rsidRPr="009F3EE0" w:rsidRDefault="008E4A7A" w:rsidP="008E4A7A">
      <w:pPr>
        <w:spacing w:after="0" w:line="240" w:lineRule="auto"/>
        <w:ind w:left="-284" w:right="485" w:firstLine="710"/>
        <w:jc w:val="both"/>
        <w:rPr>
          <w:rFonts w:ascii="Times New Roman" w:eastAsia="Times New Roman" w:hAnsi="Times New Roman" w:cs="Times New Roman"/>
          <w:sz w:val="24"/>
          <w:szCs w:val="24"/>
        </w:rPr>
      </w:pPr>
      <w:r w:rsidRPr="009F3EE0">
        <w:rPr>
          <w:rFonts w:ascii="Times New Roman" w:eastAsia="Times New Roman" w:hAnsi="Times New Roman" w:cs="Times New Roman"/>
          <w:sz w:val="24"/>
          <w:szCs w:val="24"/>
        </w:rPr>
        <w:t xml:space="preserve">Опирается на концепцию художественно-эстетического образования дошкольников. </w:t>
      </w:r>
    </w:p>
    <w:p w:rsidR="008E4A7A" w:rsidRPr="009F3EE0" w:rsidRDefault="008E4A7A" w:rsidP="008E4A7A">
      <w:pPr>
        <w:spacing w:after="0" w:line="240" w:lineRule="auto"/>
        <w:ind w:left="-284" w:right="485" w:firstLine="710"/>
        <w:jc w:val="both"/>
        <w:rPr>
          <w:rFonts w:ascii="Times New Roman" w:eastAsia="Times New Roman" w:hAnsi="Times New Roman" w:cs="Times New Roman"/>
          <w:sz w:val="24"/>
          <w:szCs w:val="24"/>
        </w:rPr>
      </w:pPr>
      <w:r w:rsidRPr="009F3EE0">
        <w:rPr>
          <w:rFonts w:ascii="Times New Roman" w:eastAsia="Times New Roman" w:hAnsi="Times New Roman" w:cs="Times New Roman"/>
          <w:sz w:val="24"/>
          <w:szCs w:val="24"/>
        </w:rPr>
        <w:lastRenderedPageBreak/>
        <w:t>Основная цель - развить конструктивные умения и художественно-творческие способности детей, познакомить их с различными приемами моделирования и конструирования. Строится на комплексном использовании всех видов конструирования и художественного труда в детском саду. Развитие интереса у детей к конструированию по рисункам, чертежам, фотографиям, образцу и замыслу из разного материала. Содержит технологии, строящиеся на использовании нетрадиционных методов и приемов обучения, позволяющих педагогу развить у детей ассоциативное мышление, воображение, творческие умения, практические навыки, художественный вкус, эстетическое отношение к действительности. Большое внимание уделено творческому характеру совместной деятельности педагога и детей.</w:t>
      </w:r>
    </w:p>
    <w:p w:rsidR="008E4A7A" w:rsidRPr="009F3EE0" w:rsidRDefault="008E4A7A" w:rsidP="008E4A7A">
      <w:pPr>
        <w:spacing w:after="0" w:line="240" w:lineRule="auto"/>
        <w:ind w:left="-284" w:right="485" w:firstLine="710"/>
        <w:jc w:val="both"/>
        <w:rPr>
          <w:rFonts w:ascii="Times New Roman" w:eastAsia="Times New Roman" w:hAnsi="Times New Roman" w:cs="Times New Roman"/>
          <w:sz w:val="24"/>
          <w:szCs w:val="24"/>
        </w:rPr>
      </w:pPr>
    </w:p>
    <w:p w:rsidR="008E4A7A" w:rsidRPr="009F3EE0" w:rsidRDefault="008E4A7A" w:rsidP="008E4A7A">
      <w:pPr>
        <w:spacing w:after="0" w:line="240" w:lineRule="auto"/>
        <w:ind w:left="-284" w:right="485" w:firstLine="710"/>
        <w:jc w:val="both"/>
        <w:rPr>
          <w:rFonts w:ascii="Times New Roman" w:eastAsia="Times New Roman" w:hAnsi="Times New Roman" w:cs="Times New Roman"/>
          <w:b/>
          <w:sz w:val="24"/>
          <w:szCs w:val="24"/>
        </w:rPr>
      </w:pPr>
      <w:r w:rsidRPr="009F3EE0">
        <w:rPr>
          <w:rFonts w:ascii="Times New Roman" w:eastAsia="Times New Roman" w:hAnsi="Times New Roman" w:cs="Times New Roman"/>
          <w:b/>
          <w:sz w:val="24"/>
          <w:szCs w:val="24"/>
        </w:rPr>
        <w:t xml:space="preserve">Программа «Музыкальные шедевры». </w:t>
      </w:r>
      <w:proofErr w:type="spellStart"/>
      <w:r w:rsidRPr="009F3EE0">
        <w:rPr>
          <w:rFonts w:ascii="Times New Roman" w:eastAsia="Times New Roman" w:hAnsi="Times New Roman" w:cs="Times New Roman"/>
          <w:b/>
          <w:sz w:val="24"/>
          <w:szCs w:val="24"/>
        </w:rPr>
        <w:t>О.П.Радынова</w:t>
      </w:r>
      <w:proofErr w:type="spellEnd"/>
      <w:r w:rsidRPr="009F3EE0">
        <w:rPr>
          <w:rFonts w:ascii="Times New Roman" w:eastAsia="Times New Roman" w:hAnsi="Times New Roman" w:cs="Times New Roman"/>
          <w:b/>
          <w:sz w:val="24"/>
          <w:szCs w:val="24"/>
        </w:rPr>
        <w:t>, -</w:t>
      </w:r>
      <w:proofErr w:type="spellStart"/>
      <w:proofErr w:type="gramStart"/>
      <w:r w:rsidRPr="009F3EE0">
        <w:rPr>
          <w:rFonts w:ascii="Times New Roman" w:eastAsia="Times New Roman" w:hAnsi="Times New Roman" w:cs="Times New Roman"/>
          <w:b/>
          <w:sz w:val="24"/>
          <w:szCs w:val="24"/>
        </w:rPr>
        <w:t>М.:Гном</w:t>
      </w:r>
      <w:proofErr w:type="gramEnd"/>
      <w:r w:rsidRPr="009F3EE0">
        <w:rPr>
          <w:rFonts w:ascii="Times New Roman" w:eastAsia="Times New Roman" w:hAnsi="Times New Roman" w:cs="Times New Roman"/>
          <w:b/>
          <w:sz w:val="24"/>
          <w:szCs w:val="24"/>
        </w:rPr>
        <w:t>-Пресс</w:t>
      </w:r>
      <w:proofErr w:type="spellEnd"/>
    </w:p>
    <w:p w:rsidR="008E4A7A" w:rsidRPr="009F3EE0" w:rsidRDefault="008E4A7A" w:rsidP="008E4A7A">
      <w:pPr>
        <w:spacing w:after="0" w:line="240" w:lineRule="auto"/>
        <w:ind w:left="-284" w:right="485" w:firstLine="710"/>
        <w:jc w:val="both"/>
        <w:rPr>
          <w:rFonts w:ascii="Times New Roman" w:eastAsia="Times New Roman" w:hAnsi="Times New Roman" w:cs="Times New Roman"/>
          <w:sz w:val="24"/>
          <w:szCs w:val="24"/>
        </w:rPr>
      </w:pPr>
      <w:r w:rsidRPr="009F3EE0">
        <w:rPr>
          <w:rFonts w:ascii="Times New Roman" w:eastAsia="Times New Roman" w:hAnsi="Times New Roman" w:cs="Times New Roman"/>
          <w:sz w:val="24"/>
          <w:szCs w:val="24"/>
        </w:rPr>
        <w:t xml:space="preserve">Программа содержит научно обоснованную и методически выстроенную систему формирования основ музыкальной культуры детей дошкольного возраста (трех - семи лет), учитывающую индивидуальные и психофизиологические особенности детей и взаимосвязанную со всей </w:t>
      </w:r>
      <w:proofErr w:type="spellStart"/>
      <w:r w:rsidRPr="009F3EE0">
        <w:rPr>
          <w:rFonts w:ascii="Times New Roman" w:eastAsia="Times New Roman" w:hAnsi="Times New Roman" w:cs="Times New Roman"/>
          <w:sz w:val="24"/>
          <w:szCs w:val="24"/>
        </w:rPr>
        <w:t>воспитательно</w:t>
      </w:r>
      <w:proofErr w:type="spellEnd"/>
      <w:r w:rsidRPr="009F3EE0">
        <w:rPr>
          <w:rFonts w:ascii="Times New Roman" w:eastAsia="Times New Roman" w:hAnsi="Times New Roman" w:cs="Times New Roman"/>
          <w:sz w:val="24"/>
          <w:szCs w:val="24"/>
        </w:rPr>
        <w:t xml:space="preserve">-образовательной работой детского сада. В программе осуществляется взаимосвязь познавательной, ценностно-ориентационной и творческой деятельности детей в процессе формирования у них основ музыкальной культуры. Развитие активного восприятия музыки посредством музыкально фольклора, музыкальных способностей (чувство ритма, ладовое чувство, музыкально-слуховые представления) на основе использования обрядовых песен, танцев, </w:t>
      </w:r>
      <w:proofErr w:type="spellStart"/>
      <w:r w:rsidRPr="009F3EE0">
        <w:rPr>
          <w:rFonts w:ascii="Times New Roman" w:eastAsia="Times New Roman" w:hAnsi="Times New Roman" w:cs="Times New Roman"/>
          <w:sz w:val="24"/>
          <w:szCs w:val="24"/>
        </w:rPr>
        <w:t>закличек</w:t>
      </w:r>
      <w:proofErr w:type="spellEnd"/>
      <w:r w:rsidRPr="009F3EE0">
        <w:rPr>
          <w:rFonts w:ascii="Times New Roman" w:eastAsia="Times New Roman" w:hAnsi="Times New Roman" w:cs="Times New Roman"/>
          <w:sz w:val="24"/>
          <w:szCs w:val="24"/>
        </w:rPr>
        <w:t>.</w:t>
      </w:r>
    </w:p>
    <w:p w:rsidR="008E4A7A" w:rsidRPr="009F3EE0" w:rsidRDefault="008E4A7A" w:rsidP="008E4A7A">
      <w:pPr>
        <w:spacing w:after="0" w:line="240" w:lineRule="auto"/>
        <w:ind w:left="-284" w:right="485" w:firstLine="710"/>
        <w:jc w:val="both"/>
        <w:rPr>
          <w:rFonts w:ascii="Times New Roman" w:eastAsia="Times New Roman" w:hAnsi="Times New Roman" w:cs="Times New Roman"/>
          <w:b/>
          <w:sz w:val="24"/>
          <w:szCs w:val="24"/>
        </w:rPr>
      </w:pPr>
    </w:p>
    <w:p w:rsidR="008E4A7A" w:rsidRPr="009F3EE0" w:rsidRDefault="008E4A7A" w:rsidP="008E4A7A">
      <w:pPr>
        <w:spacing w:after="0" w:line="240" w:lineRule="auto"/>
        <w:ind w:left="-284" w:right="485" w:firstLine="710"/>
        <w:jc w:val="both"/>
        <w:rPr>
          <w:rFonts w:ascii="Times New Roman" w:eastAsia="Times New Roman" w:hAnsi="Times New Roman" w:cs="Times New Roman"/>
          <w:b/>
          <w:sz w:val="24"/>
          <w:szCs w:val="24"/>
        </w:rPr>
      </w:pPr>
      <w:r w:rsidRPr="009F3EE0">
        <w:rPr>
          <w:rFonts w:ascii="Times New Roman" w:eastAsia="Times New Roman" w:hAnsi="Times New Roman" w:cs="Times New Roman"/>
          <w:b/>
          <w:sz w:val="24"/>
          <w:szCs w:val="24"/>
        </w:rPr>
        <w:t xml:space="preserve">«Ладушки». Программа по музыкальному воспитанию для детей дошкольного возраста. И. </w:t>
      </w:r>
      <w:proofErr w:type="spellStart"/>
      <w:r w:rsidRPr="009F3EE0">
        <w:rPr>
          <w:rFonts w:ascii="Times New Roman" w:eastAsia="Times New Roman" w:hAnsi="Times New Roman" w:cs="Times New Roman"/>
          <w:b/>
          <w:sz w:val="24"/>
          <w:szCs w:val="24"/>
        </w:rPr>
        <w:t>Каплунова</w:t>
      </w:r>
      <w:proofErr w:type="spellEnd"/>
      <w:r w:rsidRPr="009F3EE0">
        <w:rPr>
          <w:rFonts w:ascii="Times New Roman" w:eastAsia="Times New Roman" w:hAnsi="Times New Roman" w:cs="Times New Roman"/>
          <w:b/>
          <w:sz w:val="24"/>
          <w:szCs w:val="24"/>
        </w:rPr>
        <w:t xml:space="preserve">, И. </w:t>
      </w:r>
      <w:proofErr w:type="spellStart"/>
      <w:r w:rsidRPr="009F3EE0">
        <w:rPr>
          <w:rFonts w:ascii="Times New Roman" w:eastAsia="Times New Roman" w:hAnsi="Times New Roman" w:cs="Times New Roman"/>
          <w:b/>
          <w:sz w:val="24"/>
          <w:szCs w:val="24"/>
        </w:rPr>
        <w:t>Новоскольцева</w:t>
      </w:r>
      <w:proofErr w:type="spellEnd"/>
      <w:r w:rsidRPr="009F3EE0">
        <w:rPr>
          <w:rFonts w:ascii="Times New Roman" w:eastAsia="Times New Roman" w:hAnsi="Times New Roman" w:cs="Times New Roman"/>
          <w:b/>
          <w:sz w:val="24"/>
          <w:szCs w:val="24"/>
        </w:rPr>
        <w:t>. С-Петербург.</w:t>
      </w:r>
    </w:p>
    <w:p w:rsidR="008E4A7A" w:rsidRPr="009F3EE0" w:rsidRDefault="008E4A7A" w:rsidP="008E4A7A">
      <w:pPr>
        <w:spacing w:after="0" w:line="240" w:lineRule="auto"/>
        <w:ind w:left="-284" w:right="485" w:firstLine="710"/>
        <w:jc w:val="both"/>
        <w:rPr>
          <w:rFonts w:ascii="Times New Roman" w:eastAsia="Times New Roman" w:hAnsi="Times New Roman" w:cs="Times New Roman"/>
          <w:sz w:val="24"/>
          <w:szCs w:val="24"/>
        </w:rPr>
      </w:pPr>
      <w:proofErr w:type="gramStart"/>
      <w:r w:rsidRPr="009F3EE0">
        <w:rPr>
          <w:rFonts w:ascii="Times New Roman" w:eastAsia="Times New Roman" w:hAnsi="Times New Roman" w:cs="Times New Roman"/>
          <w:sz w:val="24"/>
          <w:szCs w:val="24"/>
        </w:rPr>
        <w:t>Цель:  воспитание</w:t>
      </w:r>
      <w:proofErr w:type="gramEnd"/>
      <w:r w:rsidRPr="009F3EE0">
        <w:rPr>
          <w:rFonts w:ascii="Times New Roman" w:eastAsia="Times New Roman" w:hAnsi="Times New Roman" w:cs="Times New Roman"/>
          <w:sz w:val="24"/>
          <w:szCs w:val="24"/>
        </w:rPr>
        <w:t xml:space="preserve"> и развитие гармонической и творческой личности ребенка средствами музыкального искусства и музыкально-художественной деятельности.</w:t>
      </w:r>
    </w:p>
    <w:p w:rsidR="008E4A7A" w:rsidRDefault="008E4A7A" w:rsidP="008E4A7A">
      <w:pPr>
        <w:spacing w:after="0" w:line="240" w:lineRule="auto"/>
        <w:ind w:left="-284" w:right="485" w:firstLine="710"/>
        <w:jc w:val="both"/>
        <w:rPr>
          <w:rFonts w:ascii="Times New Roman" w:eastAsia="Times New Roman" w:hAnsi="Times New Roman" w:cs="Times New Roman"/>
          <w:sz w:val="24"/>
          <w:szCs w:val="24"/>
        </w:rPr>
      </w:pPr>
    </w:p>
    <w:p w:rsidR="00C85696" w:rsidRDefault="00C85696" w:rsidP="008E4A7A">
      <w:pPr>
        <w:spacing w:after="0" w:line="240" w:lineRule="auto"/>
        <w:ind w:left="-284" w:right="485" w:firstLine="710"/>
        <w:jc w:val="both"/>
        <w:rPr>
          <w:rFonts w:ascii="Times New Roman" w:eastAsia="Times New Roman" w:hAnsi="Times New Roman" w:cs="Times New Roman"/>
          <w:sz w:val="24"/>
          <w:szCs w:val="24"/>
        </w:rPr>
      </w:pPr>
    </w:p>
    <w:p w:rsidR="00C85696" w:rsidRDefault="00C85696" w:rsidP="008E4A7A">
      <w:pPr>
        <w:spacing w:after="0" w:line="240" w:lineRule="auto"/>
        <w:ind w:left="-284" w:right="485" w:firstLine="710"/>
        <w:jc w:val="both"/>
        <w:rPr>
          <w:rFonts w:ascii="Times New Roman" w:eastAsia="Times New Roman" w:hAnsi="Times New Roman" w:cs="Times New Roman"/>
          <w:sz w:val="24"/>
          <w:szCs w:val="24"/>
        </w:rPr>
      </w:pPr>
    </w:p>
    <w:p w:rsidR="00C85696" w:rsidRDefault="00C85696" w:rsidP="008E4A7A">
      <w:pPr>
        <w:spacing w:after="0" w:line="240" w:lineRule="auto"/>
        <w:ind w:left="-284" w:right="485" w:firstLine="710"/>
        <w:jc w:val="both"/>
        <w:rPr>
          <w:rFonts w:ascii="Times New Roman" w:eastAsia="Times New Roman" w:hAnsi="Times New Roman" w:cs="Times New Roman"/>
          <w:sz w:val="24"/>
          <w:szCs w:val="24"/>
        </w:rPr>
      </w:pPr>
    </w:p>
    <w:p w:rsidR="00C85696" w:rsidRDefault="00C85696" w:rsidP="008E4A7A">
      <w:pPr>
        <w:spacing w:after="0" w:line="240" w:lineRule="auto"/>
        <w:ind w:left="-284" w:right="485" w:firstLine="710"/>
        <w:jc w:val="both"/>
        <w:rPr>
          <w:rFonts w:ascii="Times New Roman" w:eastAsia="Times New Roman" w:hAnsi="Times New Roman" w:cs="Times New Roman"/>
          <w:sz w:val="24"/>
          <w:szCs w:val="24"/>
        </w:rPr>
      </w:pPr>
    </w:p>
    <w:p w:rsidR="00C85696" w:rsidRDefault="00C85696" w:rsidP="008E4A7A">
      <w:pPr>
        <w:spacing w:after="0" w:line="240" w:lineRule="auto"/>
        <w:ind w:left="-284" w:right="485" w:firstLine="710"/>
        <w:jc w:val="both"/>
        <w:rPr>
          <w:rFonts w:ascii="Times New Roman" w:eastAsia="Times New Roman" w:hAnsi="Times New Roman" w:cs="Times New Roman"/>
          <w:sz w:val="24"/>
          <w:szCs w:val="24"/>
        </w:rPr>
      </w:pPr>
    </w:p>
    <w:p w:rsidR="00C85696" w:rsidRDefault="00C85696" w:rsidP="00C85696">
      <w:pPr>
        <w:spacing w:after="0" w:line="240" w:lineRule="auto"/>
        <w:ind w:left="-284" w:right="485" w:firstLine="710"/>
        <w:jc w:val="both"/>
        <w:rPr>
          <w:rFonts w:ascii="Times New Roman" w:eastAsia="Times New Roman" w:hAnsi="Times New Roman" w:cs="Times New Roman"/>
          <w:b/>
          <w:sz w:val="24"/>
          <w:szCs w:val="24"/>
        </w:rPr>
      </w:pPr>
    </w:p>
    <w:p w:rsidR="00C85696" w:rsidRDefault="00C85696" w:rsidP="00C85696">
      <w:pPr>
        <w:spacing w:after="0" w:line="240" w:lineRule="auto"/>
        <w:ind w:left="-284" w:right="485" w:firstLine="710"/>
        <w:jc w:val="both"/>
        <w:rPr>
          <w:rFonts w:ascii="Times New Roman" w:eastAsia="Times New Roman" w:hAnsi="Times New Roman" w:cs="Times New Roman"/>
          <w:b/>
          <w:sz w:val="24"/>
          <w:szCs w:val="24"/>
        </w:rPr>
      </w:pPr>
    </w:p>
    <w:p w:rsidR="00C85696" w:rsidRDefault="00C85696" w:rsidP="00C85696">
      <w:pPr>
        <w:spacing w:after="0" w:line="240" w:lineRule="auto"/>
        <w:ind w:left="-284" w:right="485" w:firstLine="710"/>
        <w:jc w:val="both"/>
        <w:rPr>
          <w:rFonts w:ascii="Times New Roman" w:eastAsia="Times New Roman" w:hAnsi="Times New Roman" w:cs="Times New Roman"/>
          <w:b/>
          <w:sz w:val="24"/>
          <w:szCs w:val="24"/>
        </w:rPr>
      </w:pPr>
    </w:p>
    <w:p w:rsidR="00C85696" w:rsidRPr="00C85696" w:rsidRDefault="00C85696" w:rsidP="00C85696">
      <w:pPr>
        <w:spacing w:after="0" w:line="240" w:lineRule="auto"/>
        <w:ind w:left="-284" w:right="485" w:firstLine="710"/>
        <w:jc w:val="both"/>
        <w:rPr>
          <w:rFonts w:ascii="Times New Roman" w:eastAsia="Times New Roman" w:hAnsi="Times New Roman" w:cs="Times New Roman"/>
          <w:b/>
          <w:sz w:val="24"/>
          <w:szCs w:val="24"/>
        </w:rPr>
      </w:pPr>
      <w:r w:rsidRPr="00C85696">
        <w:rPr>
          <w:rFonts w:ascii="Times New Roman" w:eastAsia="Times New Roman" w:hAnsi="Times New Roman" w:cs="Times New Roman"/>
          <w:b/>
          <w:sz w:val="24"/>
          <w:szCs w:val="24"/>
        </w:rPr>
        <w:t xml:space="preserve">«Театр – Творчество – Дети». </w:t>
      </w:r>
      <w:proofErr w:type="spellStart"/>
      <w:r w:rsidRPr="00C85696">
        <w:rPr>
          <w:rFonts w:ascii="Times New Roman" w:eastAsia="Times New Roman" w:hAnsi="Times New Roman" w:cs="Times New Roman"/>
          <w:b/>
          <w:sz w:val="24"/>
          <w:szCs w:val="24"/>
        </w:rPr>
        <w:t>Н.В.Сорокина</w:t>
      </w:r>
      <w:proofErr w:type="spellEnd"/>
      <w:r w:rsidRPr="00C85696">
        <w:rPr>
          <w:rFonts w:ascii="Times New Roman" w:eastAsia="Times New Roman" w:hAnsi="Times New Roman" w:cs="Times New Roman"/>
          <w:b/>
          <w:sz w:val="24"/>
          <w:szCs w:val="24"/>
        </w:rPr>
        <w:t xml:space="preserve">, Л.Г. </w:t>
      </w:r>
      <w:proofErr w:type="spellStart"/>
      <w:r w:rsidRPr="00C85696">
        <w:rPr>
          <w:rFonts w:ascii="Times New Roman" w:eastAsia="Times New Roman" w:hAnsi="Times New Roman" w:cs="Times New Roman"/>
          <w:b/>
          <w:sz w:val="24"/>
          <w:szCs w:val="24"/>
        </w:rPr>
        <w:t>Милонович</w:t>
      </w:r>
      <w:proofErr w:type="spellEnd"/>
    </w:p>
    <w:p w:rsidR="00C85696" w:rsidRPr="00C85696" w:rsidRDefault="00C85696" w:rsidP="00C85696">
      <w:pPr>
        <w:spacing w:after="0" w:line="240" w:lineRule="auto"/>
        <w:ind w:left="-284" w:right="485" w:firstLine="710"/>
        <w:jc w:val="both"/>
        <w:rPr>
          <w:rFonts w:ascii="Times New Roman" w:eastAsia="Times New Roman" w:hAnsi="Times New Roman" w:cs="Times New Roman"/>
          <w:sz w:val="24"/>
          <w:szCs w:val="24"/>
        </w:rPr>
      </w:pPr>
      <w:r w:rsidRPr="00C85696">
        <w:rPr>
          <w:rFonts w:ascii="Times New Roman" w:eastAsia="Times New Roman" w:hAnsi="Times New Roman" w:cs="Times New Roman"/>
          <w:sz w:val="24"/>
          <w:szCs w:val="24"/>
        </w:rPr>
        <w:t>Цель программы - развитие творческих способностей детей средствами театрального искусства. В ней научно обосновано поэтапное использование отдельных видов детской творческой деятельности в процессе театрального воплощения; системно представлены средства и методы театрально-игровой деятельности с учетом возраста детей; предусмотрено параллельное решение задач художественно-речевого, сценического и музыкального искусства. Ведущий принцип программы - вовлечение детей в продуктивную театрально-игровую творческую деятельность, создание сценических образов, которые вызывают эмоциональные переживания.</w:t>
      </w:r>
    </w:p>
    <w:p w:rsidR="00C85696" w:rsidRPr="009F3EE0" w:rsidRDefault="00C85696" w:rsidP="008E4A7A">
      <w:pPr>
        <w:spacing w:after="0" w:line="240" w:lineRule="auto"/>
        <w:ind w:left="-284" w:right="485" w:firstLine="710"/>
        <w:jc w:val="both"/>
        <w:rPr>
          <w:rFonts w:ascii="Times New Roman" w:eastAsia="Times New Roman" w:hAnsi="Times New Roman" w:cs="Times New Roman"/>
          <w:sz w:val="24"/>
          <w:szCs w:val="24"/>
        </w:rPr>
      </w:pPr>
    </w:p>
    <w:p w:rsidR="008E4A7A" w:rsidRPr="00340611" w:rsidRDefault="008E4A7A" w:rsidP="00C85696">
      <w:pPr>
        <w:autoSpaceDE w:val="0"/>
        <w:autoSpaceDN w:val="0"/>
        <w:adjustRightInd w:val="0"/>
        <w:spacing w:after="0" w:line="240" w:lineRule="auto"/>
        <w:ind w:left="-142" w:right="485"/>
        <w:rPr>
          <w:rFonts w:ascii="Times New Roman" w:eastAsia="Times New Roman" w:hAnsi="Times New Roman" w:cs="Times New Roman"/>
          <w:b/>
          <w:sz w:val="24"/>
          <w:szCs w:val="28"/>
        </w:rPr>
      </w:pPr>
      <w:r w:rsidRPr="00340611">
        <w:rPr>
          <w:rFonts w:ascii="Times New Roman" w:eastAsia="Times New Roman" w:hAnsi="Times New Roman" w:cs="Times New Roman"/>
          <w:b/>
          <w:sz w:val="24"/>
          <w:szCs w:val="28"/>
        </w:rPr>
        <w:t xml:space="preserve">Формы, способы, методы </w:t>
      </w:r>
      <w:r>
        <w:rPr>
          <w:rFonts w:ascii="Times New Roman" w:eastAsia="Times New Roman" w:hAnsi="Times New Roman" w:cs="Times New Roman"/>
          <w:b/>
          <w:sz w:val="24"/>
          <w:szCs w:val="28"/>
        </w:rPr>
        <w:t xml:space="preserve">и средства реализации Программы </w:t>
      </w:r>
      <w:r w:rsidRPr="00340611">
        <w:rPr>
          <w:rFonts w:ascii="Times New Roman" w:eastAsia="Times New Roman" w:hAnsi="Times New Roman" w:cs="Times New Roman"/>
          <w:b/>
          <w:sz w:val="24"/>
          <w:szCs w:val="28"/>
        </w:rPr>
        <w:t>с учетом возрастных и индивидуальных особенностей воспитанников</w:t>
      </w:r>
    </w:p>
    <w:p w:rsidR="00C85696" w:rsidRPr="009F3EE0" w:rsidRDefault="00C85696" w:rsidP="00C85696">
      <w:pPr>
        <w:spacing w:after="0" w:line="240" w:lineRule="auto"/>
        <w:ind w:firstLine="567"/>
        <w:jc w:val="both"/>
        <w:rPr>
          <w:rFonts w:ascii="Times New Roman" w:eastAsia="Times New Roman" w:hAnsi="Times New Roman" w:cs="Times New Roman"/>
          <w:sz w:val="24"/>
          <w:szCs w:val="24"/>
        </w:rPr>
      </w:pPr>
    </w:p>
    <w:tbl>
      <w:tblPr>
        <w:tblW w:w="93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3"/>
        <w:gridCol w:w="4677"/>
        <w:gridCol w:w="2835"/>
      </w:tblGrid>
      <w:tr w:rsidR="00C85696" w:rsidRPr="009F3EE0" w:rsidTr="00C85696">
        <w:trPr>
          <w:trHeight w:val="352"/>
        </w:trPr>
        <w:tc>
          <w:tcPr>
            <w:tcW w:w="1843" w:type="dxa"/>
            <w:tcBorders>
              <w:top w:val="single" w:sz="4" w:space="0" w:color="auto"/>
            </w:tcBorders>
          </w:tcPr>
          <w:p w:rsidR="00C85696" w:rsidRPr="009F3EE0" w:rsidRDefault="00C85696" w:rsidP="00C85696">
            <w:pPr>
              <w:spacing w:after="20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Образовательная область</w:t>
            </w:r>
          </w:p>
        </w:tc>
        <w:tc>
          <w:tcPr>
            <w:tcW w:w="4677" w:type="dxa"/>
            <w:tcBorders>
              <w:top w:val="single" w:sz="4" w:space="0" w:color="auto"/>
            </w:tcBorders>
          </w:tcPr>
          <w:p w:rsidR="00C85696" w:rsidRPr="009F3EE0" w:rsidRDefault="00C85696" w:rsidP="00C85696">
            <w:pPr>
              <w:spacing w:after="0" w:line="240" w:lineRule="auto"/>
              <w:jc w:val="center"/>
              <w:outlineLvl w:val="0"/>
              <w:rPr>
                <w:rFonts w:ascii="Times New Roman" w:eastAsia="Times New Roman" w:hAnsi="Times New Roman" w:cs="Times New Roman"/>
                <w:bCs/>
                <w:kern w:val="36"/>
                <w:sz w:val="24"/>
                <w:szCs w:val="24"/>
              </w:rPr>
            </w:pPr>
            <w:proofErr w:type="gramStart"/>
            <w:r w:rsidRPr="009F3EE0">
              <w:rPr>
                <w:rFonts w:ascii="Times New Roman" w:eastAsia="Times New Roman" w:hAnsi="Times New Roman" w:cs="Times New Roman"/>
                <w:bCs/>
                <w:kern w:val="36"/>
                <w:sz w:val="24"/>
                <w:szCs w:val="24"/>
              </w:rPr>
              <w:t>Деятельность  по</w:t>
            </w:r>
            <w:proofErr w:type="gramEnd"/>
            <w:r w:rsidRPr="009F3EE0">
              <w:rPr>
                <w:rFonts w:ascii="Times New Roman" w:eastAsia="Times New Roman" w:hAnsi="Times New Roman" w:cs="Times New Roman"/>
                <w:bCs/>
                <w:kern w:val="36"/>
                <w:sz w:val="24"/>
                <w:szCs w:val="24"/>
              </w:rPr>
              <w:t xml:space="preserve"> реализации образовательных областей в совместной деятельности педагога с детьми и самостоятельной деятельности детей</w:t>
            </w:r>
          </w:p>
        </w:tc>
        <w:tc>
          <w:tcPr>
            <w:tcW w:w="2835" w:type="dxa"/>
            <w:tcBorders>
              <w:top w:val="single" w:sz="4" w:space="0" w:color="auto"/>
            </w:tcBorders>
          </w:tcPr>
          <w:p w:rsidR="00C85696" w:rsidRPr="009F3EE0" w:rsidRDefault="00C85696" w:rsidP="00C85696">
            <w:pPr>
              <w:spacing w:after="0" w:line="240" w:lineRule="auto"/>
              <w:jc w:val="center"/>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 xml:space="preserve">Для детей </w:t>
            </w:r>
          </w:p>
          <w:p w:rsidR="00C85696" w:rsidRPr="009F3EE0" w:rsidRDefault="00C85696" w:rsidP="00C85696">
            <w:pPr>
              <w:spacing w:after="0" w:line="240" w:lineRule="auto"/>
              <w:jc w:val="center"/>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от 3 до 7 лет</w:t>
            </w:r>
          </w:p>
        </w:tc>
      </w:tr>
      <w:tr w:rsidR="00C85696" w:rsidRPr="009F3EE0" w:rsidTr="00C85696">
        <w:trPr>
          <w:trHeight w:val="206"/>
        </w:trPr>
        <w:tc>
          <w:tcPr>
            <w:tcW w:w="1843" w:type="dxa"/>
            <w:vMerge w:val="restart"/>
          </w:tcPr>
          <w:p w:rsidR="00C85696" w:rsidRPr="009F3EE0" w:rsidRDefault="00C85696" w:rsidP="00C85696">
            <w:pPr>
              <w:spacing w:after="0" w:line="240" w:lineRule="auto"/>
              <w:outlineLvl w:val="0"/>
              <w:rPr>
                <w:rFonts w:ascii="Times New Roman" w:eastAsia="Times New Roman" w:hAnsi="Times New Roman" w:cs="Times New Roman"/>
                <w:b/>
                <w:bCs/>
                <w:i/>
                <w:kern w:val="36"/>
                <w:sz w:val="24"/>
                <w:szCs w:val="24"/>
              </w:rPr>
            </w:pPr>
            <w:r w:rsidRPr="009F3EE0">
              <w:rPr>
                <w:rFonts w:ascii="Times New Roman" w:eastAsia="Times New Roman" w:hAnsi="Times New Roman" w:cs="Times New Roman"/>
                <w:b/>
                <w:bCs/>
                <w:i/>
                <w:kern w:val="36"/>
                <w:sz w:val="24"/>
                <w:szCs w:val="24"/>
              </w:rPr>
              <w:t>Художественно-эстетическое развитие</w:t>
            </w:r>
          </w:p>
        </w:tc>
        <w:tc>
          <w:tcPr>
            <w:tcW w:w="7512" w:type="dxa"/>
            <w:gridSpan w:val="2"/>
            <w:tcBorders>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
                <w:bCs/>
                <w:kern w:val="36"/>
                <w:sz w:val="24"/>
                <w:szCs w:val="24"/>
              </w:rPr>
            </w:pPr>
            <w:r w:rsidRPr="009F3EE0">
              <w:rPr>
                <w:rFonts w:ascii="Times New Roman" w:eastAsia="Times New Roman" w:hAnsi="Times New Roman" w:cs="Times New Roman"/>
                <w:b/>
                <w:bCs/>
                <w:kern w:val="36"/>
                <w:sz w:val="24"/>
                <w:szCs w:val="24"/>
              </w:rPr>
              <w:t>Изобразительная деятельность</w:t>
            </w:r>
          </w:p>
        </w:tc>
      </w:tr>
      <w:tr w:rsidR="00C85696" w:rsidRPr="009F3EE0" w:rsidTr="00C85696">
        <w:trPr>
          <w:trHeight w:val="820"/>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 занятия художественно-</w:t>
            </w:r>
            <w:proofErr w:type="gramStart"/>
            <w:r w:rsidRPr="009F3EE0">
              <w:rPr>
                <w:rFonts w:ascii="Times New Roman" w:eastAsia="Times New Roman" w:hAnsi="Times New Roman" w:cs="Times New Roman"/>
                <w:bCs/>
                <w:kern w:val="36"/>
                <w:sz w:val="24"/>
                <w:szCs w:val="24"/>
              </w:rPr>
              <w:t>эстетического  цикла</w:t>
            </w:r>
            <w:proofErr w:type="gramEnd"/>
            <w:r w:rsidRPr="009F3EE0">
              <w:rPr>
                <w:rFonts w:ascii="Times New Roman" w:eastAsia="Times New Roman" w:hAnsi="Times New Roman" w:cs="Times New Roman"/>
                <w:bCs/>
                <w:kern w:val="36"/>
                <w:sz w:val="24"/>
                <w:szCs w:val="24"/>
              </w:rPr>
              <w:t>:</w:t>
            </w:r>
          </w:p>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 ознакомление с искусством</w:t>
            </w:r>
          </w:p>
        </w:tc>
        <w:tc>
          <w:tcPr>
            <w:tcW w:w="2835" w:type="dxa"/>
            <w:tcBorders>
              <w:top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1 раз в месяц</w:t>
            </w:r>
          </w:p>
        </w:tc>
      </w:tr>
      <w:tr w:rsidR="00C85696" w:rsidRPr="009F3EE0" w:rsidTr="00C85696">
        <w:trPr>
          <w:trHeight w:val="604"/>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 изобразительная деятельность:</w:t>
            </w:r>
          </w:p>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рисование</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1 раз в неделю</w:t>
            </w:r>
          </w:p>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 xml:space="preserve">(2 - </w:t>
            </w:r>
            <w:proofErr w:type="spellStart"/>
            <w:r w:rsidRPr="009F3EE0">
              <w:rPr>
                <w:rFonts w:ascii="Times New Roman" w:eastAsia="Times New Roman" w:hAnsi="Times New Roman" w:cs="Times New Roman"/>
                <w:bCs/>
                <w:kern w:val="36"/>
                <w:sz w:val="24"/>
                <w:szCs w:val="24"/>
              </w:rPr>
              <w:t>подг</w:t>
            </w:r>
            <w:proofErr w:type="spellEnd"/>
            <w:r w:rsidRPr="009F3EE0">
              <w:rPr>
                <w:rFonts w:ascii="Times New Roman" w:eastAsia="Times New Roman" w:hAnsi="Times New Roman" w:cs="Times New Roman"/>
                <w:bCs/>
                <w:kern w:val="36"/>
                <w:sz w:val="24"/>
                <w:szCs w:val="24"/>
              </w:rPr>
              <w:t>. гр.)</w:t>
            </w:r>
          </w:p>
        </w:tc>
      </w:tr>
      <w:tr w:rsidR="00C85696" w:rsidRPr="009F3EE0" w:rsidTr="00C85696">
        <w:trPr>
          <w:trHeight w:val="347"/>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лепка</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2 раза в месяц</w:t>
            </w:r>
          </w:p>
        </w:tc>
      </w:tr>
      <w:tr w:rsidR="00C85696" w:rsidRPr="009F3EE0" w:rsidTr="00C85696">
        <w:trPr>
          <w:trHeight w:val="347"/>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аппликация</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2 раза в месяц</w:t>
            </w:r>
          </w:p>
        </w:tc>
      </w:tr>
      <w:tr w:rsidR="00C85696" w:rsidRPr="009F3EE0" w:rsidTr="00C85696">
        <w:trPr>
          <w:trHeight w:val="514"/>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 восприятие художественной литературы и фольклора</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ежедневно</w:t>
            </w:r>
          </w:p>
        </w:tc>
      </w:tr>
      <w:tr w:rsidR="00C85696" w:rsidRPr="009F3EE0" w:rsidTr="00C85696">
        <w:trPr>
          <w:trHeight w:val="308"/>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 эстетика быта</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ежедневно</w:t>
            </w:r>
          </w:p>
        </w:tc>
      </w:tr>
      <w:tr w:rsidR="00C85696" w:rsidRPr="009F3EE0" w:rsidTr="00C85696">
        <w:trPr>
          <w:trHeight w:val="347"/>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 xml:space="preserve">- экскурсии в природу </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1 раз в неделю</w:t>
            </w:r>
          </w:p>
        </w:tc>
      </w:tr>
      <w:tr w:rsidR="00C85696" w:rsidRPr="009F3EE0" w:rsidTr="00C85696">
        <w:trPr>
          <w:trHeight w:val="167"/>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 проектная деятельность</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1 раз в неделю</w:t>
            </w:r>
          </w:p>
        </w:tc>
      </w:tr>
      <w:tr w:rsidR="00C85696" w:rsidRPr="009F3EE0" w:rsidTr="00C85696">
        <w:trPr>
          <w:trHeight w:val="307"/>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 xml:space="preserve">- участие в </w:t>
            </w:r>
            <w:proofErr w:type="gramStart"/>
            <w:r w:rsidRPr="009F3EE0">
              <w:rPr>
                <w:rFonts w:ascii="Times New Roman" w:eastAsia="Times New Roman" w:hAnsi="Times New Roman" w:cs="Times New Roman"/>
                <w:bCs/>
                <w:kern w:val="36"/>
                <w:sz w:val="24"/>
                <w:szCs w:val="24"/>
              </w:rPr>
              <w:t>выставках  детских</w:t>
            </w:r>
            <w:proofErr w:type="gramEnd"/>
            <w:r w:rsidRPr="009F3EE0">
              <w:rPr>
                <w:rFonts w:ascii="Times New Roman" w:eastAsia="Times New Roman" w:hAnsi="Times New Roman" w:cs="Times New Roman"/>
                <w:bCs/>
                <w:kern w:val="36"/>
                <w:sz w:val="24"/>
                <w:szCs w:val="24"/>
              </w:rPr>
              <w:t xml:space="preserve"> работ</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1 раз в неделю</w:t>
            </w:r>
          </w:p>
        </w:tc>
      </w:tr>
      <w:tr w:rsidR="00C85696" w:rsidRPr="009F3EE0" w:rsidTr="00C85696">
        <w:trPr>
          <w:trHeight w:val="277"/>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 игровая деятельность.</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ежедневно</w:t>
            </w:r>
          </w:p>
        </w:tc>
      </w:tr>
      <w:tr w:rsidR="00C85696" w:rsidRPr="009F3EE0" w:rsidTr="00C85696">
        <w:trPr>
          <w:trHeight w:val="564"/>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7512" w:type="dxa"/>
            <w:gridSpan w:val="2"/>
            <w:tcBorders>
              <w:top w:val="single" w:sz="4" w:space="0" w:color="auto"/>
              <w:bottom w:val="single" w:sz="4" w:space="0" w:color="auto"/>
            </w:tcBorders>
          </w:tcPr>
          <w:p w:rsidR="00C85696" w:rsidRPr="009F3EE0" w:rsidRDefault="00C85696" w:rsidP="00C85696">
            <w:pPr>
              <w:spacing w:after="0" w:line="240" w:lineRule="auto"/>
              <w:jc w:val="both"/>
              <w:rPr>
                <w:rFonts w:ascii="Times New Roman" w:eastAsia="Times New Roman" w:hAnsi="Times New Roman" w:cs="Times New Roman"/>
                <w:sz w:val="24"/>
                <w:szCs w:val="24"/>
              </w:rPr>
            </w:pPr>
            <w:r w:rsidRPr="009F3EE0">
              <w:rPr>
                <w:rFonts w:ascii="Times New Roman" w:eastAsia="Times New Roman" w:hAnsi="Times New Roman" w:cs="Times New Roman"/>
                <w:b/>
                <w:sz w:val="24"/>
                <w:szCs w:val="24"/>
              </w:rPr>
              <w:t xml:space="preserve">конструирование </w:t>
            </w:r>
            <w:r w:rsidRPr="009F3EE0">
              <w:rPr>
                <w:rFonts w:ascii="Times New Roman" w:eastAsia="Times New Roman" w:hAnsi="Times New Roman" w:cs="Times New Roman"/>
                <w:sz w:val="24"/>
                <w:szCs w:val="24"/>
              </w:rPr>
              <w:t>из разного материала, включая конструкторы, модули, бумагу, природный и иной материал</w:t>
            </w:r>
          </w:p>
        </w:tc>
      </w:tr>
      <w:tr w:rsidR="00C85696" w:rsidRPr="009F3EE0" w:rsidTr="00C85696">
        <w:trPr>
          <w:trHeight w:val="276"/>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tcBorders>
          </w:tcPr>
          <w:p w:rsidR="00C85696" w:rsidRPr="009F3EE0" w:rsidRDefault="00C85696" w:rsidP="00C85696">
            <w:pPr>
              <w:spacing w:after="200" w:line="276"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 конструирование</w:t>
            </w:r>
          </w:p>
        </w:tc>
        <w:tc>
          <w:tcPr>
            <w:tcW w:w="2835" w:type="dxa"/>
            <w:tcBorders>
              <w:top w:val="single" w:sz="4" w:space="0" w:color="auto"/>
            </w:tcBorders>
          </w:tcPr>
          <w:p w:rsidR="00C85696" w:rsidRPr="009F3EE0" w:rsidRDefault="00C85696" w:rsidP="00C85696">
            <w:pPr>
              <w:spacing w:after="200" w:line="276"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1 раз в неделю</w:t>
            </w:r>
          </w:p>
        </w:tc>
      </w:tr>
      <w:tr w:rsidR="00C85696" w:rsidRPr="009F3EE0" w:rsidTr="00C85696">
        <w:trPr>
          <w:trHeight w:val="527"/>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7512" w:type="dxa"/>
            <w:gridSpan w:val="2"/>
            <w:tcBorders>
              <w:top w:val="single" w:sz="4" w:space="0" w:color="auto"/>
              <w:bottom w:val="single" w:sz="4" w:space="0" w:color="auto"/>
            </w:tcBorders>
          </w:tcPr>
          <w:p w:rsidR="00C85696" w:rsidRPr="009F3EE0" w:rsidRDefault="00C85696" w:rsidP="00C85696">
            <w:pPr>
              <w:spacing w:after="0" w:line="240" w:lineRule="auto"/>
              <w:jc w:val="both"/>
              <w:rPr>
                <w:rFonts w:ascii="Times New Roman" w:eastAsia="Times New Roman" w:hAnsi="Times New Roman" w:cs="Times New Roman"/>
                <w:sz w:val="24"/>
                <w:szCs w:val="24"/>
              </w:rPr>
            </w:pPr>
            <w:r w:rsidRPr="009F3EE0">
              <w:rPr>
                <w:rFonts w:ascii="Times New Roman" w:eastAsia="Times New Roman" w:hAnsi="Times New Roman" w:cs="Times New Roman"/>
                <w:b/>
                <w:sz w:val="24"/>
                <w:szCs w:val="24"/>
              </w:rPr>
              <w:t>музыкальная</w:t>
            </w:r>
            <w:r w:rsidRPr="009F3EE0">
              <w:rPr>
                <w:rFonts w:ascii="Times New Roman" w:eastAsia="Times New Roman" w:hAnsi="Times New Roman" w:cs="Times New Roman"/>
                <w:sz w:val="24"/>
                <w:szCs w:val="24"/>
              </w:rPr>
              <w:t xml:space="preserve"> (восприятие и понимание смысла музыкальных произведений, пение, музыкально-ритмические движения, игры на детских музыкальных инструментах)</w:t>
            </w:r>
          </w:p>
        </w:tc>
      </w:tr>
      <w:tr w:rsidR="00C85696" w:rsidRPr="009F3EE0" w:rsidTr="00C85696">
        <w:trPr>
          <w:trHeight w:val="193"/>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-пение</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2 раза в неделю</w:t>
            </w:r>
          </w:p>
        </w:tc>
      </w:tr>
      <w:tr w:rsidR="00C85696" w:rsidRPr="009F3EE0" w:rsidTr="00C85696">
        <w:trPr>
          <w:trHeight w:val="257"/>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-слушание</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2 раза в неделю</w:t>
            </w:r>
          </w:p>
        </w:tc>
      </w:tr>
      <w:tr w:rsidR="00C85696" w:rsidRPr="009F3EE0" w:rsidTr="00C85696">
        <w:trPr>
          <w:trHeight w:val="347"/>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-музыкально-подвижные игры</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2 раза в неделю</w:t>
            </w:r>
          </w:p>
        </w:tc>
      </w:tr>
      <w:tr w:rsidR="00C85696" w:rsidRPr="009F3EE0" w:rsidTr="00C85696">
        <w:trPr>
          <w:trHeight w:val="295"/>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-музыкально-ритмические движения</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2 раза в неделю</w:t>
            </w:r>
          </w:p>
        </w:tc>
      </w:tr>
      <w:tr w:rsidR="00C85696" w:rsidRPr="009F3EE0" w:rsidTr="00C85696">
        <w:trPr>
          <w:trHeight w:val="257"/>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-игра на музыкальных инструментах</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2 раза в неделю</w:t>
            </w:r>
          </w:p>
        </w:tc>
      </w:tr>
      <w:tr w:rsidR="00C85696" w:rsidRPr="009F3EE0" w:rsidTr="00C85696">
        <w:trPr>
          <w:trHeight w:val="297"/>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-беседа</w:t>
            </w:r>
          </w:p>
        </w:tc>
        <w:tc>
          <w:tcPr>
            <w:tcW w:w="2835" w:type="dxa"/>
            <w:tcBorders>
              <w:top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2 раза в неделю</w:t>
            </w:r>
          </w:p>
        </w:tc>
      </w:tr>
      <w:tr w:rsidR="00C85696" w:rsidRPr="009F3EE0" w:rsidTr="00C85696">
        <w:trPr>
          <w:trHeight w:val="258"/>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-импровизация</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2 раза в неделю</w:t>
            </w:r>
          </w:p>
        </w:tc>
      </w:tr>
      <w:tr w:rsidR="00C85696" w:rsidRPr="009F3EE0" w:rsidTr="00C85696">
        <w:trPr>
          <w:trHeight w:val="843"/>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-музыкально-театрализованные представления</w:t>
            </w:r>
          </w:p>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-концерты</w:t>
            </w:r>
          </w:p>
        </w:tc>
        <w:tc>
          <w:tcPr>
            <w:tcW w:w="2835" w:type="dxa"/>
            <w:tcBorders>
              <w:top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1 раз в месяц</w:t>
            </w:r>
          </w:p>
        </w:tc>
      </w:tr>
      <w:tr w:rsidR="00C85696" w:rsidRPr="009F3EE0" w:rsidTr="00C85696">
        <w:trPr>
          <w:trHeight w:val="348"/>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7512" w:type="dxa"/>
            <w:gridSpan w:val="2"/>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p>
        </w:tc>
      </w:tr>
      <w:tr w:rsidR="00C85696" w:rsidRPr="009F3EE0" w:rsidTr="00C85696">
        <w:trPr>
          <w:trHeight w:val="335"/>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 xml:space="preserve">- посещение театра </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2 раза в месяц</w:t>
            </w:r>
          </w:p>
        </w:tc>
      </w:tr>
      <w:tr w:rsidR="00C85696" w:rsidRPr="009F3EE0" w:rsidTr="00C85696">
        <w:trPr>
          <w:trHeight w:val="360"/>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-развлечения</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1 раз в месяц</w:t>
            </w:r>
          </w:p>
        </w:tc>
      </w:tr>
      <w:tr w:rsidR="00C85696" w:rsidRPr="009F3EE0" w:rsidTr="00C85696">
        <w:trPr>
          <w:trHeight w:val="330"/>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-конкурсы</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1 раз в квартал</w:t>
            </w:r>
          </w:p>
        </w:tc>
      </w:tr>
      <w:tr w:rsidR="00C85696" w:rsidRPr="009F3EE0" w:rsidTr="00C85696">
        <w:trPr>
          <w:trHeight w:val="343"/>
        </w:trPr>
        <w:tc>
          <w:tcPr>
            <w:tcW w:w="1843" w:type="dxa"/>
            <w:vMerge w:val="restart"/>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7512" w:type="dxa"/>
            <w:gridSpan w:val="2"/>
            <w:tcBorders>
              <w:top w:val="single" w:sz="4" w:space="0" w:color="auto"/>
              <w:bottom w:val="single" w:sz="4" w:space="0" w:color="auto"/>
            </w:tcBorders>
          </w:tcPr>
          <w:p w:rsidR="00C85696" w:rsidRPr="009F3EE0" w:rsidRDefault="00C85696" w:rsidP="00C85696">
            <w:pPr>
              <w:spacing w:after="0" w:line="240" w:lineRule="auto"/>
              <w:jc w:val="both"/>
              <w:rPr>
                <w:rFonts w:ascii="Times New Roman" w:eastAsia="Times New Roman" w:hAnsi="Times New Roman" w:cs="Times New Roman"/>
                <w:sz w:val="24"/>
                <w:szCs w:val="24"/>
              </w:rPr>
            </w:pPr>
            <w:r w:rsidRPr="009F3EE0">
              <w:rPr>
                <w:rFonts w:ascii="Times New Roman" w:eastAsia="Times New Roman" w:hAnsi="Times New Roman" w:cs="Times New Roman"/>
                <w:b/>
                <w:sz w:val="24"/>
                <w:szCs w:val="24"/>
              </w:rPr>
              <w:t>восприятие смысла музыки</w:t>
            </w:r>
            <w:r w:rsidRPr="009F3EE0">
              <w:rPr>
                <w:rFonts w:ascii="Times New Roman" w:eastAsia="Times New Roman" w:hAnsi="Times New Roman" w:cs="Times New Roman"/>
                <w:sz w:val="24"/>
                <w:szCs w:val="24"/>
              </w:rPr>
              <w:t>, сказок, стихов, рассматривание картинок</w:t>
            </w:r>
          </w:p>
        </w:tc>
      </w:tr>
      <w:tr w:rsidR="00C85696" w:rsidRPr="009F3EE0" w:rsidTr="00C85696">
        <w:trPr>
          <w:trHeight w:val="569"/>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-пение</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В процессе ООД, и в самостоятельной деятельности</w:t>
            </w:r>
          </w:p>
        </w:tc>
      </w:tr>
      <w:tr w:rsidR="00C85696" w:rsidRPr="009F3EE0" w:rsidTr="00C85696">
        <w:trPr>
          <w:trHeight w:val="569"/>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-слушание</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В процессе ООД, и в самостоятельной деятельности</w:t>
            </w:r>
          </w:p>
        </w:tc>
      </w:tr>
      <w:tr w:rsidR="00C85696" w:rsidRPr="009F3EE0" w:rsidTr="00C85696">
        <w:trPr>
          <w:trHeight w:val="569"/>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 xml:space="preserve">-музыкально-дидактические </w:t>
            </w:r>
          </w:p>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игры</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В процессе ООД, и в самостоятельной деятельности</w:t>
            </w:r>
          </w:p>
        </w:tc>
      </w:tr>
      <w:tr w:rsidR="00C85696" w:rsidRPr="009F3EE0" w:rsidTr="00C85696">
        <w:trPr>
          <w:trHeight w:val="276"/>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-музыкально-ритмические</w:t>
            </w:r>
          </w:p>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 xml:space="preserve"> движения</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В процессе ООД, и в самостоятельной деятельности</w:t>
            </w:r>
          </w:p>
        </w:tc>
      </w:tr>
      <w:tr w:rsidR="00C85696" w:rsidRPr="009F3EE0" w:rsidTr="00C85696">
        <w:trPr>
          <w:trHeight w:val="309"/>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-беседа</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ежедневно</w:t>
            </w:r>
          </w:p>
        </w:tc>
      </w:tr>
      <w:tr w:rsidR="00C85696" w:rsidRPr="009F3EE0" w:rsidTr="00C85696">
        <w:trPr>
          <w:trHeight w:val="116"/>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-импровизация</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В процессе ООД, в свободной деятельности</w:t>
            </w:r>
          </w:p>
        </w:tc>
      </w:tr>
      <w:tr w:rsidR="00C85696" w:rsidRPr="009F3EE0" w:rsidTr="00C85696">
        <w:trPr>
          <w:trHeight w:val="262"/>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-праздники</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1 раз в квартал</w:t>
            </w:r>
          </w:p>
        </w:tc>
      </w:tr>
      <w:tr w:rsidR="00C85696" w:rsidRPr="009F3EE0" w:rsidTr="00C85696">
        <w:trPr>
          <w:trHeight w:val="252"/>
        </w:trPr>
        <w:tc>
          <w:tcPr>
            <w:tcW w:w="1843" w:type="dxa"/>
            <w:vMerge/>
          </w:tcPr>
          <w:p w:rsidR="00C85696" w:rsidRPr="009F3EE0"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4677"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-развлечения</w:t>
            </w:r>
          </w:p>
        </w:tc>
        <w:tc>
          <w:tcPr>
            <w:tcW w:w="2835" w:type="dxa"/>
            <w:tcBorders>
              <w:top w:val="single" w:sz="4" w:space="0" w:color="auto"/>
              <w:bottom w:val="single" w:sz="4" w:space="0" w:color="auto"/>
            </w:tcBorders>
          </w:tcPr>
          <w:p w:rsidR="00C85696" w:rsidRPr="009F3EE0" w:rsidRDefault="00C85696" w:rsidP="00C85696">
            <w:pPr>
              <w:spacing w:after="0" w:line="240" w:lineRule="auto"/>
              <w:outlineLvl w:val="0"/>
              <w:rPr>
                <w:rFonts w:ascii="Times New Roman" w:eastAsia="Times New Roman" w:hAnsi="Times New Roman" w:cs="Times New Roman"/>
                <w:bCs/>
                <w:kern w:val="36"/>
                <w:sz w:val="24"/>
                <w:szCs w:val="24"/>
              </w:rPr>
            </w:pPr>
            <w:r w:rsidRPr="009F3EE0">
              <w:rPr>
                <w:rFonts w:ascii="Times New Roman" w:eastAsia="Times New Roman" w:hAnsi="Times New Roman" w:cs="Times New Roman"/>
                <w:bCs/>
                <w:kern w:val="36"/>
                <w:sz w:val="24"/>
                <w:szCs w:val="24"/>
              </w:rPr>
              <w:t>2 раза в месяц</w:t>
            </w:r>
          </w:p>
        </w:tc>
      </w:tr>
    </w:tbl>
    <w:p w:rsidR="00C85696" w:rsidRDefault="008E4A7A" w:rsidP="00C85696">
      <w:pPr>
        <w:spacing w:after="0" w:line="240" w:lineRule="auto"/>
        <w:ind w:right="485"/>
        <w:jc w:val="both"/>
        <w:rPr>
          <w:rFonts w:ascii="Times New Roman" w:eastAsia="Times New Roman" w:hAnsi="Times New Roman" w:cs="Times New Roman"/>
          <w:sz w:val="28"/>
          <w:szCs w:val="28"/>
        </w:rPr>
      </w:pPr>
      <w:r w:rsidRPr="002B4EE2">
        <w:rPr>
          <w:rFonts w:ascii="Times New Roman" w:eastAsia="Times New Roman" w:hAnsi="Times New Roman" w:cs="Times New Roman"/>
          <w:sz w:val="28"/>
          <w:szCs w:val="28"/>
        </w:rPr>
        <w:t xml:space="preserve">    </w:t>
      </w:r>
    </w:p>
    <w:p w:rsidR="008E4A7A" w:rsidRPr="002B4EE2" w:rsidRDefault="008E4A7A" w:rsidP="00C85696">
      <w:pPr>
        <w:spacing w:after="0" w:line="240" w:lineRule="auto"/>
        <w:ind w:right="485"/>
        <w:jc w:val="both"/>
        <w:rPr>
          <w:rFonts w:ascii="Times New Roman" w:eastAsia="Times New Roman" w:hAnsi="Times New Roman" w:cs="Times New Roman"/>
          <w:sz w:val="24"/>
          <w:szCs w:val="24"/>
        </w:rPr>
      </w:pPr>
      <w:r w:rsidRPr="002B4EE2">
        <w:rPr>
          <w:rFonts w:ascii="Times New Roman" w:eastAsia="Times New Roman" w:hAnsi="Times New Roman" w:cs="Times New Roman"/>
          <w:sz w:val="28"/>
          <w:szCs w:val="28"/>
        </w:rPr>
        <w:t xml:space="preserve">   </w:t>
      </w:r>
      <w:r w:rsidRPr="002B4EE2">
        <w:rPr>
          <w:rFonts w:ascii="Times New Roman" w:eastAsia="Times New Roman" w:hAnsi="Times New Roman" w:cs="Times New Roman"/>
          <w:sz w:val="24"/>
          <w:szCs w:val="24"/>
        </w:rPr>
        <w:t xml:space="preserve">  Методическое обеспечение образовательной </w:t>
      </w:r>
      <w:proofErr w:type="gramStart"/>
      <w:r w:rsidRPr="002B4EE2">
        <w:rPr>
          <w:rFonts w:ascii="Times New Roman" w:eastAsia="Times New Roman" w:hAnsi="Times New Roman" w:cs="Times New Roman"/>
          <w:sz w:val="24"/>
          <w:szCs w:val="24"/>
        </w:rPr>
        <w:t>области  «</w:t>
      </w:r>
      <w:proofErr w:type="gramEnd"/>
      <w:r w:rsidRPr="002B4EE2">
        <w:rPr>
          <w:rFonts w:ascii="Times New Roman" w:eastAsia="Times New Roman" w:hAnsi="Times New Roman" w:cs="Times New Roman"/>
          <w:sz w:val="24"/>
          <w:szCs w:val="24"/>
        </w:rPr>
        <w:t xml:space="preserve">Художественно-эстетическое развитие» представлено в Программно-методическое обеспечение ОП МАДОУ «Верботон». </w:t>
      </w:r>
    </w:p>
    <w:p w:rsidR="00C85696" w:rsidRDefault="00C85696" w:rsidP="00C85696">
      <w:pPr>
        <w:widowControl w:val="0"/>
        <w:tabs>
          <w:tab w:val="left" w:pos="567"/>
        </w:tabs>
        <w:autoSpaceDE w:val="0"/>
        <w:autoSpaceDN w:val="0"/>
        <w:spacing w:after="0" w:line="240" w:lineRule="auto"/>
        <w:ind w:right="485" w:firstLine="567"/>
        <w:jc w:val="both"/>
        <w:rPr>
          <w:rFonts w:ascii="Times New Roman" w:eastAsia="Times New Roman" w:hAnsi="Times New Roman" w:cs="Times New Roman"/>
          <w:b/>
          <w:i/>
          <w:sz w:val="24"/>
          <w:szCs w:val="24"/>
        </w:rPr>
      </w:pPr>
    </w:p>
    <w:p w:rsidR="00C85696" w:rsidRPr="00EB29A7" w:rsidRDefault="007349FB" w:rsidP="00C85696">
      <w:pPr>
        <w:widowControl w:val="0"/>
        <w:tabs>
          <w:tab w:val="left" w:pos="567"/>
        </w:tabs>
        <w:autoSpaceDE w:val="0"/>
        <w:autoSpaceDN w:val="0"/>
        <w:spacing w:after="0" w:line="240" w:lineRule="auto"/>
        <w:ind w:right="485" w:firstLine="567"/>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2.10</w:t>
      </w:r>
      <w:r w:rsidR="00C85696" w:rsidRPr="00EB29A7">
        <w:rPr>
          <w:rFonts w:ascii="Times New Roman" w:eastAsia="Times New Roman" w:hAnsi="Times New Roman" w:cs="Times New Roman"/>
          <w:b/>
          <w:i/>
          <w:sz w:val="24"/>
          <w:szCs w:val="24"/>
        </w:rPr>
        <w:t>.</w:t>
      </w:r>
      <w:r>
        <w:rPr>
          <w:rFonts w:ascii="Times New Roman" w:eastAsia="Times New Roman" w:hAnsi="Times New Roman" w:cs="Times New Roman"/>
          <w:b/>
          <w:i/>
          <w:sz w:val="24"/>
          <w:szCs w:val="24"/>
        </w:rPr>
        <w:t>1.</w:t>
      </w:r>
      <w:r w:rsidR="00C85696">
        <w:rPr>
          <w:rFonts w:ascii="Times New Roman" w:eastAsia="Times New Roman" w:hAnsi="Times New Roman" w:cs="Times New Roman"/>
          <w:b/>
          <w:i/>
          <w:sz w:val="24"/>
          <w:szCs w:val="24"/>
        </w:rPr>
        <w:t>5</w:t>
      </w:r>
      <w:r w:rsidR="00C85696" w:rsidRPr="00EB29A7">
        <w:rPr>
          <w:rFonts w:ascii="Times New Roman" w:eastAsia="Times New Roman" w:hAnsi="Times New Roman" w:cs="Times New Roman"/>
          <w:b/>
          <w:i/>
          <w:sz w:val="24"/>
          <w:szCs w:val="24"/>
        </w:rPr>
        <w:t>.</w:t>
      </w:r>
      <w:r w:rsidR="00C85696" w:rsidRPr="00EB29A7">
        <w:rPr>
          <w:rFonts w:ascii="Times New Roman" w:eastAsia="Times New Roman" w:hAnsi="Times New Roman" w:cs="Times New Roman"/>
          <w:sz w:val="24"/>
          <w:szCs w:val="24"/>
        </w:rPr>
        <w:t xml:space="preserve"> </w:t>
      </w:r>
      <w:r w:rsidR="00C85696">
        <w:rPr>
          <w:rFonts w:ascii="Times New Roman" w:eastAsia="Times New Roman" w:hAnsi="Times New Roman" w:cs="Times New Roman"/>
          <w:b/>
          <w:i/>
          <w:sz w:val="24"/>
          <w:szCs w:val="24"/>
        </w:rPr>
        <w:t>Физ</w:t>
      </w:r>
      <w:r w:rsidR="00C85696" w:rsidRPr="008E4A7A">
        <w:rPr>
          <w:rFonts w:ascii="Times New Roman" w:eastAsia="Times New Roman" w:hAnsi="Times New Roman" w:cs="Times New Roman"/>
          <w:b/>
          <w:i/>
          <w:sz w:val="24"/>
          <w:szCs w:val="24"/>
        </w:rPr>
        <w:t>ическое развитие</w:t>
      </w:r>
      <w:r w:rsidR="00C85696" w:rsidRPr="00EB29A7">
        <w:rPr>
          <w:rFonts w:ascii="Times New Roman" w:eastAsia="Times New Roman" w:hAnsi="Times New Roman" w:cs="Times New Roman"/>
          <w:b/>
          <w:i/>
          <w:sz w:val="24"/>
          <w:szCs w:val="24"/>
        </w:rPr>
        <w:t xml:space="preserve"> </w:t>
      </w:r>
    </w:p>
    <w:p w:rsidR="00C85696" w:rsidRPr="001A6BDE" w:rsidRDefault="00C85696" w:rsidP="00C85696">
      <w:pPr>
        <w:spacing w:after="0" w:line="240" w:lineRule="auto"/>
        <w:ind w:left="-142" w:right="-49" w:firstLine="709"/>
        <w:jc w:val="both"/>
        <w:rPr>
          <w:rFonts w:ascii="Times New Roman" w:eastAsia="Times New Roman" w:hAnsi="Times New Roman" w:cs="Times New Roman"/>
          <w:sz w:val="24"/>
        </w:rPr>
      </w:pPr>
      <w:r w:rsidRPr="001B411D">
        <w:rPr>
          <w:rFonts w:ascii="Times New Roman" w:eastAsia="Times New Roman" w:hAnsi="Times New Roman" w:cs="Times New Roman"/>
          <w:sz w:val="24"/>
        </w:rPr>
        <w:t>Дополнительная общеразвивающая программа для детей старшего дошкольного возраста</w:t>
      </w:r>
      <w:r w:rsidRPr="001B411D">
        <w:rPr>
          <w:rFonts w:ascii="Times New Roman" w:eastAsia="Times New Roman" w:hAnsi="Times New Roman" w:cs="Times New Roman"/>
          <w:b/>
          <w:sz w:val="24"/>
        </w:rPr>
        <w:t xml:space="preserve"> «За здоровьем в детский сад»</w:t>
      </w:r>
      <w:r>
        <w:rPr>
          <w:rFonts w:ascii="Times New Roman" w:eastAsia="Times New Roman" w:hAnsi="Times New Roman" w:cs="Times New Roman"/>
          <w:b/>
          <w:sz w:val="24"/>
        </w:rPr>
        <w:t>,</w:t>
      </w:r>
      <w:r w:rsidRPr="001B411D">
        <w:rPr>
          <w:rFonts w:ascii="Times New Roman" w:eastAsia="Times New Roman" w:hAnsi="Times New Roman" w:cs="Times New Roman"/>
          <w:sz w:val="24"/>
        </w:rPr>
        <w:t xml:space="preserve"> составитель Панченко А.В., </w:t>
      </w:r>
      <w:proofErr w:type="spellStart"/>
      <w:r w:rsidRPr="001B411D">
        <w:rPr>
          <w:rFonts w:ascii="Times New Roman" w:eastAsia="Times New Roman" w:hAnsi="Times New Roman" w:cs="Times New Roman"/>
          <w:sz w:val="24"/>
        </w:rPr>
        <w:t>иструктор</w:t>
      </w:r>
      <w:proofErr w:type="spellEnd"/>
      <w:r w:rsidRPr="001B411D">
        <w:rPr>
          <w:rFonts w:ascii="Times New Roman" w:eastAsia="Times New Roman" w:hAnsi="Times New Roman" w:cs="Times New Roman"/>
          <w:sz w:val="24"/>
        </w:rPr>
        <w:t xml:space="preserve"> по ФК.</w:t>
      </w:r>
      <w:r w:rsidRPr="001B411D">
        <w:rPr>
          <w:rFonts w:ascii="Times New Roman" w:eastAsia="Times New Roman" w:hAnsi="Times New Roman" w:cs="Times New Roman"/>
          <w:b/>
          <w:sz w:val="24"/>
        </w:rPr>
        <w:t xml:space="preserve"> </w:t>
      </w:r>
      <w:r w:rsidRPr="001A6BDE">
        <w:rPr>
          <w:rFonts w:ascii="Times New Roman" w:eastAsia="Times New Roman" w:hAnsi="Times New Roman" w:cs="Times New Roman"/>
          <w:sz w:val="24"/>
        </w:rPr>
        <w:t xml:space="preserve">В рамках реализации образовательной области «Физическое развитие» идет обогащение содержания двигательной деятельности за счет обучения детей выполнению физических упражнений в соответствии с требованиями методики Комплекса ГТО, формирование прикладных двигательных умений и навыков. </w:t>
      </w:r>
      <w:r w:rsidRPr="001A6BDE">
        <w:rPr>
          <w:rFonts w:ascii="Times New Roman" w:eastAsia="Times New Roman" w:hAnsi="Times New Roman" w:cs="Times New Roman"/>
          <w:bCs/>
          <w:iCs/>
          <w:sz w:val="24"/>
        </w:rPr>
        <w:t>Учебный план</w:t>
      </w:r>
      <w:r w:rsidRPr="001A6BDE">
        <w:rPr>
          <w:rFonts w:ascii="Times New Roman" w:eastAsia="Times New Roman" w:hAnsi="Times New Roman" w:cs="Times New Roman"/>
          <w:sz w:val="24"/>
        </w:rPr>
        <w:t xml:space="preserve"> программы охватывает детей старшего дошкольного возраста (6-7 лет) и реализуется через специально организованные занятия </w:t>
      </w:r>
    </w:p>
    <w:p w:rsidR="00C85696" w:rsidRDefault="00C85696" w:rsidP="00C85696">
      <w:pPr>
        <w:spacing w:after="0" w:line="240" w:lineRule="auto"/>
        <w:ind w:left="-142" w:right="-49" w:firstLine="709"/>
        <w:jc w:val="both"/>
        <w:rPr>
          <w:rFonts w:ascii="Times New Roman" w:eastAsia="Times New Roman" w:hAnsi="Times New Roman" w:cs="Times New Roman"/>
          <w:sz w:val="24"/>
        </w:rPr>
      </w:pPr>
      <w:r w:rsidRPr="001A6BDE">
        <w:rPr>
          <w:rFonts w:ascii="Times New Roman" w:eastAsia="Times New Roman" w:hAnsi="Times New Roman" w:cs="Times New Roman"/>
          <w:sz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1A6BDE">
        <w:rPr>
          <w:rFonts w:ascii="Times New Roman" w:eastAsia="Times New Roman" w:hAnsi="Times New Roman" w:cs="Times New Roman"/>
          <w:sz w:val="24"/>
        </w:rPr>
        <w:t>саморегуляции</w:t>
      </w:r>
      <w:proofErr w:type="spellEnd"/>
      <w:r w:rsidRPr="001A6BDE">
        <w:rPr>
          <w:rFonts w:ascii="Times New Roman" w:eastAsia="Times New Roman" w:hAnsi="Times New Roman" w:cs="Times New Roman"/>
          <w:sz w:val="24"/>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 </w:t>
      </w:r>
    </w:p>
    <w:p w:rsidR="00C85696" w:rsidRDefault="00C85696" w:rsidP="00C85696">
      <w:pPr>
        <w:shd w:val="clear" w:color="auto" w:fill="FFFFFF"/>
        <w:spacing w:after="0" w:line="240" w:lineRule="auto"/>
        <w:jc w:val="center"/>
        <w:rPr>
          <w:rFonts w:ascii="Times New Roman" w:eastAsia="Times New Roman" w:hAnsi="Times New Roman" w:cs="Times New Roman"/>
          <w:b/>
          <w:sz w:val="24"/>
          <w:szCs w:val="28"/>
        </w:rPr>
      </w:pPr>
    </w:p>
    <w:p w:rsidR="00C85696" w:rsidRPr="004E6E2C" w:rsidRDefault="00C85696" w:rsidP="00C85696">
      <w:pPr>
        <w:shd w:val="clear" w:color="auto" w:fill="FFFFFF"/>
        <w:spacing w:after="0" w:line="240" w:lineRule="auto"/>
        <w:jc w:val="center"/>
        <w:rPr>
          <w:rFonts w:ascii="Times New Roman" w:eastAsia="Times New Roman" w:hAnsi="Times New Roman" w:cs="Times New Roman"/>
          <w:b/>
          <w:sz w:val="24"/>
          <w:szCs w:val="28"/>
        </w:rPr>
      </w:pPr>
      <w:r w:rsidRPr="004E6E2C">
        <w:rPr>
          <w:rFonts w:ascii="Times New Roman" w:eastAsia="Times New Roman" w:hAnsi="Times New Roman" w:cs="Times New Roman"/>
          <w:b/>
          <w:sz w:val="24"/>
          <w:szCs w:val="28"/>
        </w:rPr>
        <w:t>Формы, способы, методы и средства реализации Программы с учетом возрастных и индивидуальных особенностей воспитанников</w:t>
      </w:r>
    </w:p>
    <w:p w:rsidR="00C85696" w:rsidRPr="001A6BDE" w:rsidRDefault="00C85696" w:rsidP="00C85696">
      <w:pPr>
        <w:shd w:val="clear" w:color="auto" w:fill="FFFFFF"/>
        <w:spacing w:after="0" w:line="240" w:lineRule="auto"/>
        <w:jc w:val="center"/>
        <w:rPr>
          <w:rFonts w:ascii="Times New Roman" w:eastAsia="Times New Roman" w:hAnsi="Times New Roman" w:cs="Times New Roman"/>
          <w:color w:val="006600"/>
          <w:sz w:val="16"/>
          <w:szCs w:val="16"/>
        </w:rPr>
      </w:pPr>
    </w:p>
    <w:tbl>
      <w:tblPr>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1"/>
        <w:gridCol w:w="5245"/>
        <w:gridCol w:w="2268"/>
      </w:tblGrid>
      <w:tr w:rsidR="00C85696" w:rsidRPr="001A6BDE" w:rsidTr="00C85696">
        <w:trPr>
          <w:trHeight w:val="346"/>
        </w:trPr>
        <w:tc>
          <w:tcPr>
            <w:tcW w:w="1701" w:type="dxa"/>
            <w:tcBorders>
              <w:top w:val="single" w:sz="4" w:space="0" w:color="auto"/>
            </w:tcBorders>
          </w:tcPr>
          <w:p w:rsidR="00C85696" w:rsidRPr="001A6BDE" w:rsidRDefault="00C85696" w:rsidP="00C85696">
            <w:pPr>
              <w:spacing w:after="200" w:line="276" w:lineRule="auto"/>
              <w:jc w:val="center"/>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Образовательная область</w:t>
            </w:r>
          </w:p>
        </w:tc>
        <w:tc>
          <w:tcPr>
            <w:tcW w:w="5245" w:type="dxa"/>
            <w:tcBorders>
              <w:top w:val="single" w:sz="4" w:space="0" w:color="auto"/>
            </w:tcBorders>
          </w:tcPr>
          <w:p w:rsidR="00C85696" w:rsidRPr="001A6BDE" w:rsidRDefault="00C85696" w:rsidP="00C85696">
            <w:pPr>
              <w:spacing w:after="0" w:line="240" w:lineRule="auto"/>
              <w:jc w:val="center"/>
              <w:outlineLvl w:val="0"/>
              <w:rPr>
                <w:rFonts w:ascii="Times New Roman" w:eastAsia="Times New Roman" w:hAnsi="Times New Roman" w:cs="Times New Roman"/>
                <w:b/>
                <w:bCs/>
                <w:kern w:val="36"/>
                <w:sz w:val="24"/>
                <w:szCs w:val="24"/>
              </w:rPr>
            </w:pPr>
            <w:proofErr w:type="gramStart"/>
            <w:r w:rsidRPr="001A6BDE">
              <w:rPr>
                <w:rFonts w:ascii="Times New Roman" w:eastAsia="Times New Roman" w:hAnsi="Times New Roman" w:cs="Times New Roman"/>
                <w:bCs/>
                <w:kern w:val="36"/>
                <w:sz w:val="24"/>
                <w:szCs w:val="24"/>
              </w:rPr>
              <w:t>Деятельность  по</w:t>
            </w:r>
            <w:proofErr w:type="gramEnd"/>
            <w:r w:rsidRPr="001A6BDE">
              <w:rPr>
                <w:rFonts w:ascii="Times New Roman" w:eastAsia="Times New Roman" w:hAnsi="Times New Roman" w:cs="Times New Roman"/>
                <w:bCs/>
                <w:kern w:val="36"/>
                <w:sz w:val="24"/>
                <w:szCs w:val="24"/>
              </w:rPr>
              <w:t xml:space="preserve"> реализации образовательных областей в совместной деятельности педагога с детьми и самостоятельной деятельности детей</w:t>
            </w:r>
          </w:p>
        </w:tc>
        <w:tc>
          <w:tcPr>
            <w:tcW w:w="2268" w:type="dxa"/>
            <w:tcBorders>
              <w:top w:val="single" w:sz="4" w:space="0" w:color="auto"/>
              <w:left w:val="single" w:sz="4" w:space="0" w:color="auto"/>
            </w:tcBorders>
          </w:tcPr>
          <w:p w:rsidR="00C85696" w:rsidRPr="001A6BDE" w:rsidRDefault="00C85696" w:rsidP="00C85696">
            <w:pPr>
              <w:spacing w:after="0" w:line="240" w:lineRule="auto"/>
              <w:jc w:val="center"/>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Для детей</w:t>
            </w:r>
          </w:p>
          <w:p w:rsidR="00C85696" w:rsidRPr="001A6BDE" w:rsidRDefault="00C85696" w:rsidP="00C85696">
            <w:pPr>
              <w:spacing w:after="0" w:line="240" w:lineRule="auto"/>
              <w:jc w:val="center"/>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от 3 до 7 лет</w:t>
            </w:r>
          </w:p>
        </w:tc>
      </w:tr>
      <w:tr w:rsidR="00C85696" w:rsidRPr="001A6BDE" w:rsidTr="00C85696">
        <w:trPr>
          <w:gridAfter w:val="2"/>
          <w:wAfter w:w="7513" w:type="dxa"/>
          <w:trHeight w:val="276"/>
        </w:trPr>
        <w:tc>
          <w:tcPr>
            <w:tcW w:w="1701" w:type="dxa"/>
            <w:vMerge w:val="restart"/>
          </w:tcPr>
          <w:p w:rsidR="00C85696" w:rsidRPr="001A6BDE" w:rsidRDefault="00C85696" w:rsidP="00C85696">
            <w:pPr>
              <w:spacing w:after="0" w:line="240" w:lineRule="auto"/>
              <w:outlineLvl w:val="0"/>
              <w:rPr>
                <w:rFonts w:ascii="Times New Roman" w:eastAsia="Times New Roman" w:hAnsi="Times New Roman" w:cs="Times New Roman"/>
                <w:bCs/>
                <w:i/>
                <w:kern w:val="36"/>
                <w:sz w:val="24"/>
                <w:szCs w:val="24"/>
              </w:rPr>
            </w:pPr>
            <w:r w:rsidRPr="001A6BDE">
              <w:rPr>
                <w:rFonts w:ascii="Times New Roman" w:eastAsia="Times New Roman" w:hAnsi="Times New Roman" w:cs="Times New Roman"/>
                <w:bCs/>
                <w:i/>
                <w:kern w:val="36"/>
                <w:sz w:val="24"/>
                <w:szCs w:val="24"/>
              </w:rPr>
              <w:t xml:space="preserve">Физическое </w:t>
            </w:r>
          </w:p>
          <w:p w:rsidR="00C85696" w:rsidRPr="001A6BDE" w:rsidRDefault="00C85696" w:rsidP="00C85696">
            <w:pPr>
              <w:spacing w:after="0" w:line="240" w:lineRule="auto"/>
              <w:outlineLvl w:val="0"/>
              <w:rPr>
                <w:rFonts w:ascii="Times New Roman" w:eastAsia="Times New Roman" w:hAnsi="Times New Roman" w:cs="Times New Roman"/>
                <w:bCs/>
                <w:i/>
                <w:kern w:val="36"/>
                <w:sz w:val="24"/>
                <w:szCs w:val="24"/>
              </w:rPr>
            </w:pPr>
            <w:r w:rsidRPr="001A6BDE">
              <w:rPr>
                <w:rFonts w:ascii="Times New Roman" w:eastAsia="Times New Roman" w:hAnsi="Times New Roman" w:cs="Times New Roman"/>
                <w:bCs/>
                <w:i/>
                <w:kern w:val="36"/>
                <w:sz w:val="24"/>
                <w:szCs w:val="24"/>
              </w:rPr>
              <w:t>развитие</w:t>
            </w:r>
          </w:p>
        </w:tc>
      </w:tr>
      <w:tr w:rsidR="00C85696" w:rsidRPr="001A6BDE" w:rsidTr="00C85696">
        <w:trPr>
          <w:trHeight w:val="550"/>
        </w:trPr>
        <w:tc>
          <w:tcPr>
            <w:tcW w:w="1701" w:type="dxa"/>
            <w:vMerge/>
          </w:tcPr>
          <w:p w:rsidR="00C85696" w:rsidRPr="001A6BDE"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7513" w:type="dxa"/>
            <w:gridSpan w:val="2"/>
            <w:tcBorders>
              <w:top w:val="single" w:sz="4" w:space="0" w:color="auto"/>
              <w:bottom w:val="single" w:sz="4" w:space="0" w:color="auto"/>
            </w:tcBorders>
          </w:tcPr>
          <w:p w:rsidR="00C85696" w:rsidRPr="001A6BDE" w:rsidRDefault="00C85696" w:rsidP="00C85696">
            <w:pPr>
              <w:spacing w:after="0" w:line="240" w:lineRule="auto"/>
              <w:jc w:val="center"/>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
                <w:bCs/>
                <w:kern w:val="36"/>
                <w:sz w:val="24"/>
                <w:szCs w:val="24"/>
              </w:rPr>
              <w:t>Двигательная деятельность</w:t>
            </w:r>
          </w:p>
        </w:tc>
      </w:tr>
      <w:tr w:rsidR="00C85696" w:rsidRPr="001A6BDE" w:rsidTr="00C85696">
        <w:trPr>
          <w:trHeight w:val="550"/>
        </w:trPr>
        <w:tc>
          <w:tcPr>
            <w:tcW w:w="1701" w:type="dxa"/>
            <w:vMerge/>
          </w:tcPr>
          <w:p w:rsidR="00C85696" w:rsidRPr="001A6BDE"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5245" w:type="dxa"/>
            <w:tcBorders>
              <w:top w:val="single" w:sz="4" w:space="0" w:color="auto"/>
              <w:bottom w:val="single" w:sz="4" w:space="0" w:color="auto"/>
            </w:tcBorders>
          </w:tcPr>
          <w:p w:rsidR="00C85696" w:rsidRPr="001A6BDE" w:rsidRDefault="00C85696" w:rsidP="00C85696">
            <w:pPr>
              <w:spacing w:after="0" w:line="240" w:lineRule="auto"/>
              <w:ind w:right="-122"/>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 утренняя гимнастика (подвижные игры, игровые сюжеты)</w:t>
            </w:r>
          </w:p>
        </w:tc>
        <w:tc>
          <w:tcPr>
            <w:tcW w:w="2268" w:type="dxa"/>
            <w:tcBorders>
              <w:top w:val="single" w:sz="4" w:space="0" w:color="auto"/>
              <w:left w:val="single" w:sz="4" w:space="0" w:color="auto"/>
              <w:bottom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ежедневно</w:t>
            </w:r>
          </w:p>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p>
        </w:tc>
      </w:tr>
      <w:tr w:rsidR="00C85696" w:rsidRPr="001A6BDE" w:rsidTr="00C85696">
        <w:trPr>
          <w:trHeight w:val="203"/>
        </w:trPr>
        <w:tc>
          <w:tcPr>
            <w:tcW w:w="1701" w:type="dxa"/>
            <w:vMerge/>
          </w:tcPr>
          <w:p w:rsidR="00C85696" w:rsidRPr="001A6BDE"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5245" w:type="dxa"/>
            <w:tcBorders>
              <w:top w:val="single" w:sz="4" w:space="0" w:color="auto"/>
              <w:bottom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 физкультминутки на ООД</w:t>
            </w:r>
          </w:p>
        </w:tc>
        <w:tc>
          <w:tcPr>
            <w:tcW w:w="2268" w:type="dxa"/>
            <w:tcBorders>
              <w:top w:val="single" w:sz="4" w:space="0" w:color="auto"/>
              <w:left w:val="single" w:sz="4" w:space="0" w:color="auto"/>
              <w:bottom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ежедневно</w:t>
            </w:r>
          </w:p>
        </w:tc>
      </w:tr>
      <w:tr w:rsidR="00C85696" w:rsidRPr="001A6BDE" w:rsidTr="00C85696">
        <w:trPr>
          <w:trHeight w:val="152"/>
        </w:trPr>
        <w:tc>
          <w:tcPr>
            <w:tcW w:w="1701" w:type="dxa"/>
            <w:vMerge/>
          </w:tcPr>
          <w:p w:rsidR="00C85696" w:rsidRPr="001A6BDE"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5245" w:type="dxa"/>
            <w:tcBorders>
              <w:top w:val="single" w:sz="4" w:space="0" w:color="auto"/>
              <w:bottom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 динамические паузы</w:t>
            </w:r>
          </w:p>
        </w:tc>
        <w:tc>
          <w:tcPr>
            <w:tcW w:w="2268" w:type="dxa"/>
            <w:tcBorders>
              <w:top w:val="single" w:sz="4" w:space="0" w:color="auto"/>
              <w:left w:val="single" w:sz="4" w:space="0" w:color="auto"/>
              <w:bottom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ежедневно</w:t>
            </w:r>
          </w:p>
        </w:tc>
      </w:tr>
      <w:tr w:rsidR="00C85696" w:rsidRPr="001A6BDE" w:rsidTr="00C85696">
        <w:trPr>
          <w:trHeight w:val="278"/>
        </w:trPr>
        <w:tc>
          <w:tcPr>
            <w:tcW w:w="1701" w:type="dxa"/>
            <w:vMerge/>
          </w:tcPr>
          <w:p w:rsidR="00C85696" w:rsidRPr="001A6BDE"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5245" w:type="dxa"/>
            <w:tcBorders>
              <w:top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 физкультурные ООД</w:t>
            </w:r>
          </w:p>
        </w:tc>
        <w:tc>
          <w:tcPr>
            <w:tcW w:w="2268" w:type="dxa"/>
            <w:tcBorders>
              <w:top w:val="single" w:sz="4" w:space="0" w:color="auto"/>
              <w:left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3 раза в неделю</w:t>
            </w:r>
          </w:p>
        </w:tc>
      </w:tr>
      <w:tr w:rsidR="00C85696" w:rsidRPr="001A6BDE" w:rsidTr="00C85696">
        <w:trPr>
          <w:trHeight w:val="327"/>
        </w:trPr>
        <w:tc>
          <w:tcPr>
            <w:tcW w:w="1701" w:type="dxa"/>
            <w:vMerge/>
          </w:tcPr>
          <w:p w:rsidR="00C85696" w:rsidRPr="001A6BDE"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5245" w:type="dxa"/>
            <w:tcBorders>
              <w:top w:val="single" w:sz="4" w:space="0" w:color="auto"/>
              <w:bottom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 xml:space="preserve">- </w:t>
            </w:r>
            <w:proofErr w:type="gramStart"/>
            <w:r w:rsidRPr="001A6BDE">
              <w:rPr>
                <w:rFonts w:ascii="Times New Roman" w:eastAsia="Times New Roman" w:hAnsi="Times New Roman" w:cs="Times New Roman"/>
                <w:bCs/>
                <w:kern w:val="36"/>
                <w:sz w:val="24"/>
                <w:szCs w:val="24"/>
              </w:rPr>
              <w:t>прогулка  в</w:t>
            </w:r>
            <w:proofErr w:type="gramEnd"/>
            <w:r w:rsidRPr="001A6BDE">
              <w:rPr>
                <w:rFonts w:ascii="Times New Roman" w:eastAsia="Times New Roman" w:hAnsi="Times New Roman" w:cs="Times New Roman"/>
                <w:bCs/>
                <w:kern w:val="36"/>
                <w:sz w:val="24"/>
                <w:szCs w:val="24"/>
              </w:rPr>
              <w:t xml:space="preserve"> двигательной активности</w:t>
            </w:r>
          </w:p>
        </w:tc>
        <w:tc>
          <w:tcPr>
            <w:tcW w:w="2268" w:type="dxa"/>
            <w:tcBorders>
              <w:top w:val="single" w:sz="4" w:space="0" w:color="auto"/>
              <w:left w:val="single" w:sz="4" w:space="0" w:color="auto"/>
              <w:bottom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ежедневно</w:t>
            </w:r>
          </w:p>
        </w:tc>
      </w:tr>
      <w:tr w:rsidR="00C85696" w:rsidRPr="001A6BDE" w:rsidTr="00C85696">
        <w:trPr>
          <w:trHeight w:val="442"/>
        </w:trPr>
        <w:tc>
          <w:tcPr>
            <w:tcW w:w="1701" w:type="dxa"/>
            <w:vMerge/>
          </w:tcPr>
          <w:p w:rsidR="00C85696" w:rsidRPr="001A6BDE"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5245" w:type="dxa"/>
            <w:tcBorders>
              <w:top w:val="single" w:sz="4" w:space="0" w:color="auto"/>
              <w:bottom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 физкультурные досуги, игры и развлечения</w:t>
            </w:r>
          </w:p>
        </w:tc>
        <w:tc>
          <w:tcPr>
            <w:tcW w:w="2268" w:type="dxa"/>
            <w:tcBorders>
              <w:top w:val="single" w:sz="4" w:space="0" w:color="auto"/>
              <w:left w:val="single" w:sz="4" w:space="0" w:color="auto"/>
              <w:bottom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 xml:space="preserve">1 </w:t>
            </w:r>
            <w:proofErr w:type="gramStart"/>
            <w:r w:rsidRPr="001A6BDE">
              <w:rPr>
                <w:rFonts w:ascii="Times New Roman" w:eastAsia="Times New Roman" w:hAnsi="Times New Roman" w:cs="Times New Roman"/>
                <w:bCs/>
                <w:kern w:val="36"/>
                <w:sz w:val="24"/>
                <w:szCs w:val="24"/>
              </w:rPr>
              <w:t>раз  месяц</w:t>
            </w:r>
            <w:proofErr w:type="gramEnd"/>
          </w:p>
        </w:tc>
      </w:tr>
      <w:tr w:rsidR="00C85696" w:rsidRPr="001A6BDE" w:rsidTr="00C85696">
        <w:trPr>
          <w:trHeight w:val="270"/>
        </w:trPr>
        <w:tc>
          <w:tcPr>
            <w:tcW w:w="1701" w:type="dxa"/>
            <w:vMerge/>
          </w:tcPr>
          <w:p w:rsidR="00C85696" w:rsidRPr="001A6BDE"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5245" w:type="dxa"/>
            <w:tcBorders>
              <w:top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 катание на велосипеде в теплое время</w:t>
            </w:r>
          </w:p>
        </w:tc>
        <w:tc>
          <w:tcPr>
            <w:tcW w:w="2268" w:type="dxa"/>
            <w:tcBorders>
              <w:top w:val="single" w:sz="4" w:space="0" w:color="auto"/>
              <w:left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ежедневно</w:t>
            </w:r>
          </w:p>
        </w:tc>
      </w:tr>
      <w:tr w:rsidR="00C85696" w:rsidRPr="001A6BDE" w:rsidTr="00C85696">
        <w:trPr>
          <w:trHeight w:val="172"/>
        </w:trPr>
        <w:tc>
          <w:tcPr>
            <w:tcW w:w="1701" w:type="dxa"/>
            <w:vMerge/>
          </w:tcPr>
          <w:p w:rsidR="00C85696" w:rsidRPr="001A6BDE"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5245" w:type="dxa"/>
            <w:tcBorders>
              <w:top w:val="single" w:sz="4" w:space="0" w:color="auto"/>
              <w:bottom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-гимнастика после сна</w:t>
            </w:r>
          </w:p>
        </w:tc>
        <w:tc>
          <w:tcPr>
            <w:tcW w:w="2268" w:type="dxa"/>
            <w:tcBorders>
              <w:top w:val="single" w:sz="4" w:space="0" w:color="auto"/>
              <w:left w:val="single" w:sz="4" w:space="0" w:color="auto"/>
              <w:bottom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ежедневно</w:t>
            </w:r>
          </w:p>
        </w:tc>
      </w:tr>
      <w:tr w:rsidR="00C85696" w:rsidRPr="001A6BDE" w:rsidTr="00C85696">
        <w:trPr>
          <w:trHeight w:val="249"/>
        </w:trPr>
        <w:tc>
          <w:tcPr>
            <w:tcW w:w="1701" w:type="dxa"/>
            <w:vMerge/>
          </w:tcPr>
          <w:p w:rsidR="00C85696" w:rsidRPr="001A6BDE"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5245" w:type="dxa"/>
            <w:tcBorders>
              <w:top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-спортивные праздники</w:t>
            </w:r>
          </w:p>
        </w:tc>
        <w:tc>
          <w:tcPr>
            <w:tcW w:w="2268" w:type="dxa"/>
            <w:tcBorders>
              <w:top w:val="single" w:sz="4" w:space="0" w:color="auto"/>
              <w:left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1раз в квартал</w:t>
            </w:r>
          </w:p>
        </w:tc>
      </w:tr>
      <w:tr w:rsidR="00C85696" w:rsidRPr="001A6BDE" w:rsidTr="00C85696">
        <w:trPr>
          <w:trHeight w:val="490"/>
        </w:trPr>
        <w:tc>
          <w:tcPr>
            <w:tcW w:w="1701" w:type="dxa"/>
            <w:vMerge/>
          </w:tcPr>
          <w:p w:rsidR="00C85696" w:rsidRPr="001A6BDE"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5245" w:type="dxa"/>
            <w:tcBorders>
              <w:top w:val="single" w:sz="4" w:space="0" w:color="auto"/>
              <w:bottom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-прогулка (индивидуальная работа по развитию движений)</w:t>
            </w:r>
          </w:p>
        </w:tc>
        <w:tc>
          <w:tcPr>
            <w:tcW w:w="2268" w:type="dxa"/>
            <w:tcBorders>
              <w:top w:val="single" w:sz="4" w:space="0" w:color="auto"/>
              <w:left w:val="single" w:sz="4" w:space="0" w:color="auto"/>
              <w:bottom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ежедневно</w:t>
            </w:r>
          </w:p>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p>
        </w:tc>
      </w:tr>
      <w:tr w:rsidR="00C85696" w:rsidRPr="001A6BDE" w:rsidTr="00C85696">
        <w:trPr>
          <w:trHeight w:val="313"/>
        </w:trPr>
        <w:tc>
          <w:tcPr>
            <w:tcW w:w="1701" w:type="dxa"/>
            <w:vMerge/>
          </w:tcPr>
          <w:p w:rsidR="00C85696" w:rsidRPr="001A6BDE"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7513" w:type="dxa"/>
            <w:gridSpan w:val="2"/>
            <w:tcBorders>
              <w:top w:val="single" w:sz="4" w:space="0" w:color="auto"/>
              <w:left w:val="single" w:sz="4" w:space="0" w:color="auto"/>
              <w:bottom w:val="single" w:sz="4" w:space="0" w:color="auto"/>
            </w:tcBorders>
          </w:tcPr>
          <w:p w:rsidR="00C85696" w:rsidRPr="001A6BDE" w:rsidRDefault="00C85696" w:rsidP="00C85696">
            <w:pPr>
              <w:spacing w:after="0" w:line="240" w:lineRule="auto"/>
              <w:jc w:val="center"/>
              <w:outlineLvl w:val="0"/>
              <w:rPr>
                <w:rFonts w:ascii="Times New Roman" w:eastAsia="Times New Roman" w:hAnsi="Times New Roman" w:cs="Times New Roman"/>
                <w:b/>
                <w:bCs/>
                <w:kern w:val="36"/>
                <w:sz w:val="24"/>
                <w:szCs w:val="24"/>
              </w:rPr>
            </w:pPr>
            <w:r w:rsidRPr="001A6BDE">
              <w:rPr>
                <w:rFonts w:ascii="Times New Roman" w:eastAsia="Times New Roman" w:hAnsi="Times New Roman" w:cs="Times New Roman"/>
                <w:b/>
                <w:bCs/>
                <w:kern w:val="36"/>
                <w:sz w:val="24"/>
                <w:szCs w:val="24"/>
              </w:rPr>
              <w:t>ЗОЖ</w:t>
            </w:r>
          </w:p>
        </w:tc>
      </w:tr>
      <w:tr w:rsidR="00C85696" w:rsidRPr="001A6BDE" w:rsidTr="00C85696">
        <w:trPr>
          <w:trHeight w:val="594"/>
        </w:trPr>
        <w:tc>
          <w:tcPr>
            <w:tcW w:w="1701" w:type="dxa"/>
            <w:vMerge/>
          </w:tcPr>
          <w:p w:rsidR="00C85696" w:rsidRPr="001A6BDE"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5245" w:type="dxa"/>
            <w:tcBorders>
              <w:top w:val="single" w:sz="4" w:space="0" w:color="auto"/>
              <w:bottom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 прием детей на воздухе в теплое время года</w:t>
            </w:r>
          </w:p>
        </w:tc>
        <w:tc>
          <w:tcPr>
            <w:tcW w:w="2268" w:type="dxa"/>
            <w:tcBorders>
              <w:top w:val="single" w:sz="4" w:space="0" w:color="auto"/>
              <w:left w:val="single" w:sz="4" w:space="0" w:color="auto"/>
              <w:bottom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ежедневно</w:t>
            </w:r>
          </w:p>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p>
        </w:tc>
      </w:tr>
      <w:tr w:rsidR="00C85696" w:rsidRPr="001A6BDE" w:rsidTr="00C85696">
        <w:trPr>
          <w:trHeight w:val="592"/>
        </w:trPr>
        <w:tc>
          <w:tcPr>
            <w:tcW w:w="1701" w:type="dxa"/>
            <w:vMerge/>
          </w:tcPr>
          <w:p w:rsidR="00C85696" w:rsidRPr="001A6BDE"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5245" w:type="dxa"/>
            <w:tcBorders>
              <w:top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 xml:space="preserve"> - гигиенические процедуры (обширное умывание, полоскание рта)</w:t>
            </w:r>
          </w:p>
        </w:tc>
        <w:tc>
          <w:tcPr>
            <w:tcW w:w="2268" w:type="dxa"/>
            <w:tcBorders>
              <w:top w:val="single" w:sz="4" w:space="0" w:color="auto"/>
              <w:left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ежедневно</w:t>
            </w:r>
          </w:p>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p>
        </w:tc>
      </w:tr>
      <w:tr w:rsidR="00C85696" w:rsidRPr="001A6BDE" w:rsidTr="00C85696">
        <w:trPr>
          <w:trHeight w:val="566"/>
        </w:trPr>
        <w:tc>
          <w:tcPr>
            <w:tcW w:w="1701" w:type="dxa"/>
            <w:vMerge/>
          </w:tcPr>
          <w:p w:rsidR="00C85696" w:rsidRPr="001A6BDE"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5245" w:type="dxa"/>
            <w:tcBorders>
              <w:top w:val="single" w:sz="4" w:space="0" w:color="auto"/>
              <w:bottom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 закаливание (воздушные ванны, ходьба босиком в спальне, массаж стоп)</w:t>
            </w:r>
          </w:p>
        </w:tc>
        <w:tc>
          <w:tcPr>
            <w:tcW w:w="2268" w:type="dxa"/>
            <w:tcBorders>
              <w:top w:val="single" w:sz="4" w:space="0" w:color="auto"/>
              <w:left w:val="single" w:sz="4" w:space="0" w:color="auto"/>
              <w:bottom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ежедневно</w:t>
            </w:r>
          </w:p>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p>
        </w:tc>
      </w:tr>
      <w:tr w:rsidR="00C85696" w:rsidRPr="001A6BDE" w:rsidTr="00C85696">
        <w:trPr>
          <w:trHeight w:val="321"/>
        </w:trPr>
        <w:tc>
          <w:tcPr>
            <w:tcW w:w="1701" w:type="dxa"/>
            <w:vMerge/>
          </w:tcPr>
          <w:p w:rsidR="00C85696" w:rsidRPr="001A6BDE" w:rsidRDefault="00C85696" w:rsidP="00C85696">
            <w:pPr>
              <w:spacing w:after="0" w:line="240" w:lineRule="auto"/>
              <w:outlineLvl w:val="0"/>
              <w:rPr>
                <w:rFonts w:ascii="Times New Roman" w:eastAsia="Times New Roman" w:hAnsi="Times New Roman" w:cs="Times New Roman"/>
                <w:bCs/>
                <w:i/>
                <w:kern w:val="36"/>
                <w:sz w:val="24"/>
                <w:szCs w:val="24"/>
              </w:rPr>
            </w:pPr>
          </w:p>
        </w:tc>
        <w:tc>
          <w:tcPr>
            <w:tcW w:w="5245" w:type="dxa"/>
            <w:tcBorders>
              <w:top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 День здоровья</w:t>
            </w:r>
          </w:p>
        </w:tc>
        <w:tc>
          <w:tcPr>
            <w:tcW w:w="2268" w:type="dxa"/>
            <w:tcBorders>
              <w:top w:val="single" w:sz="4" w:space="0" w:color="auto"/>
              <w:left w:val="single" w:sz="4" w:space="0" w:color="auto"/>
            </w:tcBorders>
          </w:tcPr>
          <w:p w:rsidR="00C85696" w:rsidRPr="001A6BDE" w:rsidRDefault="00C85696" w:rsidP="00C85696">
            <w:pPr>
              <w:spacing w:after="0" w:line="240" w:lineRule="auto"/>
              <w:outlineLvl w:val="0"/>
              <w:rPr>
                <w:rFonts w:ascii="Times New Roman" w:eastAsia="Times New Roman" w:hAnsi="Times New Roman" w:cs="Times New Roman"/>
                <w:bCs/>
                <w:kern w:val="36"/>
                <w:sz w:val="24"/>
                <w:szCs w:val="24"/>
              </w:rPr>
            </w:pPr>
            <w:r w:rsidRPr="001A6BDE">
              <w:rPr>
                <w:rFonts w:ascii="Times New Roman" w:eastAsia="Times New Roman" w:hAnsi="Times New Roman" w:cs="Times New Roman"/>
                <w:bCs/>
                <w:kern w:val="36"/>
                <w:sz w:val="24"/>
                <w:szCs w:val="24"/>
              </w:rPr>
              <w:t>1 раз в квартал</w:t>
            </w:r>
          </w:p>
        </w:tc>
      </w:tr>
    </w:tbl>
    <w:p w:rsidR="00C85696" w:rsidRPr="001A6BDE" w:rsidRDefault="00C85696" w:rsidP="00C85696">
      <w:pPr>
        <w:spacing w:after="0" w:line="240" w:lineRule="auto"/>
        <w:rPr>
          <w:rFonts w:ascii="Times New Roman" w:eastAsia="Times New Roman" w:hAnsi="Times New Roman" w:cs="Times New Roman"/>
          <w:b/>
          <w:color w:val="006600"/>
          <w:sz w:val="16"/>
          <w:szCs w:val="16"/>
        </w:rPr>
      </w:pPr>
    </w:p>
    <w:p w:rsidR="00C85696" w:rsidRPr="001A6BDE" w:rsidRDefault="00C85696" w:rsidP="00C85696">
      <w:pPr>
        <w:spacing w:after="0" w:line="276" w:lineRule="auto"/>
        <w:ind w:left="567"/>
        <w:jc w:val="both"/>
        <w:rPr>
          <w:rFonts w:ascii="Times New Roman" w:eastAsia="Times New Roman" w:hAnsi="Times New Roman" w:cs="Times New Roman"/>
          <w:color w:val="C00000"/>
          <w:sz w:val="24"/>
          <w:szCs w:val="24"/>
        </w:rPr>
      </w:pPr>
      <w:r w:rsidRPr="001A6BDE">
        <w:rPr>
          <w:rFonts w:ascii="Times New Roman" w:eastAsia="Times New Roman" w:hAnsi="Times New Roman" w:cs="Times New Roman"/>
          <w:color w:val="C00000"/>
          <w:sz w:val="28"/>
          <w:szCs w:val="28"/>
        </w:rPr>
        <w:t xml:space="preserve">    </w:t>
      </w:r>
      <w:r w:rsidRPr="001A6BDE">
        <w:rPr>
          <w:rFonts w:ascii="Times New Roman" w:eastAsia="Times New Roman" w:hAnsi="Times New Roman" w:cs="Times New Roman"/>
          <w:color w:val="C00000"/>
          <w:sz w:val="24"/>
          <w:szCs w:val="24"/>
        </w:rPr>
        <w:t xml:space="preserve">  </w:t>
      </w:r>
      <w:r w:rsidRPr="001A6BDE">
        <w:rPr>
          <w:rFonts w:ascii="Times New Roman" w:eastAsia="Times New Roman" w:hAnsi="Times New Roman" w:cs="Times New Roman"/>
          <w:sz w:val="24"/>
          <w:szCs w:val="24"/>
        </w:rPr>
        <w:t xml:space="preserve">Методическое обеспечение образовательной </w:t>
      </w:r>
      <w:proofErr w:type="gramStart"/>
      <w:r w:rsidRPr="001A6BDE">
        <w:rPr>
          <w:rFonts w:ascii="Times New Roman" w:eastAsia="Times New Roman" w:hAnsi="Times New Roman" w:cs="Times New Roman"/>
          <w:sz w:val="24"/>
          <w:szCs w:val="24"/>
        </w:rPr>
        <w:t>области  «</w:t>
      </w:r>
      <w:proofErr w:type="gramEnd"/>
      <w:r w:rsidRPr="001A6BDE">
        <w:rPr>
          <w:rFonts w:ascii="Times New Roman" w:eastAsia="Times New Roman" w:hAnsi="Times New Roman" w:cs="Times New Roman"/>
          <w:sz w:val="24"/>
          <w:szCs w:val="24"/>
        </w:rPr>
        <w:t xml:space="preserve">Физическое развитие» представлено в п. Программно-методическое обеспечение ОП МАДОУ «Верботон». </w:t>
      </w:r>
    </w:p>
    <w:p w:rsidR="008E4A7A" w:rsidRDefault="008E4A7A" w:rsidP="00C85696">
      <w:pPr>
        <w:spacing w:after="0" w:line="240" w:lineRule="auto"/>
        <w:ind w:left="-142" w:right="485"/>
        <w:jc w:val="both"/>
        <w:rPr>
          <w:rFonts w:ascii="Times New Roman" w:eastAsia="Times New Roman" w:hAnsi="Times New Roman" w:cs="Times New Roman"/>
          <w:b/>
          <w:sz w:val="24"/>
          <w:szCs w:val="24"/>
        </w:rPr>
      </w:pPr>
    </w:p>
    <w:p w:rsidR="00C85696" w:rsidRDefault="00C85696" w:rsidP="00CA31BC">
      <w:pPr>
        <w:spacing w:after="0" w:line="240" w:lineRule="auto"/>
        <w:jc w:val="both"/>
        <w:rPr>
          <w:rFonts w:ascii="Times New Roman" w:eastAsia="Times New Roman" w:hAnsi="Times New Roman" w:cs="Times New Roman"/>
          <w:sz w:val="24"/>
          <w:szCs w:val="24"/>
        </w:rPr>
      </w:pPr>
    </w:p>
    <w:p w:rsidR="00CA31BC" w:rsidRPr="00CA31BC" w:rsidRDefault="007349FB" w:rsidP="00CA31BC">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lang w:val="en-US"/>
        </w:rPr>
        <w:t>III</w:t>
      </w:r>
      <w:r w:rsidRPr="007349FB">
        <w:rPr>
          <w:rFonts w:ascii="Times New Roman" w:eastAsia="Times New Roman" w:hAnsi="Times New Roman" w:cs="Times New Roman"/>
          <w:b/>
          <w:sz w:val="24"/>
          <w:szCs w:val="24"/>
        </w:rPr>
        <w:t xml:space="preserve">. </w:t>
      </w:r>
      <w:r w:rsidR="00CA31BC" w:rsidRPr="00CA31BC">
        <w:rPr>
          <w:rFonts w:ascii="Times New Roman" w:eastAsia="Times New Roman" w:hAnsi="Times New Roman" w:cs="Times New Roman"/>
          <w:b/>
          <w:sz w:val="24"/>
          <w:szCs w:val="24"/>
        </w:rPr>
        <w:t>ОРГАНИЗАЦИОННЫЙ РАЗДЕЛ</w:t>
      </w:r>
    </w:p>
    <w:p w:rsidR="00CA31BC" w:rsidRPr="00CA31BC" w:rsidRDefault="007349FB" w:rsidP="00CA31BC">
      <w:pPr>
        <w:spacing w:after="0" w:line="240" w:lineRule="auto"/>
        <w:jc w:val="both"/>
        <w:rPr>
          <w:rFonts w:ascii="Times New Roman" w:eastAsia="Times New Roman" w:hAnsi="Times New Roman" w:cs="Times New Roman"/>
          <w:sz w:val="24"/>
          <w:szCs w:val="24"/>
        </w:rPr>
      </w:pPr>
      <w:r w:rsidRPr="00CA31BC">
        <w:rPr>
          <w:rFonts w:ascii="Times New Roman" w:eastAsia="Times New Roman" w:hAnsi="Times New Roman" w:cs="Times New Roman"/>
          <w:b/>
          <w:sz w:val="24"/>
          <w:szCs w:val="24"/>
        </w:rPr>
        <w:t>3.</w:t>
      </w:r>
      <w:r w:rsidRPr="007349FB">
        <w:rPr>
          <w:rFonts w:ascii="Times New Roman" w:eastAsia="Times New Roman" w:hAnsi="Times New Roman" w:cs="Times New Roman"/>
          <w:sz w:val="24"/>
          <w:szCs w:val="24"/>
        </w:rPr>
        <w:t xml:space="preserve"> </w:t>
      </w:r>
      <w:r w:rsidRPr="007349FB">
        <w:rPr>
          <w:rFonts w:ascii="Times New Roman" w:eastAsia="Times New Roman" w:hAnsi="Times New Roman" w:cs="Times New Roman"/>
          <w:b/>
          <w:sz w:val="24"/>
          <w:szCs w:val="24"/>
        </w:rPr>
        <w:t>Обязательная часть</w:t>
      </w:r>
    </w:p>
    <w:p w:rsidR="00CA31BC" w:rsidRDefault="00CA31BC" w:rsidP="00CA31BC">
      <w:pPr>
        <w:spacing w:after="0" w:line="240" w:lineRule="auto"/>
        <w:jc w:val="both"/>
        <w:rPr>
          <w:rFonts w:ascii="Times New Roman" w:eastAsia="Times New Roman" w:hAnsi="Times New Roman" w:cs="Times New Roman"/>
          <w:b/>
          <w:sz w:val="24"/>
          <w:szCs w:val="24"/>
        </w:rPr>
      </w:pPr>
      <w:r w:rsidRPr="00CA31BC">
        <w:rPr>
          <w:rFonts w:ascii="Times New Roman" w:eastAsia="Times New Roman" w:hAnsi="Times New Roman" w:cs="Times New Roman"/>
          <w:b/>
          <w:sz w:val="24"/>
          <w:szCs w:val="24"/>
        </w:rPr>
        <w:t>3.1. Психолого-педагогические усло</w:t>
      </w:r>
      <w:r w:rsidR="007349FB">
        <w:rPr>
          <w:rFonts w:ascii="Times New Roman" w:eastAsia="Times New Roman" w:hAnsi="Times New Roman" w:cs="Times New Roman"/>
          <w:b/>
          <w:sz w:val="24"/>
          <w:szCs w:val="24"/>
        </w:rPr>
        <w:t>вия реализации П</w:t>
      </w:r>
      <w:r w:rsidRPr="00CA31BC">
        <w:rPr>
          <w:rFonts w:ascii="Times New Roman" w:eastAsia="Times New Roman" w:hAnsi="Times New Roman" w:cs="Times New Roman"/>
          <w:b/>
          <w:sz w:val="24"/>
          <w:szCs w:val="24"/>
        </w:rPr>
        <w:t>рограммы</w:t>
      </w:r>
    </w:p>
    <w:p w:rsidR="007349FB" w:rsidRPr="00451340" w:rsidRDefault="007349FB" w:rsidP="007349FB">
      <w:pPr>
        <w:widowControl w:val="0"/>
        <w:tabs>
          <w:tab w:val="left" w:pos="1356"/>
        </w:tabs>
        <w:autoSpaceDE w:val="0"/>
        <w:autoSpaceDN w:val="0"/>
        <w:spacing w:after="0" w:line="240" w:lineRule="auto"/>
        <w:ind w:right="1"/>
        <w:jc w:val="both"/>
        <w:rPr>
          <w:rFonts w:ascii="Times New Roman" w:eastAsia="Times New Roman" w:hAnsi="Times New Roman" w:cs="Times New Roman"/>
          <w:i/>
          <w:sz w:val="24"/>
        </w:rPr>
      </w:pPr>
      <w:r>
        <w:rPr>
          <w:rFonts w:ascii="Times New Roman" w:eastAsia="Times New Roman" w:hAnsi="Times New Roman" w:cs="Times New Roman"/>
          <w:i/>
          <w:sz w:val="24"/>
        </w:rPr>
        <w:t>П. 30.</w:t>
      </w:r>
      <w:r w:rsidRPr="00451340">
        <w:rPr>
          <w:rFonts w:ascii="Times New Roman" w:eastAsia="Times New Roman" w:hAnsi="Times New Roman" w:cs="Times New Roman"/>
          <w:i/>
          <w:sz w:val="24"/>
        </w:rPr>
        <w:t xml:space="preserve"> Приказа Министерства Просвещения РФ от 25 ноября 2022года № 1028 «Об утверждении федеральной образовательной программы дошкольного образования» (зарегистрировано в Минюсте России 28 декабря №71847)</w:t>
      </w:r>
    </w:p>
    <w:p w:rsidR="007349FB" w:rsidRDefault="007349FB" w:rsidP="007349FB">
      <w:pPr>
        <w:widowControl w:val="0"/>
        <w:tabs>
          <w:tab w:val="left" w:pos="1356"/>
        </w:tabs>
        <w:autoSpaceDE w:val="0"/>
        <w:autoSpaceDN w:val="0"/>
        <w:spacing w:after="0" w:line="240" w:lineRule="auto"/>
        <w:ind w:right="344"/>
        <w:rPr>
          <w:rFonts w:ascii="Times New Roman" w:eastAsia="Times New Roman" w:hAnsi="Times New Roman" w:cs="Times New Roman"/>
          <w:sz w:val="24"/>
        </w:rPr>
      </w:pPr>
      <w:r>
        <w:rPr>
          <w:rFonts w:ascii="Times New Roman" w:eastAsia="Times New Roman" w:hAnsi="Times New Roman" w:cs="Times New Roman"/>
          <w:b/>
          <w:sz w:val="24"/>
        </w:rPr>
        <w:t xml:space="preserve">    </w:t>
      </w:r>
      <w:r w:rsidRPr="00A119E6">
        <w:rPr>
          <w:rFonts w:ascii="Times New Roman" w:eastAsia="Times New Roman" w:hAnsi="Times New Roman" w:cs="Times New Roman"/>
          <w:sz w:val="24"/>
          <w:u w:val="single"/>
        </w:rPr>
        <w:t xml:space="preserve">Ссылка на ФОП ДО, размещенная на сайте </w:t>
      </w:r>
      <w:r>
        <w:rPr>
          <w:rFonts w:ascii="Times New Roman" w:eastAsia="Times New Roman" w:hAnsi="Times New Roman" w:cs="Times New Roman"/>
          <w:sz w:val="24"/>
          <w:u w:val="single"/>
        </w:rPr>
        <w:t>МА</w:t>
      </w:r>
      <w:r w:rsidRPr="00A119E6">
        <w:rPr>
          <w:rFonts w:ascii="Times New Roman" w:eastAsia="Times New Roman" w:hAnsi="Times New Roman" w:cs="Times New Roman"/>
          <w:sz w:val="24"/>
          <w:u w:val="single"/>
        </w:rPr>
        <w:t>ДОУ</w:t>
      </w:r>
      <w:r>
        <w:rPr>
          <w:rFonts w:ascii="Times New Roman" w:eastAsia="Times New Roman" w:hAnsi="Times New Roman" w:cs="Times New Roman"/>
          <w:sz w:val="24"/>
          <w:u w:val="single"/>
        </w:rPr>
        <w:t xml:space="preserve"> «Верботон»</w:t>
      </w:r>
      <w:r w:rsidRPr="00A119E6">
        <w:rPr>
          <w:rFonts w:ascii="Times New Roman" w:eastAsia="Times New Roman" w:hAnsi="Times New Roman" w:cs="Times New Roman"/>
          <w:sz w:val="24"/>
          <w:u w:val="single"/>
        </w:rPr>
        <w:t xml:space="preserve"> </w:t>
      </w:r>
      <w:hyperlink r:id="rId31" w:history="1">
        <w:r w:rsidRPr="00820D4C">
          <w:rPr>
            <w:rStyle w:val="a9"/>
            <w:rFonts w:ascii="Times New Roman" w:eastAsia="Times New Roman" w:hAnsi="Times New Roman" w:cs="Times New Roman"/>
            <w:sz w:val="24"/>
          </w:rPr>
          <w:t>https://verboton27.ru/file_download/1455/FOP+DO.pdf</w:t>
        </w:r>
      </w:hyperlink>
      <w:r>
        <w:rPr>
          <w:rFonts w:ascii="Times New Roman" w:eastAsia="Times New Roman" w:hAnsi="Times New Roman" w:cs="Times New Roman"/>
          <w:sz w:val="24"/>
        </w:rPr>
        <w:t xml:space="preserve"> </w:t>
      </w:r>
    </w:p>
    <w:p w:rsidR="007349FB" w:rsidRPr="00CA31BC" w:rsidRDefault="007349FB" w:rsidP="00CA31BC">
      <w:pPr>
        <w:spacing w:after="0" w:line="240" w:lineRule="auto"/>
        <w:jc w:val="both"/>
        <w:rPr>
          <w:rFonts w:ascii="Times New Roman" w:eastAsia="Times New Roman" w:hAnsi="Times New Roman" w:cs="Times New Roman"/>
          <w:b/>
          <w:sz w:val="24"/>
          <w:szCs w:val="24"/>
        </w:rPr>
      </w:pP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Успешная реализация Федеральной программы обеспечивается следующими психолого-педагогическими условиями:</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 xml:space="preserve">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  </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обеспечение преемственности содержания и форм организации образовательного процесса в дошкольной образовательной организации, в том числе дошкольного и начального уровней образования (опора на опыт, накопленный на предыдущих этапах развития, плавное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создание развивающей и эмоционально комфортной для ребенка образовательной среды, способствующей эмоционально-ценностному, социально-личностному,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оказание ранней коррекционной помощи детям с ограниченными возможностями здоровья на основе специальных психолого-педагогических подходов, методов, способов общения и условий, способствующих получению дошкольного образования, социальному развитию этих детей, в том числе посредством организации инклюзивного образования;</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совершенствование образовательной работы на основе результатов выявления запросов родительского и профессионального сообщества;</w:t>
      </w:r>
    </w:p>
    <w:p w:rsidR="00CA31BC" w:rsidRPr="00CA31BC" w:rsidRDefault="00CA31BC" w:rsidP="00CA31BC">
      <w:pPr>
        <w:spacing w:after="0" w:line="240" w:lineRule="auto"/>
        <w:ind w:firstLine="709"/>
        <w:jc w:val="both"/>
        <w:rPr>
          <w:rFonts w:ascii="Times New Roman" w:eastAsia="Times New Roman" w:hAnsi="Times New Roman" w:cs="Times New Roman"/>
          <w:strike/>
          <w:sz w:val="24"/>
          <w:szCs w:val="24"/>
        </w:rPr>
      </w:pPr>
      <w:r w:rsidRPr="00CA31BC">
        <w:rPr>
          <w:rFonts w:ascii="Times New Roman" w:eastAsia="Times New Roman" w:hAnsi="Times New Roman" w:cs="Times New Roman"/>
          <w:sz w:val="24"/>
          <w:szCs w:val="24"/>
        </w:rPr>
        <w:lastRenderedPageBreak/>
        <w:t>психологическая, педагогическая и методическая помощь и поддержка родителей (законных представителей) в вопросах обучения, воспитания и развитии детей, охраны и укрепления их здоровья;</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 xml:space="preserve">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    </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формирование и развитие психолого-педагогической компетентности участников образовательного процесса;</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 xml:space="preserve">непрерывное психолого-педагогическое сопровождение участников образовательных отношений в процессе реализации Федеральной программы в Организации, обеспечение вариативности его содержания, направлений </w:t>
      </w:r>
      <w:proofErr w:type="gramStart"/>
      <w:r w:rsidRPr="00CA31BC">
        <w:rPr>
          <w:rFonts w:ascii="Times New Roman" w:eastAsia="Times New Roman" w:hAnsi="Times New Roman" w:cs="Times New Roman"/>
          <w:sz w:val="24"/>
          <w:szCs w:val="24"/>
        </w:rPr>
        <w:t>и  форм</w:t>
      </w:r>
      <w:proofErr w:type="gramEnd"/>
      <w:r w:rsidRPr="00CA31BC">
        <w:rPr>
          <w:rFonts w:ascii="Times New Roman" w:eastAsia="Times New Roman" w:hAnsi="Times New Roman" w:cs="Times New Roman"/>
          <w:sz w:val="24"/>
          <w:szCs w:val="24"/>
        </w:rPr>
        <w:t>, согласно запросам родительского и профессионального сообществ;</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 xml:space="preserve">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 </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предоставление информации о Федеральной программе семье, заинтересованным лицам, вовлеченным в образовательную деятельность, а также широкой общественности;</w:t>
      </w:r>
    </w:p>
    <w:p w:rsid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обеспечение возможностей для обсуждения Федеральной программы, поиска, использования материалов, обеспечивающих ее реализацию, в том числе в информационной среде.</w:t>
      </w:r>
    </w:p>
    <w:p w:rsidR="00881E91" w:rsidRPr="00CA31BC" w:rsidRDefault="00881E91" w:rsidP="00CA31BC">
      <w:pPr>
        <w:spacing w:after="0" w:line="240" w:lineRule="auto"/>
        <w:ind w:firstLine="709"/>
        <w:jc w:val="both"/>
        <w:rPr>
          <w:rFonts w:ascii="Times New Roman" w:eastAsia="Times New Roman" w:hAnsi="Times New Roman" w:cs="Times New Roman"/>
          <w:sz w:val="24"/>
          <w:szCs w:val="24"/>
        </w:rPr>
      </w:pPr>
    </w:p>
    <w:p w:rsidR="007349FB" w:rsidRPr="007349FB" w:rsidRDefault="007349FB" w:rsidP="007349FB">
      <w:pPr>
        <w:pStyle w:val="a8"/>
        <w:numPr>
          <w:ilvl w:val="1"/>
          <w:numId w:val="33"/>
        </w:num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Особенности </w:t>
      </w:r>
      <w:proofErr w:type="gramStart"/>
      <w:r>
        <w:rPr>
          <w:rFonts w:ascii="Times New Roman" w:eastAsia="Times New Roman" w:hAnsi="Times New Roman" w:cs="Times New Roman"/>
          <w:b/>
          <w:sz w:val="24"/>
          <w:szCs w:val="24"/>
        </w:rPr>
        <w:t>организации</w:t>
      </w:r>
      <w:proofErr w:type="gramEnd"/>
      <w:r w:rsidRPr="007349FB">
        <w:rPr>
          <w:rFonts w:ascii="Times New Roman" w:eastAsia="Times New Roman" w:hAnsi="Times New Roman" w:cs="Times New Roman"/>
          <w:b/>
          <w:sz w:val="24"/>
          <w:szCs w:val="24"/>
        </w:rPr>
        <w:t xml:space="preserve"> развивающей предметно - пространственной среды.</w:t>
      </w:r>
    </w:p>
    <w:p w:rsidR="007349FB" w:rsidRPr="00451340" w:rsidRDefault="007349FB" w:rsidP="007349FB">
      <w:pPr>
        <w:widowControl w:val="0"/>
        <w:tabs>
          <w:tab w:val="left" w:pos="1356"/>
        </w:tabs>
        <w:autoSpaceDE w:val="0"/>
        <w:autoSpaceDN w:val="0"/>
        <w:spacing w:after="0" w:line="240" w:lineRule="auto"/>
        <w:ind w:right="1"/>
        <w:jc w:val="both"/>
        <w:rPr>
          <w:rFonts w:ascii="Times New Roman" w:eastAsia="Times New Roman" w:hAnsi="Times New Roman" w:cs="Times New Roman"/>
          <w:i/>
          <w:sz w:val="24"/>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i/>
          <w:sz w:val="24"/>
        </w:rPr>
        <w:t>П. 31.</w:t>
      </w:r>
      <w:r w:rsidRPr="00451340">
        <w:rPr>
          <w:rFonts w:ascii="Times New Roman" w:eastAsia="Times New Roman" w:hAnsi="Times New Roman" w:cs="Times New Roman"/>
          <w:i/>
          <w:sz w:val="24"/>
        </w:rPr>
        <w:t xml:space="preserve"> Приказа Министерства Просвещения РФ от 25 ноября 2022года № 1028 «Об утверждении федеральной образовательной программы дошкольного образования» (зарегистрировано в Минюсте России 28 декабря №71847)</w:t>
      </w:r>
    </w:p>
    <w:p w:rsidR="007349FB" w:rsidRDefault="007349FB" w:rsidP="007349FB">
      <w:pPr>
        <w:widowControl w:val="0"/>
        <w:tabs>
          <w:tab w:val="left" w:pos="1356"/>
        </w:tabs>
        <w:autoSpaceDE w:val="0"/>
        <w:autoSpaceDN w:val="0"/>
        <w:spacing w:after="0" w:line="240" w:lineRule="auto"/>
        <w:ind w:right="344"/>
        <w:rPr>
          <w:rFonts w:ascii="Times New Roman" w:eastAsia="Times New Roman" w:hAnsi="Times New Roman" w:cs="Times New Roman"/>
          <w:sz w:val="24"/>
        </w:rPr>
      </w:pPr>
      <w:r>
        <w:rPr>
          <w:rFonts w:ascii="Times New Roman" w:eastAsia="Times New Roman" w:hAnsi="Times New Roman" w:cs="Times New Roman"/>
          <w:b/>
          <w:sz w:val="24"/>
        </w:rPr>
        <w:t xml:space="preserve">    </w:t>
      </w:r>
      <w:r w:rsidRPr="00A119E6">
        <w:rPr>
          <w:rFonts w:ascii="Times New Roman" w:eastAsia="Times New Roman" w:hAnsi="Times New Roman" w:cs="Times New Roman"/>
          <w:sz w:val="24"/>
          <w:u w:val="single"/>
        </w:rPr>
        <w:t xml:space="preserve">Ссылка на ФОП ДО, размещенная на сайте </w:t>
      </w:r>
      <w:r>
        <w:rPr>
          <w:rFonts w:ascii="Times New Roman" w:eastAsia="Times New Roman" w:hAnsi="Times New Roman" w:cs="Times New Roman"/>
          <w:sz w:val="24"/>
          <w:u w:val="single"/>
        </w:rPr>
        <w:t>МА</w:t>
      </w:r>
      <w:r w:rsidRPr="00A119E6">
        <w:rPr>
          <w:rFonts w:ascii="Times New Roman" w:eastAsia="Times New Roman" w:hAnsi="Times New Roman" w:cs="Times New Roman"/>
          <w:sz w:val="24"/>
          <w:u w:val="single"/>
        </w:rPr>
        <w:t>ДОУ</w:t>
      </w:r>
      <w:r>
        <w:rPr>
          <w:rFonts w:ascii="Times New Roman" w:eastAsia="Times New Roman" w:hAnsi="Times New Roman" w:cs="Times New Roman"/>
          <w:sz w:val="24"/>
          <w:u w:val="single"/>
        </w:rPr>
        <w:t xml:space="preserve"> «Верботон»</w:t>
      </w:r>
      <w:r w:rsidRPr="00A119E6">
        <w:rPr>
          <w:rFonts w:ascii="Times New Roman" w:eastAsia="Times New Roman" w:hAnsi="Times New Roman" w:cs="Times New Roman"/>
          <w:sz w:val="24"/>
          <w:u w:val="single"/>
        </w:rPr>
        <w:t xml:space="preserve"> </w:t>
      </w:r>
      <w:hyperlink r:id="rId32" w:history="1">
        <w:r w:rsidRPr="00820D4C">
          <w:rPr>
            <w:rStyle w:val="a9"/>
            <w:rFonts w:ascii="Times New Roman" w:eastAsia="Times New Roman" w:hAnsi="Times New Roman" w:cs="Times New Roman"/>
            <w:sz w:val="24"/>
          </w:rPr>
          <w:t>https://verboton27.ru/file_download/1455/FOP+DO.pdf</w:t>
        </w:r>
      </w:hyperlink>
      <w:r>
        <w:rPr>
          <w:rFonts w:ascii="Times New Roman" w:eastAsia="Times New Roman" w:hAnsi="Times New Roman" w:cs="Times New Roman"/>
          <w:sz w:val="24"/>
        </w:rPr>
        <w:t xml:space="preserve"> </w:t>
      </w:r>
    </w:p>
    <w:p w:rsidR="007349FB" w:rsidRPr="00D8258F"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8258F">
        <w:rPr>
          <w:rFonts w:ascii="Times New Roman" w:eastAsia="Times New Roman" w:hAnsi="Times New Roman" w:cs="Times New Roman"/>
          <w:iCs/>
          <w:sz w:val="24"/>
          <w:szCs w:val="24"/>
          <w:lang w:eastAsia="ru-RU"/>
        </w:rPr>
        <w:t xml:space="preserve">Предметно-пространственная развивающая образовательная среда </w:t>
      </w:r>
      <w:r w:rsidRPr="00D8258F">
        <w:rPr>
          <w:rFonts w:ascii="Times New Roman" w:eastAsia="Times New Roman" w:hAnsi="Times New Roman" w:cs="Times New Roman"/>
          <w:sz w:val="24"/>
          <w:szCs w:val="24"/>
          <w:lang w:eastAsia="ru-RU"/>
        </w:rPr>
        <w:t xml:space="preserve">(далее - </w:t>
      </w:r>
      <w:proofErr w:type="gramStart"/>
      <w:r w:rsidRPr="00D8258F">
        <w:rPr>
          <w:rFonts w:ascii="Times New Roman" w:eastAsia="Times New Roman" w:hAnsi="Times New Roman" w:cs="Times New Roman"/>
          <w:sz w:val="24"/>
          <w:szCs w:val="24"/>
          <w:lang w:eastAsia="ru-RU"/>
        </w:rPr>
        <w:t xml:space="preserve">ППРОС) </w:t>
      </w:r>
      <w:r w:rsidRPr="00D8258F">
        <w:rPr>
          <w:rFonts w:ascii="Times New Roman" w:eastAsia="Times New Roman" w:hAnsi="Times New Roman" w:cs="Times New Roman"/>
          <w:iCs/>
          <w:sz w:val="24"/>
          <w:szCs w:val="24"/>
          <w:lang w:eastAsia="ru-RU"/>
        </w:rPr>
        <w:t xml:space="preserve"> </w:t>
      </w:r>
      <w:r w:rsidRPr="00D8258F">
        <w:rPr>
          <w:rFonts w:ascii="Times New Roman" w:eastAsia="Times New Roman" w:hAnsi="Times New Roman" w:cs="Times New Roman"/>
          <w:sz w:val="24"/>
          <w:szCs w:val="24"/>
          <w:lang w:eastAsia="ru-RU"/>
        </w:rPr>
        <w:t xml:space="preserve"> </w:t>
      </w:r>
      <w:proofErr w:type="gramEnd"/>
      <w:r w:rsidRPr="00D8258F">
        <w:rPr>
          <w:rFonts w:ascii="Times New Roman" w:eastAsia="Times New Roman" w:hAnsi="Times New Roman" w:cs="Times New Roman"/>
          <w:sz w:val="24"/>
          <w:szCs w:val="24"/>
          <w:lang w:eastAsia="ru-RU"/>
        </w:rPr>
        <w:t xml:space="preserve">МАДОУ «Верботон» </w:t>
      </w:r>
      <w:r w:rsidRPr="00D8258F">
        <w:rPr>
          <w:rFonts w:ascii="Times New Roman" w:eastAsia="Times New Roman" w:hAnsi="Times New Roman" w:cs="Times New Roman"/>
          <w:i/>
          <w:sz w:val="24"/>
          <w:szCs w:val="24"/>
          <w:lang w:eastAsia="ru-RU"/>
        </w:rPr>
        <w:t>обеспечивает реализацию  образовательной программы детей дошкольного возраста</w:t>
      </w:r>
      <w:r w:rsidRPr="00D8258F">
        <w:rPr>
          <w:rFonts w:ascii="Times New Roman" w:eastAsia="Times New Roman" w:hAnsi="Times New Roman" w:cs="Times New Roman"/>
          <w:sz w:val="24"/>
          <w:szCs w:val="24"/>
          <w:lang w:eastAsia="ru-RU"/>
        </w:rPr>
        <w:t>. При проектировании ППРОС МАДОУ «</w:t>
      </w:r>
      <w:proofErr w:type="gramStart"/>
      <w:r w:rsidRPr="00D8258F">
        <w:rPr>
          <w:rFonts w:ascii="Times New Roman" w:eastAsia="Times New Roman" w:hAnsi="Times New Roman" w:cs="Times New Roman"/>
          <w:sz w:val="24"/>
          <w:szCs w:val="24"/>
          <w:lang w:eastAsia="ru-RU"/>
        </w:rPr>
        <w:t>Верботон»  учитывает</w:t>
      </w:r>
      <w:proofErr w:type="gramEnd"/>
      <w:r w:rsidRPr="00D8258F">
        <w:rPr>
          <w:rFonts w:ascii="Times New Roman" w:eastAsia="Times New Roman" w:hAnsi="Times New Roman" w:cs="Times New Roman"/>
          <w:sz w:val="24"/>
          <w:szCs w:val="24"/>
          <w:lang w:eastAsia="ru-RU"/>
        </w:rPr>
        <w:t xml:space="preserve"> особенности своей образовательной деятельности, социокультурные, экономические и другие условия, требования используемых вариативных образовательных программ, возможности и потребности участников образовательной деятельности детей дошкольного возраста и их семей, педагогов и других сотрудников Организации, участников сетевого взаимодействия и пр.).</w:t>
      </w:r>
    </w:p>
    <w:p w:rsidR="007349FB" w:rsidRPr="00D8258F"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D8258F">
        <w:rPr>
          <w:rFonts w:ascii="Times New Roman" w:eastAsia="Times New Roman" w:hAnsi="Times New Roman" w:cs="Times New Roman"/>
          <w:iCs/>
          <w:sz w:val="24"/>
          <w:szCs w:val="24"/>
          <w:lang w:eastAsia="ru-RU"/>
        </w:rPr>
        <w:t>Предметно-пространственная развивающая образовательная среда</w:t>
      </w:r>
      <w:r w:rsidRPr="00D8258F">
        <w:rPr>
          <w:rFonts w:ascii="Times New Roman" w:eastAsia="Times New Roman" w:hAnsi="Times New Roman" w:cs="Times New Roman"/>
          <w:sz w:val="24"/>
          <w:szCs w:val="24"/>
          <w:lang w:eastAsia="ru-RU"/>
        </w:rPr>
        <w:t>:</w:t>
      </w:r>
    </w:p>
    <w:p w:rsidR="007349FB" w:rsidRPr="00D8258F"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D8258F">
        <w:rPr>
          <w:rFonts w:ascii="Times New Roman" w:eastAsia="Times New Roman" w:hAnsi="Times New Roman" w:cs="Times New Roman"/>
          <w:sz w:val="24"/>
          <w:szCs w:val="24"/>
          <w:lang w:eastAsia="ru-RU"/>
        </w:rPr>
        <w:t xml:space="preserve">1) комплекс материально-технических, санитарно-гигиенических, эргономических, эстетических, психолого-педагогических условий, обеспечивающих организацию жизни детей дошкольного возраста; </w:t>
      </w:r>
    </w:p>
    <w:p w:rsidR="007349FB" w:rsidRPr="00D8258F"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D8258F">
        <w:rPr>
          <w:rFonts w:ascii="Times New Roman" w:eastAsia="Times New Roman" w:hAnsi="Times New Roman" w:cs="Times New Roman"/>
          <w:sz w:val="24"/>
          <w:szCs w:val="24"/>
          <w:lang w:eastAsia="ru-RU"/>
        </w:rPr>
        <w:t xml:space="preserve">2) часть образовательной среды, представленная специально организованным пространством (помещениями МАДОУ «Верботон», прилегающими и другими территориями, предназначенными для реализации ОП), материалами, оборудованием, электронными образовательными ресурсами (в том </w:t>
      </w:r>
      <w:proofErr w:type="gramStart"/>
      <w:r w:rsidRPr="00D8258F">
        <w:rPr>
          <w:rFonts w:ascii="Times New Roman" w:eastAsia="Times New Roman" w:hAnsi="Times New Roman" w:cs="Times New Roman"/>
          <w:sz w:val="24"/>
          <w:szCs w:val="24"/>
          <w:lang w:eastAsia="ru-RU"/>
        </w:rPr>
        <w:t>числе  развивающими</w:t>
      </w:r>
      <w:proofErr w:type="gramEnd"/>
      <w:r w:rsidRPr="00D8258F">
        <w:rPr>
          <w:rFonts w:ascii="Times New Roman" w:eastAsia="Times New Roman" w:hAnsi="Times New Roman" w:cs="Times New Roman"/>
          <w:sz w:val="24"/>
          <w:szCs w:val="24"/>
          <w:lang w:eastAsia="ru-RU"/>
        </w:rPr>
        <w:t xml:space="preserve"> компьютерными играми) и средствами обучения и воспитания детей дошкольного возраста, охраны и укрепления их здоровья.</w:t>
      </w:r>
    </w:p>
    <w:p w:rsidR="007349FB" w:rsidRPr="00D8258F"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D8258F">
        <w:rPr>
          <w:rFonts w:ascii="Times New Roman" w:eastAsia="Times New Roman" w:hAnsi="Times New Roman" w:cs="Times New Roman"/>
          <w:sz w:val="24"/>
          <w:szCs w:val="24"/>
          <w:lang w:eastAsia="ru-RU"/>
        </w:rPr>
        <w:t xml:space="preserve"> В соответствии со Стандартом, ППРОС МАДОУ «Верботон» обеспечивает и гарантирует:</w:t>
      </w:r>
    </w:p>
    <w:p w:rsidR="007349FB" w:rsidRPr="00D8258F"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D8258F">
        <w:rPr>
          <w:rFonts w:ascii="Times New Roman" w:eastAsia="Times New Roman" w:hAnsi="Times New Roman" w:cs="Times New Roman"/>
          <w:sz w:val="24"/>
          <w:szCs w:val="24"/>
          <w:lang w:eastAsia="ru-RU"/>
        </w:rPr>
        <w:t xml:space="preserve">– охрану и укрепление физического и психического здоровья и эмоционального благополучия детей дошкольного возраста, в том числе с учетом специфики информационной социализации и рисков Интернет-ресурсов, проявление уважения к их </w:t>
      </w:r>
      <w:r w:rsidRPr="00D8258F">
        <w:rPr>
          <w:rFonts w:ascii="Times New Roman" w:eastAsia="Times New Roman" w:hAnsi="Times New Roman" w:cs="Times New Roman"/>
          <w:sz w:val="24"/>
          <w:szCs w:val="24"/>
          <w:lang w:eastAsia="ru-RU"/>
        </w:rPr>
        <w:lastRenderedPageBreak/>
        <w:t>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w:t>
      </w:r>
    </w:p>
    <w:p w:rsidR="007349FB" w:rsidRPr="00D8258F"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D8258F">
        <w:rPr>
          <w:rFonts w:ascii="Times New Roman" w:eastAsia="Times New Roman" w:hAnsi="Times New Roman" w:cs="Times New Roman"/>
          <w:sz w:val="24"/>
          <w:szCs w:val="24"/>
          <w:lang w:eastAsia="ru-RU"/>
        </w:rPr>
        <w:t xml:space="preserve"> – максимальную реализацию образовательного потенциала пространства Организации, 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раннего и дошкольного возраста в соответствии с потребностями каждого возрастного этапа, охраны и укрепления их здоровья, возможностями </w:t>
      </w:r>
      <w:proofErr w:type="gramStart"/>
      <w:r w:rsidRPr="00D8258F">
        <w:rPr>
          <w:rFonts w:ascii="Times New Roman" w:eastAsia="Times New Roman" w:hAnsi="Times New Roman" w:cs="Times New Roman"/>
          <w:sz w:val="24"/>
          <w:szCs w:val="24"/>
          <w:lang w:eastAsia="ru-RU"/>
        </w:rPr>
        <w:t>учета  их</w:t>
      </w:r>
      <w:proofErr w:type="gramEnd"/>
      <w:r w:rsidRPr="00D8258F">
        <w:rPr>
          <w:rFonts w:ascii="Times New Roman" w:eastAsia="Times New Roman" w:hAnsi="Times New Roman" w:cs="Times New Roman"/>
          <w:sz w:val="24"/>
          <w:szCs w:val="24"/>
          <w:lang w:eastAsia="ru-RU"/>
        </w:rPr>
        <w:t xml:space="preserve"> особенностей;</w:t>
      </w:r>
    </w:p>
    <w:p w:rsidR="007349FB" w:rsidRPr="00D8258F"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D8258F">
        <w:rPr>
          <w:rFonts w:ascii="Times New Roman" w:eastAsia="Times New Roman" w:hAnsi="Times New Roman" w:cs="Times New Roman"/>
          <w:sz w:val="24"/>
          <w:szCs w:val="24"/>
          <w:lang w:eastAsia="ru-RU"/>
        </w:rPr>
        <w:t xml:space="preserve"> –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со взрослыми, а также свободу в выражении своих чувств и мыслей;</w:t>
      </w:r>
    </w:p>
    <w:p w:rsidR="007349FB" w:rsidRPr="00D8258F"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D8258F">
        <w:rPr>
          <w:rFonts w:ascii="Times New Roman" w:eastAsia="Times New Roman" w:hAnsi="Times New Roman" w:cs="Times New Roman"/>
          <w:sz w:val="24"/>
          <w:szCs w:val="24"/>
          <w:lang w:eastAsia="ru-RU"/>
        </w:rPr>
        <w:t>–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7349FB" w:rsidRPr="00D8258F"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D8258F">
        <w:rPr>
          <w:rFonts w:ascii="Times New Roman" w:eastAsia="Times New Roman" w:hAnsi="Times New Roman" w:cs="Times New Roman"/>
          <w:sz w:val="24"/>
          <w:szCs w:val="24"/>
          <w:lang w:eastAsia="ru-RU"/>
        </w:rPr>
        <w:t>–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w:t>
      </w:r>
    </w:p>
    <w:p w:rsidR="007349FB" w:rsidRPr="00D8258F"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D8258F">
        <w:rPr>
          <w:rFonts w:ascii="Times New Roman" w:eastAsia="Times New Roman" w:hAnsi="Times New Roman" w:cs="Times New Roman"/>
          <w:sz w:val="24"/>
          <w:szCs w:val="24"/>
          <w:lang w:eastAsia="ru-RU"/>
        </w:rPr>
        <w:t xml:space="preserve">– 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детей). </w:t>
      </w:r>
    </w:p>
    <w:p w:rsidR="007349FB" w:rsidRPr="00D8258F"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D8258F">
        <w:rPr>
          <w:rFonts w:ascii="Times New Roman" w:eastAsia="Times New Roman" w:hAnsi="Times New Roman" w:cs="Times New Roman"/>
          <w:sz w:val="24"/>
          <w:szCs w:val="24"/>
          <w:lang w:eastAsia="ru-RU"/>
        </w:rPr>
        <w:t>ППРОС обладает свойствами открытой системы и выполняет образовательную, воспитывающую, мотивирующую функции. Среда в МАДОУ «</w:t>
      </w:r>
      <w:proofErr w:type="gramStart"/>
      <w:r w:rsidRPr="00D8258F">
        <w:rPr>
          <w:rFonts w:ascii="Times New Roman" w:eastAsia="Times New Roman" w:hAnsi="Times New Roman" w:cs="Times New Roman"/>
          <w:sz w:val="24"/>
          <w:szCs w:val="24"/>
          <w:lang w:eastAsia="ru-RU"/>
        </w:rPr>
        <w:t>Верботон»  не</w:t>
      </w:r>
      <w:proofErr w:type="gramEnd"/>
      <w:r w:rsidRPr="00D8258F">
        <w:rPr>
          <w:rFonts w:ascii="Times New Roman" w:eastAsia="Times New Roman" w:hAnsi="Times New Roman" w:cs="Times New Roman"/>
          <w:sz w:val="24"/>
          <w:szCs w:val="24"/>
          <w:lang w:eastAsia="ru-RU"/>
        </w:rPr>
        <w:t xml:space="preserve"> только развивающая, но и развивающаяся. </w:t>
      </w:r>
    </w:p>
    <w:p w:rsidR="007349FB" w:rsidRPr="00D8258F"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t xml:space="preserve">Предметно – развивающая среда организуется </w:t>
      </w:r>
      <w:proofErr w:type="gramStart"/>
      <w:r w:rsidRPr="007A0186">
        <w:rPr>
          <w:rFonts w:ascii="Times New Roman" w:eastAsia="Times New Roman" w:hAnsi="Times New Roman" w:cs="Times New Roman"/>
          <w:sz w:val="24"/>
          <w:szCs w:val="24"/>
          <w:lang w:eastAsia="ru-RU"/>
        </w:rPr>
        <w:t>на  принципах</w:t>
      </w:r>
      <w:proofErr w:type="gramEnd"/>
      <w:r w:rsidRPr="007A0186">
        <w:rPr>
          <w:rFonts w:ascii="Times New Roman" w:eastAsia="Times New Roman" w:hAnsi="Times New Roman" w:cs="Times New Roman"/>
          <w:sz w:val="24"/>
          <w:szCs w:val="24"/>
          <w:lang w:eastAsia="ru-RU"/>
        </w:rPr>
        <w:t xml:space="preserve"> комплексирования, свободного зонирования и подвижности.</w:t>
      </w:r>
      <w:r>
        <w:rPr>
          <w:rFonts w:ascii="Times New Roman" w:eastAsia="Times New Roman" w:hAnsi="Times New Roman" w:cs="Times New Roman"/>
          <w:sz w:val="24"/>
          <w:szCs w:val="24"/>
          <w:lang w:eastAsia="ru-RU"/>
        </w:rPr>
        <w:t xml:space="preserve"> </w:t>
      </w:r>
      <w:r w:rsidRPr="007A0186">
        <w:rPr>
          <w:rFonts w:ascii="Times New Roman" w:eastAsia="Times New Roman" w:hAnsi="Times New Roman" w:cs="Times New Roman"/>
          <w:sz w:val="24"/>
          <w:szCs w:val="24"/>
          <w:lang w:eastAsia="ru-RU"/>
        </w:rPr>
        <w:t xml:space="preserve">Особенностью предметно-развивающей среды </w:t>
      </w:r>
      <w:r>
        <w:rPr>
          <w:rFonts w:ascii="Times New Roman" w:eastAsia="Times New Roman" w:hAnsi="Times New Roman" w:cs="Times New Roman"/>
          <w:sz w:val="24"/>
          <w:szCs w:val="24"/>
          <w:lang w:eastAsia="ru-RU"/>
        </w:rPr>
        <w:t>МАДОУ «Верботон»</w:t>
      </w:r>
      <w:r w:rsidRPr="007A0186">
        <w:rPr>
          <w:rFonts w:ascii="Times New Roman" w:eastAsia="Times New Roman" w:hAnsi="Times New Roman" w:cs="Times New Roman"/>
          <w:sz w:val="24"/>
          <w:szCs w:val="24"/>
          <w:lang w:eastAsia="ru-RU"/>
        </w:rPr>
        <w:t xml:space="preserve"> является ее многофункциональность: эффективное использование одних и тех же помещений для разных форм дошкольного образования. </w:t>
      </w:r>
      <w:r w:rsidRPr="00EE615D">
        <w:rPr>
          <w:rFonts w:ascii="Times New Roman" w:eastAsia="Times New Roman" w:hAnsi="Times New Roman" w:cs="Times New Roman"/>
          <w:sz w:val="24"/>
          <w:szCs w:val="24"/>
          <w:lang w:eastAsia="ru-RU"/>
        </w:rPr>
        <w:t xml:space="preserve">Все основные компоненты развивающей предметно-пространственной среды в </w:t>
      </w:r>
      <w:r>
        <w:rPr>
          <w:rFonts w:ascii="Times New Roman" w:eastAsia="Times New Roman" w:hAnsi="Times New Roman" w:cs="Times New Roman"/>
          <w:sz w:val="24"/>
          <w:szCs w:val="24"/>
          <w:lang w:eastAsia="ru-RU"/>
        </w:rPr>
        <w:t>МАДОУ «Верботон»</w:t>
      </w:r>
      <w:r w:rsidRPr="00EE615D">
        <w:rPr>
          <w:rFonts w:ascii="Times New Roman" w:eastAsia="Times New Roman" w:hAnsi="Times New Roman" w:cs="Times New Roman"/>
          <w:sz w:val="24"/>
          <w:szCs w:val="24"/>
          <w:lang w:eastAsia="ru-RU"/>
        </w:rPr>
        <w:t xml:space="preserve"> включают оптимальные условия для полноценного развития дошкольников, предметно-пространственная среда строится с учетом ФГОС </w:t>
      </w:r>
      <w:proofErr w:type="gramStart"/>
      <w:r w:rsidRPr="00EE615D">
        <w:rPr>
          <w:rFonts w:ascii="Times New Roman" w:eastAsia="Times New Roman" w:hAnsi="Times New Roman" w:cs="Times New Roman"/>
          <w:sz w:val="24"/>
          <w:szCs w:val="24"/>
          <w:lang w:eastAsia="ru-RU"/>
        </w:rPr>
        <w:t>ДО,  в</w:t>
      </w:r>
      <w:proofErr w:type="gramEnd"/>
      <w:r w:rsidRPr="00EE615D">
        <w:rPr>
          <w:rFonts w:ascii="Times New Roman" w:eastAsia="Times New Roman" w:hAnsi="Times New Roman" w:cs="Times New Roman"/>
          <w:sz w:val="24"/>
          <w:szCs w:val="24"/>
          <w:lang w:eastAsia="ru-RU"/>
        </w:rPr>
        <w:t xml:space="preserve"> соответствии с возрастными особенностями обучающихся</w:t>
      </w:r>
      <w:r>
        <w:rPr>
          <w:rFonts w:ascii="Times New Roman" w:eastAsia="Times New Roman" w:hAnsi="Times New Roman" w:cs="Times New Roman"/>
          <w:sz w:val="24"/>
          <w:szCs w:val="24"/>
          <w:lang w:eastAsia="ru-RU"/>
        </w:rPr>
        <w:t>.</w:t>
      </w:r>
      <w:r w:rsidRPr="00D8258F">
        <w:rPr>
          <w:rFonts w:ascii="Times New Roman" w:eastAsia="Times New Roman" w:hAnsi="Times New Roman" w:cs="Times New Roman"/>
          <w:color w:val="0070C0"/>
          <w:sz w:val="24"/>
          <w:szCs w:val="24"/>
          <w:lang w:eastAsia="ru-RU"/>
        </w:rPr>
        <w:t xml:space="preserve"> </w:t>
      </w:r>
      <w:r w:rsidRPr="00D8258F">
        <w:rPr>
          <w:rFonts w:ascii="Times New Roman" w:eastAsia="Times New Roman" w:hAnsi="Times New Roman" w:cs="Times New Roman"/>
          <w:sz w:val="24"/>
          <w:szCs w:val="24"/>
          <w:lang w:eastAsia="ru-RU"/>
        </w:rPr>
        <w:t>Она строится на основе принципа</w:t>
      </w:r>
      <w:r w:rsidRPr="00D8258F">
        <w:rPr>
          <w:rFonts w:ascii="Times New Roman" w:eastAsia="Times New Roman" w:hAnsi="Times New Roman" w:cs="Times New Roman"/>
          <w:i/>
          <w:sz w:val="24"/>
          <w:szCs w:val="24"/>
          <w:lang w:eastAsia="ru-RU"/>
        </w:rPr>
        <w:t xml:space="preserve"> соответствия анатомо-физиологическим особенностям детей </w:t>
      </w:r>
      <w:r w:rsidRPr="00D8258F">
        <w:rPr>
          <w:rFonts w:ascii="Times New Roman" w:eastAsia="Times New Roman" w:hAnsi="Times New Roman" w:cs="Times New Roman"/>
          <w:sz w:val="24"/>
          <w:szCs w:val="24"/>
          <w:lang w:eastAsia="ru-RU"/>
        </w:rPr>
        <w:t>(соответствие росту, массе тела, размеру руки, дающей возможность захвата предмета и др.).</w:t>
      </w:r>
    </w:p>
    <w:p w:rsidR="007349FB" w:rsidRPr="00EE615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EE615D">
        <w:rPr>
          <w:rFonts w:ascii="Times New Roman" w:eastAsia="Times New Roman" w:hAnsi="Times New Roman" w:cs="Times New Roman"/>
          <w:sz w:val="24"/>
          <w:szCs w:val="24"/>
          <w:u w:val="single"/>
          <w:lang w:eastAsia="ru-RU"/>
        </w:rPr>
        <w:t>Физическое:</w:t>
      </w:r>
    </w:p>
    <w:p w:rsidR="007349FB" w:rsidRPr="00EE615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EE615D">
        <w:rPr>
          <w:rFonts w:ascii="Times New Roman" w:eastAsia="Times New Roman" w:hAnsi="Times New Roman" w:cs="Times New Roman"/>
          <w:sz w:val="24"/>
          <w:szCs w:val="24"/>
          <w:lang w:eastAsia="ru-RU"/>
        </w:rPr>
        <w:t>- медицинский кабинет,</w:t>
      </w:r>
    </w:p>
    <w:p w:rsidR="007349FB" w:rsidRPr="00EE615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EE615D">
        <w:rPr>
          <w:rFonts w:ascii="Times New Roman" w:eastAsia="Times New Roman" w:hAnsi="Times New Roman" w:cs="Times New Roman"/>
          <w:sz w:val="24"/>
          <w:szCs w:val="24"/>
          <w:lang w:eastAsia="ru-RU"/>
        </w:rPr>
        <w:t>-  физкультурные уголки в группах,</w:t>
      </w:r>
    </w:p>
    <w:p w:rsidR="007349FB" w:rsidRPr="00EE615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EE615D">
        <w:rPr>
          <w:rFonts w:ascii="Times New Roman" w:eastAsia="Times New Roman" w:hAnsi="Times New Roman" w:cs="Times New Roman"/>
          <w:sz w:val="24"/>
          <w:szCs w:val="24"/>
          <w:lang w:eastAsia="ru-RU"/>
        </w:rPr>
        <w:t>- участки для прогулок детей.</w:t>
      </w:r>
    </w:p>
    <w:p w:rsidR="007349FB" w:rsidRPr="00EE615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EE615D">
        <w:rPr>
          <w:rFonts w:ascii="Times New Roman" w:eastAsia="Times New Roman" w:hAnsi="Times New Roman" w:cs="Times New Roman"/>
          <w:sz w:val="24"/>
          <w:szCs w:val="24"/>
          <w:u w:val="single"/>
          <w:lang w:eastAsia="ru-RU"/>
        </w:rPr>
        <w:t>Художественно-эстетическое:</w:t>
      </w:r>
    </w:p>
    <w:p w:rsidR="007349FB" w:rsidRPr="00EE615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EE615D">
        <w:rPr>
          <w:rFonts w:ascii="Times New Roman" w:eastAsia="Times New Roman" w:hAnsi="Times New Roman" w:cs="Times New Roman"/>
          <w:sz w:val="24"/>
          <w:szCs w:val="24"/>
          <w:lang w:eastAsia="ru-RU"/>
        </w:rPr>
        <w:t>- музыкальные уголки в группах,</w:t>
      </w:r>
    </w:p>
    <w:p w:rsidR="007349FB"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EE615D">
        <w:rPr>
          <w:rFonts w:ascii="Times New Roman" w:eastAsia="Times New Roman" w:hAnsi="Times New Roman" w:cs="Times New Roman"/>
          <w:sz w:val="24"/>
          <w:szCs w:val="24"/>
          <w:lang w:eastAsia="ru-RU"/>
        </w:rPr>
        <w:t>-  уголки творчества в группах,</w:t>
      </w:r>
    </w:p>
    <w:p w:rsidR="007349FB" w:rsidRPr="00EE615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EE615D">
        <w:rPr>
          <w:rFonts w:ascii="Times New Roman" w:eastAsia="Times New Roman" w:hAnsi="Times New Roman" w:cs="Times New Roman"/>
          <w:sz w:val="24"/>
          <w:szCs w:val="24"/>
          <w:lang w:eastAsia="ru-RU"/>
        </w:rPr>
        <w:t xml:space="preserve">- </w:t>
      </w:r>
      <w:proofErr w:type="gramStart"/>
      <w:r w:rsidRPr="00EE615D">
        <w:rPr>
          <w:rFonts w:ascii="Times New Roman" w:eastAsia="Times New Roman" w:hAnsi="Times New Roman" w:cs="Times New Roman"/>
          <w:sz w:val="24"/>
          <w:szCs w:val="24"/>
          <w:lang w:eastAsia="ru-RU"/>
        </w:rPr>
        <w:t>театральные  уголки</w:t>
      </w:r>
      <w:proofErr w:type="gramEnd"/>
      <w:r w:rsidRPr="00EE615D">
        <w:rPr>
          <w:rFonts w:ascii="Times New Roman" w:eastAsia="Times New Roman" w:hAnsi="Times New Roman" w:cs="Times New Roman"/>
          <w:sz w:val="24"/>
          <w:szCs w:val="24"/>
          <w:lang w:eastAsia="ru-RU"/>
        </w:rPr>
        <w:t xml:space="preserve"> в группах.</w:t>
      </w:r>
      <w:r w:rsidRPr="00EE615D">
        <w:rPr>
          <w:rFonts w:ascii="Times New Roman" w:eastAsia="Times New Roman" w:hAnsi="Times New Roman" w:cs="Times New Roman"/>
          <w:noProof/>
          <w:sz w:val="24"/>
          <w:szCs w:val="24"/>
          <w:lang w:eastAsia="ru-RU"/>
        </w:rPr>
        <mc:AlternateContent>
          <mc:Choice Requires="wps">
            <w:drawing>
              <wp:inline distT="0" distB="0" distL="0" distR="0" wp14:anchorId="726234C5" wp14:editId="3C8F5CE2">
                <wp:extent cx="304800" cy="304800"/>
                <wp:effectExtent l="0" t="3175" r="635" b="0"/>
                <wp:docPr id="3" name="Прямоугольник 3" descr="Хочу такой сайт">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C1A3C75" id="Прямоугольник 3" o:spid="_x0000_s1026" alt="Хочу такой сайт" href="https://сайтобразования.рф/"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" o:button="t" filled="f" stroked="f">
                <v:fill o:detectmouseclick="t"/>
                <o:lock v:ext="edit" aspectratio="t"/>
                <w10:anchorlock/>
              </v:rect>
            </w:pict>
          </mc:Fallback>
        </mc:AlternateContent>
      </w:r>
    </w:p>
    <w:p w:rsidR="007349FB" w:rsidRPr="00EE615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EE615D">
        <w:rPr>
          <w:rFonts w:ascii="Times New Roman" w:eastAsia="Times New Roman" w:hAnsi="Times New Roman" w:cs="Times New Roman"/>
          <w:sz w:val="24"/>
          <w:szCs w:val="24"/>
          <w:u w:val="single"/>
          <w:lang w:eastAsia="ru-RU"/>
        </w:rPr>
        <w:t>Познавательное:</w:t>
      </w:r>
    </w:p>
    <w:p w:rsidR="007349FB" w:rsidRPr="00EE615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EE615D">
        <w:rPr>
          <w:rFonts w:ascii="Times New Roman" w:eastAsia="Times New Roman" w:hAnsi="Times New Roman" w:cs="Times New Roman"/>
          <w:sz w:val="24"/>
          <w:szCs w:val="24"/>
          <w:lang w:eastAsia="ru-RU"/>
        </w:rPr>
        <w:t> -  уголки экспериментирования в группах,</w:t>
      </w:r>
    </w:p>
    <w:p w:rsidR="007349FB" w:rsidRPr="00EE615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EE615D">
        <w:rPr>
          <w:rFonts w:ascii="Times New Roman" w:eastAsia="Times New Roman" w:hAnsi="Times New Roman" w:cs="Times New Roman"/>
          <w:sz w:val="24"/>
          <w:szCs w:val="24"/>
          <w:lang w:eastAsia="ru-RU"/>
        </w:rPr>
        <w:t>-   уголки познавательных игр в группах,</w:t>
      </w:r>
    </w:p>
    <w:p w:rsidR="007349FB" w:rsidRPr="00EE615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EE615D">
        <w:rPr>
          <w:rFonts w:ascii="Times New Roman" w:eastAsia="Times New Roman" w:hAnsi="Times New Roman" w:cs="Times New Roman"/>
          <w:sz w:val="24"/>
          <w:szCs w:val="24"/>
          <w:lang w:eastAsia="ru-RU"/>
        </w:rPr>
        <w:t>-   уголки для продуктивно (конструктивной) деятельности.</w:t>
      </w:r>
    </w:p>
    <w:p w:rsidR="007349FB" w:rsidRPr="00EE615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EE615D">
        <w:rPr>
          <w:rFonts w:ascii="Times New Roman" w:eastAsia="Times New Roman" w:hAnsi="Times New Roman" w:cs="Times New Roman"/>
          <w:sz w:val="24"/>
          <w:szCs w:val="24"/>
          <w:u w:val="single"/>
          <w:lang w:eastAsia="ru-RU"/>
        </w:rPr>
        <w:t>Речевое:</w:t>
      </w:r>
    </w:p>
    <w:p w:rsidR="007349FB" w:rsidRPr="00EE615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EE615D">
        <w:rPr>
          <w:rFonts w:ascii="Times New Roman" w:eastAsia="Times New Roman" w:hAnsi="Times New Roman" w:cs="Times New Roman"/>
          <w:sz w:val="24"/>
          <w:szCs w:val="24"/>
          <w:lang w:eastAsia="ru-RU"/>
        </w:rPr>
        <w:t>- уголки художественной литературы и речевого развития,</w:t>
      </w:r>
    </w:p>
    <w:p w:rsidR="007349FB" w:rsidRPr="00EE615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EE615D">
        <w:rPr>
          <w:rFonts w:ascii="Times New Roman" w:eastAsia="Times New Roman" w:hAnsi="Times New Roman" w:cs="Times New Roman"/>
          <w:sz w:val="24"/>
          <w:szCs w:val="24"/>
          <w:lang w:eastAsia="ru-RU"/>
        </w:rPr>
        <w:t>- театрализованные уголки.</w:t>
      </w:r>
    </w:p>
    <w:p w:rsidR="007349FB" w:rsidRPr="00EE615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EE615D">
        <w:rPr>
          <w:rFonts w:ascii="Times New Roman" w:eastAsia="Times New Roman" w:hAnsi="Times New Roman" w:cs="Times New Roman"/>
          <w:sz w:val="24"/>
          <w:szCs w:val="24"/>
          <w:u w:val="single"/>
          <w:lang w:eastAsia="ru-RU"/>
        </w:rPr>
        <w:lastRenderedPageBreak/>
        <w:t>Социально - коммуникативное:</w:t>
      </w:r>
    </w:p>
    <w:p w:rsidR="007349FB" w:rsidRPr="00EE615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EE615D">
        <w:rPr>
          <w:rFonts w:ascii="Times New Roman" w:eastAsia="Times New Roman" w:hAnsi="Times New Roman" w:cs="Times New Roman"/>
          <w:sz w:val="24"/>
          <w:szCs w:val="24"/>
          <w:lang w:eastAsia="ru-RU"/>
        </w:rPr>
        <w:t xml:space="preserve">-  уголки по </w:t>
      </w:r>
      <w:proofErr w:type="gramStart"/>
      <w:r w:rsidRPr="00EE615D">
        <w:rPr>
          <w:rFonts w:ascii="Times New Roman" w:eastAsia="Times New Roman" w:hAnsi="Times New Roman" w:cs="Times New Roman"/>
          <w:sz w:val="24"/>
          <w:szCs w:val="24"/>
          <w:lang w:eastAsia="ru-RU"/>
        </w:rPr>
        <w:t>ПДД ,</w:t>
      </w:r>
      <w:proofErr w:type="gramEnd"/>
    </w:p>
    <w:p w:rsidR="007349FB" w:rsidRPr="00EE615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EE615D">
        <w:rPr>
          <w:rFonts w:ascii="Times New Roman" w:eastAsia="Times New Roman" w:hAnsi="Times New Roman" w:cs="Times New Roman"/>
          <w:sz w:val="24"/>
          <w:szCs w:val="24"/>
          <w:lang w:eastAsia="ru-RU"/>
        </w:rPr>
        <w:t>-  уголки для сюжетно-ролевых игр.</w:t>
      </w:r>
    </w:p>
    <w:p w:rsidR="007349FB" w:rsidRPr="00D8258F"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D8258F">
        <w:rPr>
          <w:rFonts w:ascii="Times New Roman" w:eastAsia="Times New Roman" w:hAnsi="Times New Roman" w:cs="Times New Roman"/>
          <w:iCs/>
          <w:sz w:val="24"/>
          <w:szCs w:val="24"/>
          <w:lang w:eastAsia="ru-RU"/>
        </w:rPr>
        <w:t>Предметно-пространственная развивающая образовательная среда в МАДОУ «Верботон»</w:t>
      </w:r>
      <w:r w:rsidRPr="00D8258F">
        <w:rPr>
          <w:rFonts w:ascii="Times New Roman" w:eastAsia="Times New Roman" w:hAnsi="Times New Roman" w:cs="Times New Roman"/>
          <w:sz w:val="24"/>
          <w:szCs w:val="24"/>
          <w:lang w:eastAsia="ru-RU"/>
        </w:rPr>
        <w:t xml:space="preserve"> </w:t>
      </w:r>
      <w:r w:rsidRPr="00D8258F">
        <w:rPr>
          <w:rFonts w:ascii="Times New Roman" w:eastAsia="Times New Roman" w:hAnsi="Times New Roman" w:cs="Times New Roman"/>
          <w:i/>
          <w:sz w:val="24"/>
          <w:szCs w:val="24"/>
          <w:lang w:eastAsia="ru-RU"/>
        </w:rPr>
        <w:t xml:space="preserve">обеспечивает условия для физического и психического развития, охраны и укрепления здоровья обучающихся. </w:t>
      </w:r>
      <w:r w:rsidRPr="00D8258F">
        <w:rPr>
          <w:rFonts w:ascii="Times New Roman" w:eastAsia="Times New Roman" w:hAnsi="Times New Roman" w:cs="Times New Roman"/>
          <w:sz w:val="24"/>
          <w:szCs w:val="24"/>
          <w:lang w:eastAsia="ru-RU"/>
        </w:rPr>
        <w:t>С этой целью образовательное пространство организовано в виде хорошо разграниченных зон («центры», «уголки»), оснащенных развивающим материалом (книги, игрушки, материалы для творчества и т.п.), доступным детям. Оснащение уголков меняется в соответствии с тематическим планированием образовательного процесса.</w:t>
      </w:r>
    </w:p>
    <w:p w:rsidR="007349FB" w:rsidRPr="00D8258F"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D8258F">
        <w:rPr>
          <w:rFonts w:ascii="Times New Roman" w:eastAsia="Times New Roman" w:hAnsi="Times New Roman" w:cs="Times New Roman"/>
          <w:sz w:val="24"/>
          <w:szCs w:val="24"/>
          <w:lang w:eastAsia="ru-RU"/>
        </w:rPr>
        <w:t>Зона «Учимся говорить» выполняет коррекционную и развивающую функцию.</w:t>
      </w:r>
    </w:p>
    <w:p w:rsidR="007349FB" w:rsidRPr="00D8258F"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D8258F">
        <w:rPr>
          <w:rFonts w:ascii="Times New Roman" w:eastAsia="Times New Roman" w:hAnsi="Times New Roman" w:cs="Times New Roman"/>
          <w:i/>
          <w:sz w:val="24"/>
          <w:szCs w:val="24"/>
          <w:lang w:eastAsia="ru-RU"/>
        </w:rPr>
        <w:t xml:space="preserve">Она </w:t>
      </w:r>
      <w:r w:rsidRPr="00D8258F">
        <w:rPr>
          <w:rFonts w:ascii="Times New Roman" w:eastAsia="Times New Roman" w:hAnsi="Times New Roman" w:cs="Times New Roman"/>
          <w:sz w:val="24"/>
          <w:szCs w:val="24"/>
          <w:lang w:eastAsia="ru-RU"/>
        </w:rPr>
        <w:t xml:space="preserve">включает: комплексы артикуляционных гимнастик; дидактический материал для фонетической ритмики; отдельные предметы, дидактические игры на формирование правильного речевого дыхания; комплекты картинок и табличек со звукоподражаниями; альбомы, дидактические игры по автоматизации звуков в слогах, словах, фразах, предложениях; настольные, пальчиковые театры для драматизации. Тексты сказок, в виде полотен, табличек, книжек-малышек, адаптированных книг; специализированная литература для чтения детьми с нарушением слуха разных авторов; адаптированные книги по различным лексическим темам; дидактические игры для формирования лексико-грамматического строя; разрезные азбуки, таблицы слогов. </w:t>
      </w:r>
    </w:p>
    <w:p w:rsidR="007349FB" w:rsidRPr="00D8258F"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D8258F">
        <w:rPr>
          <w:rFonts w:ascii="Times New Roman" w:eastAsia="Times New Roman" w:hAnsi="Times New Roman" w:cs="Times New Roman"/>
          <w:i/>
          <w:sz w:val="24"/>
          <w:szCs w:val="24"/>
          <w:lang w:eastAsia="ru-RU"/>
        </w:rPr>
        <w:t>Зона мелкой моторики</w:t>
      </w:r>
      <w:r w:rsidRPr="00D8258F">
        <w:rPr>
          <w:rFonts w:ascii="Times New Roman" w:eastAsia="Times New Roman" w:hAnsi="Times New Roman" w:cs="Times New Roman"/>
          <w:sz w:val="24"/>
          <w:szCs w:val="24"/>
          <w:lang w:eastAsia="ru-RU"/>
        </w:rPr>
        <w:t xml:space="preserve"> включает: картотеку пальчиковых игр; мелкие игрушки для обследования; картотеку игр с атрибутами: счетными палочками, карандашами; «сухой» бассейн; счетные палочки для выкладывания рисунка по образцу; дидактические игры по нанизыванию мелких предметов, бусин; игры с пластилином; игры с резинками; игра «Золушка» на сортировку мелких предметов, круп; игры со шнуровкой; шнурки, веревки для завязывания, перекручивания. </w:t>
      </w:r>
    </w:p>
    <w:p w:rsidR="007349FB" w:rsidRPr="00D8258F"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D8258F">
        <w:rPr>
          <w:rFonts w:ascii="Times New Roman" w:eastAsia="Times New Roman" w:hAnsi="Times New Roman" w:cs="Times New Roman"/>
          <w:i/>
          <w:sz w:val="24"/>
          <w:szCs w:val="24"/>
          <w:lang w:eastAsia="ru-RU"/>
        </w:rPr>
        <w:t>Математическая зона</w:t>
      </w:r>
      <w:r w:rsidRPr="00D8258F">
        <w:rPr>
          <w:rFonts w:ascii="Times New Roman" w:eastAsia="Times New Roman" w:hAnsi="Times New Roman" w:cs="Times New Roman"/>
          <w:sz w:val="24"/>
          <w:szCs w:val="24"/>
          <w:lang w:eastAsia="ru-RU"/>
        </w:rPr>
        <w:t xml:space="preserve"> включает материалы: наборы геометрический фигур, объемных фигур; кассу цифр; измерительные инструменты, линейки, условные мерки; сыпучие материалы для измерения веса; группы предметов на составление неравенств; дидактические игры на расстановку математических знаков: больше, меньше, равно; дидактические игры на формирование количественных представлений, навыков счета, сложения, вычитания; лото, домино по различным направлениям; игры на составление рисунков по образцу из геометрических форм; вкладыши, почтовые ящики; тетради для записи примеров; наборы карандашей, фломастеров; плакаты по направлениям: части суток, времена года, часы, дни недели; часы, макеты часов; дидактические игры по формированию временных представлений; дидактические игры по формированию эталонов формы, цвета, величины. </w:t>
      </w:r>
    </w:p>
    <w:p w:rsidR="007349FB"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D8258F">
        <w:rPr>
          <w:rFonts w:ascii="Times New Roman" w:eastAsia="Times New Roman" w:hAnsi="Times New Roman" w:cs="Times New Roman"/>
          <w:i/>
          <w:sz w:val="24"/>
          <w:szCs w:val="24"/>
          <w:lang w:eastAsia="ru-RU"/>
        </w:rPr>
        <w:t>Зона книги</w:t>
      </w:r>
      <w:r w:rsidRPr="00D8258F">
        <w:rPr>
          <w:rFonts w:ascii="Times New Roman" w:eastAsia="Times New Roman" w:hAnsi="Times New Roman" w:cs="Times New Roman"/>
          <w:sz w:val="24"/>
          <w:szCs w:val="24"/>
          <w:lang w:eastAsia="ru-RU"/>
        </w:rPr>
        <w:t xml:space="preserve"> включает: книги: сказки, рассказы; книжки–малышки; книги со стихами; альбомы по различным лексическим группам; дидактические игры по составлению описательных рассказов; энциклопедии; альбомы выходного дня; фотоальбомы «Моя семья»; альбомы, сделанные дома.</w:t>
      </w:r>
    </w:p>
    <w:p w:rsidR="007349FB"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470EC3">
        <w:rPr>
          <w:rFonts w:ascii="Times New Roman" w:eastAsia="Times New Roman" w:hAnsi="Times New Roman" w:cs="Times New Roman"/>
          <w:sz w:val="24"/>
          <w:szCs w:val="24"/>
          <w:lang w:eastAsia="ru-RU"/>
        </w:rPr>
        <w:t xml:space="preserve">Насыщенная ППРОС становится основой для организации увлекательной, содержательной жизни и разностороннего развития каждого ребенка. Она является основным средством формирования личности ребенка и источником его знаний и социального опыта. Эта среда </w:t>
      </w:r>
      <w:proofErr w:type="spellStart"/>
      <w:r w:rsidRPr="00470EC3">
        <w:rPr>
          <w:rFonts w:ascii="Times New Roman" w:eastAsia="Times New Roman" w:hAnsi="Times New Roman" w:cs="Times New Roman"/>
          <w:sz w:val="24"/>
          <w:szCs w:val="24"/>
          <w:lang w:eastAsia="ru-RU"/>
        </w:rPr>
        <w:t>име</w:t>
      </w:r>
      <w:r>
        <w:rPr>
          <w:rFonts w:ascii="Times New Roman" w:eastAsia="Times New Roman" w:hAnsi="Times New Roman" w:cs="Times New Roman"/>
          <w:sz w:val="24"/>
          <w:szCs w:val="24"/>
          <w:lang w:eastAsia="ru-RU"/>
        </w:rPr>
        <w:t>ет</w:t>
      </w:r>
      <w:r w:rsidRPr="00470EC3">
        <w:rPr>
          <w:rFonts w:ascii="Times New Roman" w:eastAsia="Times New Roman" w:hAnsi="Times New Roman" w:cs="Times New Roman"/>
          <w:sz w:val="24"/>
          <w:szCs w:val="24"/>
          <w:lang w:eastAsia="ru-RU"/>
        </w:rPr>
        <w:t>в</w:t>
      </w:r>
      <w:proofErr w:type="spellEnd"/>
      <w:r w:rsidRPr="00470EC3">
        <w:rPr>
          <w:rFonts w:ascii="Times New Roman" w:eastAsia="Times New Roman" w:hAnsi="Times New Roman" w:cs="Times New Roman"/>
          <w:sz w:val="24"/>
          <w:szCs w:val="24"/>
          <w:lang w:eastAsia="ru-RU"/>
        </w:rPr>
        <w:t xml:space="preserve"> своей основе социальную направленность на саморазвитие и самореализацию личности обучающегося.</w:t>
      </w:r>
    </w:p>
    <w:p w:rsidR="00881E91" w:rsidRDefault="00881E91" w:rsidP="007349FB">
      <w:pPr>
        <w:shd w:val="clear" w:color="auto" w:fill="FFFFFF"/>
        <w:spacing w:after="0" w:line="240" w:lineRule="auto"/>
        <w:jc w:val="both"/>
        <w:rPr>
          <w:rFonts w:ascii="Times New Roman" w:eastAsia="Times New Roman" w:hAnsi="Times New Roman" w:cs="Times New Roman"/>
          <w:sz w:val="24"/>
          <w:szCs w:val="24"/>
          <w:lang w:eastAsia="ru-RU"/>
        </w:rPr>
      </w:pPr>
    </w:p>
    <w:p w:rsidR="007349FB" w:rsidRPr="007349FB" w:rsidRDefault="007349FB" w:rsidP="007349FB">
      <w:pPr>
        <w:pStyle w:val="a8"/>
        <w:numPr>
          <w:ilvl w:val="1"/>
          <w:numId w:val="33"/>
        </w:numPr>
        <w:spacing w:after="0" w:line="240" w:lineRule="auto"/>
        <w:jc w:val="both"/>
        <w:rPr>
          <w:rFonts w:ascii="Times New Roman" w:eastAsia="Times New Roman" w:hAnsi="Times New Roman" w:cs="Times New Roman"/>
          <w:b/>
          <w:sz w:val="24"/>
          <w:szCs w:val="24"/>
        </w:rPr>
      </w:pPr>
      <w:r w:rsidRPr="007349FB">
        <w:rPr>
          <w:rFonts w:ascii="Times New Roman" w:eastAsia="Times New Roman" w:hAnsi="Times New Roman" w:cs="Times New Roman"/>
          <w:b/>
          <w:sz w:val="24"/>
          <w:szCs w:val="24"/>
        </w:rPr>
        <w:t xml:space="preserve">Материально-техническое обеспечение Программы. Сведения об обеспеченности методическими материалами и средствами обучения и воспитания </w:t>
      </w:r>
    </w:p>
    <w:p w:rsidR="007349FB" w:rsidRPr="007349FB" w:rsidRDefault="007349FB" w:rsidP="007349FB">
      <w:pPr>
        <w:pStyle w:val="a8"/>
        <w:spacing w:after="0" w:line="240" w:lineRule="auto"/>
        <w:ind w:left="420"/>
        <w:jc w:val="both"/>
        <w:rPr>
          <w:rFonts w:ascii="Times New Roman" w:eastAsia="Times New Roman" w:hAnsi="Times New Roman" w:cs="Times New Roman"/>
          <w:sz w:val="24"/>
          <w:szCs w:val="24"/>
        </w:rPr>
      </w:pPr>
      <w:r w:rsidRPr="007349FB">
        <w:rPr>
          <w:rFonts w:ascii="Times New Roman" w:eastAsia="Times New Roman" w:hAnsi="Times New Roman" w:cs="Times New Roman"/>
          <w:sz w:val="24"/>
          <w:szCs w:val="24"/>
        </w:rPr>
        <w:t>П. 3</w:t>
      </w:r>
      <w:r>
        <w:rPr>
          <w:rFonts w:ascii="Times New Roman" w:eastAsia="Times New Roman" w:hAnsi="Times New Roman" w:cs="Times New Roman"/>
          <w:sz w:val="24"/>
          <w:szCs w:val="24"/>
        </w:rPr>
        <w:t>2</w:t>
      </w:r>
      <w:r w:rsidRPr="007349FB">
        <w:rPr>
          <w:rFonts w:ascii="Times New Roman" w:eastAsia="Times New Roman" w:hAnsi="Times New Roman" w:cs="Times New Roman"/>
          <w:sz w:val="24"/>
          <w:szCs w:val="24"/>
        </w:rPr>
        <w:t>. Приказа Министерства Просвещения РФ от 25 ноября 2022года № 1028 «Об утверждении федеральной образовательной программы дошкольного образования» (зарегистрировано в Минюсте России 28 декабря №71847)</w:t>
      </w:r>
    </w:p>
    <w:p w:rsidR="007349FB" w:rsidRPr="007349FB" w:rsidRDefault="007349FB" w:rsidP="007349FB">
      <w:pPr>
        <w:pStyle w:val="a8"/>
        <w:spacing w:after="0" w:line="240" w:lineRule="auto"/>
        <w:ind w:left="420"/>
        <w:jc w:val="both"/>
        <w:rPr>
          <w:rFonts w:ascii="Times New Roman" w:eastAsia="Times New Roman" w:hAnsi="Times New Roman" w:cs="Times New Roman"/>
          <w:sz w:val="24"/>
          <w:szCs w:val="24"/>
        </w:rPr>
      </w:pPr>
      <w:r w:rsidRPr="007349FB">
        <w:rPr>
          <w:rFonts w:ascii="Times New Roman" w:eastAsia="Times New Roman" w:hAnsi="Times New Roman" w:cs="Times New Roman"/>
          <w:sz w:val="24"/>
          <w:szCs w:val="24"/>
        </w:rPr>
        <w:t xml:space="preserve">    Ссылка на ФОП ДО, размещенная на сайте МАДОУ «Верботон» </w:t>
      </w:r>
      <w:hyperlink r:id="rId34" w:history="1">
        <w:r w:rsidRPr="00820D4C">
          <w:rPr>
            <w:rStyle w:val="a9"/>
            <w:rFonts w:ascii="Times New Roman" w:eastAsia="Times New Roman" w:hAnsi="Times New Roman" w:cs="Times New Roman"/>
            <w:sz w:val="24"/>
            <w:szCs w:val="24"/>
          </w:rPr>
          <w:t>https://verboton27.ru/file_download/1455/FOP+DO.pdf</w:t>
        </w:r>
      </w:hyperlink>
      <w:r>
        <w:rPr>
          <w:rFonts w:ascii="Times New Roman" w:eastAsia="Times New Roman" w:hAnsi="Times New Roman" w:cs="Times New Roman"/>
          <w:sz w:val="24"/>
          <w:szCs w:val="24"/>
        </w:rPr>
        <w:t xml:space="preserve"> </w:t>
      </w:r>
    </w:p>
    <w:p w:rsidR="007349FB" w:rsidRPr="000E753B"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A0186">
        <w:rPr>
          <w:rFonts w:ascii="Times New Roman" w:eastAsia="Times New Roman" w:hAnsi="Times New Roman" w:cs="Times New Roman"/>
          <w:sz w:val="24"/>
          <w:szCs w:val="24"/>
          <w:lang w:eastAsia="ru-RU"/>
        </w:rPr>
        <w:t xml:space="preserve">Важным фактором, благоприятно влияющим на качество образования, распространение современных технологий и методов воспитания, является состояние </w:t>
      </w:r>
      <w:r w:rsidRPr="007A0186">
        <w:rPr>
          <w:rFonts w:ascii="Times New Roman" w:eastAsia="Times New Roman" w:hAnsi="Times New Roman" w:cs="Times New Roman"/>
          <w:sz w:val="24"/>
          <w:szCs w:val="24"/>
          <w:lang w:eastAsia="ru-RU"/>
        </w:rPr>
        <w:lastRenderedPageBreak/>
        <w:t>материально-технической базы.</w:t>
      </w:r>
      <w:r w:rsidRPr="000E753B">
        <w:rPr>
          <w:rFonts w:ascii="Times New Roman" w:eastAsia="Times New Roman" w:hAnsi="Times New Roman" w:cs="Times New Roman"/>
          <w:color w:val="22272F"/>
          <w:sz w:val="28"/>
          <w:szCs w:val="28"/>
          <w:lang w:eastAsia="ru-RU"/>
        </w:rPr>
        <w:t xml:space="preserve"> </w:t>
      </w:r>
      <w:r w:rsidRPr="000E753B">
        <w:rPr>
          <w:rFonts w:ascii="Times New Roman" w:eastAsia="Times New Roman" w:hAnsi="Times New Roman" w:cs="Times New Roman"/>
          <w:sz w:val="24"/>
          <w:szCs w:val="24"/>
          <w:lang w:eastAsia="ru-RU"/>
        </w:rPr>
        <w:t>Материально-технические условия реализации Программы соответствуют:</w:t>
      </w:r>
    </w:p>
    <w:p w:rsidR="007349FB" w:rsidRPr="000E753B"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0E753B">
        <w:rPr>
          <w:rFonts w:ascii="Times New Roman" w:eastAsia="Times New Roman" w:hAnsi="Times New Roman" w:cs="Times New Roman"/>
          <w:sz w:val="24"/>
          <w:szCs w:val="24"/>
          <w:lang w:eastAsia="ru-RU"/>
        </w:rPr>
        <w:t>1) требованиям, определяемым в соответствии с санитарно-эпидемиологическими правилами и нормативами;</w:t>
      </w:r>
    </w:p>
    <w:p w:rsidR="007349FB" w:rsidRPr="000E753B" w:rsidRDefault="007349FB" w:rsidP="007349FB">
      <w:pPr>
        <w:numPr>
          <w:ilvl w:val="0"/>
          <w:numId w:val="23"/>
        </w:numPr>
        <w:shd w:val="clear" w:color="auto" w:fill="FFFFFF"/>
        <w:spacing w:after="0" w:line="240" w:lineRule="auto"/>
        <w:jc w:val="both"/>
        <w:rPr>
          <w:rFonts w:ascii="Times New Roman" w:eastAsia="Times New Roman" w:hAnsi="Times New Roman" w:cs="Times New Roman"/>
          <w:bCs/>
          <w:sz w:val="24"/>
          <w:szCs w:val="24"/>
          <w:lang w:eastAsia="ru-RU"/>
        </w:rPr>
      </w:pPr>
      <w:r w:rsidRPr="000E753B">
        <w:rPr>
          <w:rFonts w:ascii="Times New Roman" w:eastAsia="Times New Roman" w:hAnsi="Times New Roman" w:cs="Times New Roman"/>
          <w:bCs/>
          <w:sz w:val="24"/>
          <w:szCs w:val="24"/>
          <w:lang w:eastAsia="ru-RU"/>
        </w:rPr>
        <w:t>к условиям размещения организаций, осуществляющих образовательную деятельность,</w:t>
      </w:r>
    </w:p>
    <w:p w:rsidR="007349FB" w:rsidRPr="000E753B" w:rsidRDefault="007349FB" w:rsidP="007349FB">
      <w:pPr>
        <w:numPr>
          <w:ilvl w:val="0"/>
          <w:numId w:val="23"/>
        </w:numPr>
        <w:shd w:val="clear" w:color="auto" w:fill="FFFFFF"/>
        <w:spacing w:after="0" w:line="240" w:lineRule="auto"/>
        <w:jc w:val="both"/>
        <w:rPr>
          <w:rFonts w:ascii="Times New Roman" w:eastAsia="Times New Roman" w:hAnsi="Times New Roman" w:cs="Times New Roman"/>
          <w:bCs/>
          <w:sz w:val="24"/>
          <w:szCs w:val="24"/>
          <w:lang w:eastAsia="ru-RU"/>
        </w:rPr>
      </w:pPr>
      <w:r w:rsidRPr="000E753B">
        <w:rPr>
          <w:rFonts w:ascii="Times New Roman" w:eastAsia="Times New Roman" w:hAnsi="Times New Roman" w:cs="Times New Roman"/>
          <w:bCs/>
          <w:sz w:val="24"/>
          <w:szCs w:val="24"/>
          <w:lang w:eastAsia="ru-RU"/>
        </w:rPr>
        <w:t>оборудованию и содержанию территории,</w:t>
      </w:r>
    </w:p>
    <w:p w:rsidR="007349FB" w:rsidRPr="000E753B" w:rsidRDefault="007349FB" w:rsidP="007349FB">
      <w:pPr>
        <w:numPr>
          <w:ilvl w:val="0"/>
          <w:numId w:val="23"/>
        </w:numPr>
        <w:shd w:val="clear" w:color="auto" w:fill="FFFFFF"/>
        <w:spacing w:after="0" w:line="240" w:lineRule="auto"/>
        <w:jc w:val="both"/>
        <w:rPr>
          <w:rFonts w:ascii="Times New Roman" w:eastAsia="Times New Roman" w:hAnsi="Times New Roman" w:cs="Times New Roman"/>
          <w:bCs/>
          <w:sz w:val="24"/>
          <w:szCs w:val="24"/>
          <w:lang w:eastAsia="ru-RU"/>
        </w:rPr>
      </w:pPr>
      <w:r w:rsidRPr="000E753B">
        <w:rPr>
          <w:rFonts w:ascii="Times New Roman" w:eastAsia="Times New Roman" w:hAnsi="Times New Roman" w:cs="Times New Roman"/>
          <w:bCs/>
          <w:sz w:val="24"/>
          <w:szCs w:val="24"/>
          <w:lang w:eastAsia="ru-RU"/>
        </w:rPr>
        <w:t>помещениям, их оборудованию и содержанию,</w:t>
      </w:r>
    </w:p>
    <w:p w:rsidR="007349FB" w:rsidRPr="000E753B" w:rsidRDefault="007349FB" w:rsidP="007349FB">
      <w:pPr>
        <w:numPr>
          <w:ilvl w:val="0"/>
          <w:numId w:val="23"/>
        </w:numPr>
        <w:shd w:val="clear" w:color="auto" w:fill="FFFFFF"/>
        <w:spacing w:after="0" w:line="240" w:lineRule="auto"/>
        <w:jc w:val="both"/>
        <w:rPr>
          <w:rFonts w:ascii="Times New Roman" w:eastAsia="Times New Roman" w:hAnsi="Times New Roman" w:cs="Times New Roman"/>
          <w:bCs/>
          <w:sz w:val="24"/>
          <w:szCs w:val="24"/>
          <w:lang w:eastAsia="ru-RU"/>
        </w:rPr>
      </w:pPr>
      <w:r w:rsidRPr="000E753B">
        <w:rPr>
          <w:rFonts w:ascii="Times New Roman" w:eastAsia="Times New Roman" w:hAnsi="Times New Roman" w:cs="Times New Roman"/>
          <w:bCs/>
          <w:sz w:val="24"/>
          <w:szCs w:val="24"/>
          <w:lang w:eastAsia="ru-RU"/>
        </w:rPr>
        <w:t>естественному и искусственному освещению помещений,</w:t>
      </w:r>
    </w:p>
    <w:p w:rsidR="007349FB" w:rsidRPr="000E753B" w:rsidRDefault="007349FB" w:rsidP="007349FB">
      <w:pPr>
        <w:numPr>
          <w:ilvl w:val="0"/>
          <w:numId w:val="23"/>
        </w:numPr>
        <w:shd w:val="clear" w:color="auto" w:fill="FFFFFF"/>
        <w:spacing w:after="0" w:line="240" w:lineRule="auto"/>
        <w:jc w:val="both"/>
        <w:rPr>
          <w:rFonts w:ascii="Times New Roman" w:eastAsia="Times New Roman" w:hAnsi="Times New Roman" w:cs="Times New Roman"/>
          <w:bCs/>
          <w:sz w:val="24"/>
          <w:szCs w:val="24"/>
          <w:lang w:eastAsia="ru-RU"/>
        </w:rPr>
      </w:pPr>
      <w:r w:rsidRPr="000E753B">
        <w:rPr>
          <w:rFonts w:ascii="Times New Roman" w:eastAsia="Times New Roman" w:hAnsi="Times New Roman" w:cs="Times New Roman"/>
          <w:bCs/>
          <w:sz w:val="24"/>
          <w:szCs w:val="24"/>
          <w:lang w:eastAsia="ru-RU"/>
        </w:rPr>
        <w:t>отоплению и вентиляции,</w:t>
      </w:r>
    </w:p>
    <w:p w:rsidR="007349FB" w:rsidRPr="000E753B" w:rsidRDefault="007349FB" w:rsidP="007349FB">
      <w:pPr>
        <w:numPr>
          <w:ilvl w:val="0"/>
          <w:numId w:val="23"/>
        </w:numPr>
        <w:shd w:val="clear" w:color="auto" w:fill="FFFFFF"/>
        <w:spacing w:after="0" w:line="240" w:lineRule="auto"/>
        <w:jc w:val="both"/>
        <w:rPr>
          <w:rFonts w:ascii="Times New Roman" w:eastAsia="Times New Roman" w:hAnsi="Times New Roman" w:cs="Times New Roman"/>
          <w:bCs/>
          <w:sz w:val="24"/>
          <w:szCs w:val="24"/>
          <w:lang w:eastAsia="ru-RU"/>
        </w:rPr>
      </w:pPr>
      <w:r w:rsidRPr="000E753B">
        <w:rPr>
          <w:rFonts w:ascii="Times New Roman" w:eastAsia="Times New Roman" w:hAnsi="Times New Roman" w:cs="Times New Roman"/>
          <w:bCs/>
          <w:sz w:val="24"/>
          <w:szCs w:val="24"/>
          <w:lang w:eastAsia="ru-RU"/>
        </w:rPr>
        <w:t>водоснабжению и канализации,</w:t>
      </w:r>
    </w:p>
    <w:p w:rsidR="007349FB" w:rsidRPr="000E753B" w:rsidRDefault="007349FB" w:rsidP="007349FB">
      <w:pPr>
        <w:numPr>
          <w:ilvl w:val="0"/>
          <w:numId w:val="23"/>
        </w:numPr>
        <w:shd w:val="clear" w:color="auto" w:fill="FFFFFF"/>
        <w:spacing w:after="0" w:line="240" w:lineRule="auto"/>
        <w:jc w:val="both"/>
        <w:rPr>
          <w:rFonts w:ascii="Times New Roman" w:eastAsia="Times New Roman" w:hAnsi="Times New Roman" w:cs="Times New Roman"/>
          <w:bCs/>
          <w:sz w:val="24"/>
          <w:szCs w:val="24"/>
          <w:lang w:eastAsia="ru-RU"/>
        </w:rPr>
      </w:pPr>
      <w:r w:rsidRPr="000E753B">
        <w:rPr>
          <w:rFonts w:ascii="Times New Roman" w:eastAsia="Times New Roman" w:hAnsi="Times New Roman" w:cs="Times New Roman"/>
          <w:bCs/>
          <w:sz w:val="24"/>
          <w:szCs w:val="24"/>
          <w:lang w:eastAsia="ru-RU"/>
        </w:rPr>
        <w:t>организации питания,</w:t>
      </w:r>
    </w:p>
    <w:p w:rsidR="007349FB" w:rsidRPr="000E753B" w:rsidRDefault="007349FB" w:rsidP="007349FB">
      <w:pPr>
        <w:numPr>
          <w:ilvl w:val="0"/>
          <w:numId w:val="23"/>
        </w:numPr>
        <w:shd w:val="clear" w:color="auto" w:fill="FFFFFF"/>
        <w:spacing w:after="0" w:line="240" w:lineRule="auto"/>
        <w:jc w:val="both"/>
        <w:rPr>
          <w:rFonts w:ascii="Times New Roman" w:eastAsia="Times New Roman" w:hAnsi="Times New Roman" w:cs="Times New Roman"/>
          <w:bCs/>
          <w:sz w:val="24"/>
          <w:szCs w:val="24"/>
          <w:lang w:eastAsia="ru-RU"/>
        </w:rPr>
      </w:pPr>
      <w:r w:rsidRPr="000E753B">
        <w:rPr>
          <w:rFonts w:ascii="Times New Roman" w:eastAsia="Times New Roman" w:hAnsi="Times New Roman" w:cs="Times New Roman"/>
          <w:bCs/>
          <w:sz w:val="24"/>
          <w:szCs w:val="24"/>
          <w:lang w:eastAsia="ru-RU"/>
        </w:rPr>
        <w:t>медицинскому обеспечению,</w:t>
      </w:r>
    </w:p>
    <w:p w:rsidR="007349FB" w:rsidRPr="000E753B" w:rsidRDefault="007349FB" w:rsidP="007349FB">
      <w:pPr>
        <w:numPr>
          <w:ilvl w:val="0"/>
          <w:numId w:val="23"/>
        </w:numPr>
        <w:shd w:val="clear" w:color="auto" w:fill="FFFFFF"/>
        <w:spacing w:after="0" w:line="240" w:lineRule="auto"/>
        <w:jc w:val="both"/>
        <w:rPr>
          <w:rFonts w:ascii="Times New Roman" w:eastAsia="Times New Roman" w:hAnsi="Times New Roman" w:cs="Times New Roman"/>
          <w:bCs/>
          <w:sz w:val="24"/>
          <w:szCs w:val="24"/>
          <w:lang w:eastAsia="ru-RU"/>
        </w:rPr>
      </w:pPr>
      <w:r w:rsidRPr="000E753B">
        <w:rPr>
          <w:rFonts w:ascii="Times New Roman" w:eastAsia="Times New Roman" w:hAnsi="Times New Roman" w:cs="Times New Roman"/>
          <w:bCs/>
          <w:sz w:val="24"/>
          <w:szCs w:val="24"/>
          <w:lang w:eastAsia="ru-RU"/>
        </w:rPr>
        <w:t>приему детей в организации, осуществляющие образовательную деятельность,</w:t>
      </w:r>
    </w:p>
    <w:p w:rsidR="007349FB" w:rsidRPr="000E753B" w:rsidRDefault="007349FB" w:rsidP="007349FB">
      <w:pPr>
        <w:numPr>
          <w:ilvl w:val="0"/>
          <w:numId w:val="23"/>
        </w:numPr>
        <w:shd w:val="clear" w:color="auto" w:fill="FFFFFF"/>
        <w:spacing w:after="0" w:line="240" w:lineRule="auto"/>
        <w:jc w:val="both"/>
        <w:rPr>
          <w:rFonts w:ascii="Times New Roman" w:eastAsia="Times New Roman" w:hAnsi="Times New Roman" w:cs="Times New Roman"/>
          <w:bCs/>
          <w:sz w:val="24"/>
          <w:szCs w:val="24"/>
          <w:lang w:eastAsia="ru-RU"/>
        </w:rPr>
      </w:pPr>
      <w:r w:rsidRPr="000E753B">
        <w:rPr>
          <w:rFonts w:ascii="Times New Roman" w:eastAsia="Times New Roman" w:hAnsi="Times New Roman" w:cs="Times New Roman"/>
          <w:bCs/>
          <w:sz w:val="24"/>
          <w:szCs w:val="24"/>
          <w:lang w:eastAsia="ru-RU"/>
        </w:rPr>
        <w:t>организации режима дня,</w:t>
      </w:r>
    </w:p>
    <w:p w:rsidR="007349FB" w:rsidRPr="000E753B" w:rsidRDefault="007349FB" w:rsidP="007349FB">
      <w:pPr>
        <w:numPr>
          <w:ilvl w:val="0"/>
          <w:numId w:val="23"/>
        </w:numPr>
        <w:shd w:val="clear" w:color="auto" w:fill="FFFFFF"/>
        <w:spacing w:after="0" w:line="240" w:lineRule="auto"/>
        <w:jc w:val="both"/>
        <w:rPr>
          <w:rFonts w:ascii="Times New Roman" w:eastAsia="Times New Roman" w:hAnsi="Times New Roman" w:cs="Times New Roman"/>
          <w:bCs/>
          <w:sz w:val="24"/>
          <w:szCs w:val="24"/>
          <w:lang w:eastAsia="ru-RU"/>
        </w:rPr>
      </w:pPr>
      <w:r w:rsidRPr="000E753B">
        <w:rPr>
          <w:rFonts w:ascii="Times New Roman" w:eastAsia="Times New Roman" w:hAnsi="Times New Roman" w:cs="Times New Roman"/>
          <w:bCs/>
          <w:sz w:val="24"/>
          <w:szCs w:val="24"/>
          <w:lang w:eastAsia="ru-RU"/>
        </w:rPr>
        <w:t>организации физического воспитания,</w:t>
      </w:r>
    </w:p>
    <w:p w:rsidR="007349FB" w:rsidRPr="000E753B" w:rsidRDefault="007349FB" w:rsidP="007349FB">
      <w:pPr>
        <w:numPr>
          <w:ilvl w:val="0"/>
          <w:numId w:val="23"/>
        </w:numPr>
        <w:shd w:val="clear" w:color="auto" w:fill="FFFFFF"/>
        <w:spacing w:after="0" w:line="240" w:lineRule="auto"/>
        <w:jc w:val="both"/>
        <w:rPr>
          <w:rFonts w:ascii="Times New Roman" w:eastAsia="Times New Roman" w:hAnsi="Times New Roman" w:cs="Times New Roman"/>
          <w:bCs/>
          <w:sz w:val="24"/>
          <w:szCs w:val="24"/>
          <w:lang w:eastAsia="ru-RU"/>
        </w:rPr>
      </w:pPr>
      <w:r w:rsidRPr="000E753B">
        <w:rPr>
          <w:rFonts w:ascii="Times New Roman" w:eastAsia="Times New Roman" w:hAnsi="Times New Roman" w:cs="Times New Roman"/>
          <w:bCs/>
          <w:sz w:val="24"/>
          <w:szCs w:val="24"/>
          <w:lang w:eastAsia="ru-RU"/>
        </w:rPr>
        <w:t>личной гигиене персонала;</w:t>
      </w:r>
    </w:p>
    <w:p w:rsidR="007349FB" w:rsidRPr="000E753B"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0E753B">
        <w:rPr>
          <w:rFonts w:ascii="Times New Roman" w:eastAsia="Times New Roman" w:hAnsi="Times New Roman" w:cs="Times New Roman"/>
          <w:sz w:val="24"/>
          <w:szCs w:val="24"/>
          <w:lang w:eastAsia="ru-RU"/>
        </w:rPr>
        <w:t>2) требованиям, определяемым в соответствии с правилами пожарной безопасности;</w:t>
      </w:r>
    </w:p>
    <w:p w:rsidR="007349FB" w:rsidRPr="000E753B"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0E753B">
        <w:rPr>
          <w:rFonts w:ascii="Times New Roman" w:eastAsia="Times New Roman" w:hAnsi="Times New Roman" w:cs="Times New Roman"/>
          <w:sz w:val="24"/>
          <w:szCs w:val="24"/>
          <w:lang w:eastAsia="ru-RU"/>
        </w:rPr>
        <w:t>3) требованиям к средствам обучения и воспитания в соответствии с возрастом и индивидуальными особенностями развития детей;</w:t>
      </w:r>
    </w:p>
    <w:p w:rsidR="007349FB" w:rsidRPr="000E753B"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0E753B">
        <w:rPr>
          <w:rFonts w:ascii="Times New Roman" w:eastAsia="Times New Roman" w:hAnsi="Times New Roman" w:cs="Times New Roman"/>
          <w:sz w:val="24"/>
          <w:szCs w:val="24"/>
          <w:lang w:eastAsia="ru-RU"/>
        </w:rPr>
        <w:t>4) требованиям к оснащенности помещений развивающей предметно-пространственной средой;</w:t>
      </w:r>
    </w:p>
    <w:p w:rsidR="007349FB" w:rsidRPr="000E753B"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0E753B">
        <w:rPr>
          <w:rFonts w:ascii="Times New Roman" w:eastAsia="Times New Roman" w:hAnsi="Times New Roman" w:cs="Times New Roman"/>
          <w:sz w:val="24"/>
          <w:szCs w:val="24"/>
          <w:lang w:eastAsia="ru-RU"/>
        </w:rPr>
        <w:t>5) требованиям к материально-техническому обеспечению Программы (учебно-методический комплект, оборудование, оснащение (предметы)).</w:t>
      </w:r>
    </w:p>
    <w:p w:rsidR="007349FB"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t xml:space="preserve"> Работа по материально-техническому обеспечению планируется в годовом плане. В ДОУ имеются технические средства обучения: ламинатор, телевизора </w:t>
      </w:r>
      <w:r>
        <w:rPr>
          <w:rFonts w:ascii="Times New Roman" w:eastAsia="Times New Roman" w:hAnsi="Times New Roman" w:cs="Times New Roman"/>
          <w:sz w:val="24"/>
          <w:szCs w:val="24"/>
          <w:lang w:eastAsia="ru-RU"/>
        </w:rPr>
        <w:t xml:space="preserve">4 </w:t>
      </w:r>
      <w:proofErr w:type="spellStart"/>
      <w:r w:rsidRPr="000164E6">
        <w:rPr>
          <w:rFonts w:ascii="Times New Roman" w:eastAsia="Times New Roman" w:hAnsi="Times New Roman" w:cs="Times New Roman"/>
          <w:sz w:val="24"/>
          <w:szCs w:val="24"/>
          <w:lang w:eastAsia="ru-RU"/>
        </w:rPr>
        <w:t>шт</w:t>
      </w:r>
      <w:proofErr w:type="spellEnd"/>
      <w:r w:rsidRPr="000164E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2</w:t>
      </w:r>
      <w:r w:rsidRPr="000164E6">
        <w:rPr>
          <w:rFonts w:ascii="Times New Roman" w:eastAsia="Times New Roman" w:hAnsi="Times New Roman" w:cs="Times New Roman"/>
          <w:sz w:val="24"/>
          <w:szCs w:val="24"/>
          <w:lang w:eastAsia="ru-RU"/>
        </w:rPr>
        <w:t xml:space="preserve"> </w:t>
      </w:r>
      <w:proofErr w:type="gramStart"/>
      <w:r w:rsidRPr="000164E6">
        <w:rPr>
          <w:rFonts w:ascii="Times New Roman" w:eastAsia="Times New Roman" w:hAnsi="Times New Roman" w:cs="Times New Roman"/>
          <w:sz w:val="24"/>
          <w:szCs w:val="24"/>
          <w:lang w:eastAsia="ru-RU"/>
        </w:rPr>
        <w:t>ноутбук</w:t>
      </w:r>
      <w:r>
        <w:rPr>
          <w:rFonts w:ascii="Times New Roman" w:eastAsia="Times New Roman" w:hAnsi="Times New Roman" w:cs="Times New Roman"/>
          <w:sz w:val="24"/>
          <w:szCs w:val="24"/>
          <w:lang w:eastAsia="ru-RU"/>
        </w:rPr>
        <w:t>а</w:t>
      </w:r>
      <w:r w:rsidRPr="007A0186">
        <w:rPr>
          <w:rFonts w:ascii="Times New Roman" w:eastAsia="Times New Roman" w:hAnsi="Times New Roman" w:cs="Times New Roman"/>
          <w:sz w:val="24"/>
          <w:szCs w:val="24"/>
          <w:lang w:eastAsia="ru-RU"/>
        </w:rPr>
        <w:t xml:space="preserve">  для</w:t>
      </w:r>
      <w:proofErr w:type="gramEnd"/>
      <w:r w:rsidRPr="007A0186">
        <w:rPr>
          <w:rFonts w:ascii="Times New Roman" w:eastAsia="Times New Roman" w:hAnsi="Times New Roman" w:cs="Times New Roman"/>
          <w:sz w:val="24"/>
          <w:szCs w:val="24"/>
          <w:lang w:eastAsia="ru-RU"/>
        </w:rPr>
        <w:t xml:space="preserve"> воспитателей, фотоаппарат, магнитофоны, мольберты, учебно- методическое и библиотечно-информационное обе</w:t>
      </w:r>
      <w:r w:rsidRPr="000164E6">
        <w:rPr>
          <w:rFonts w:ascii="Times New Roman" w:eastAsia="Times New Roman" w:hAnsi="Times New Roman" w:cs="Times New Roman"/>
          <w:sz w:val="24"/>
          <w:szCs w:val="24"/>
          <w:lang w:eastAsia="ru-RU"/>
        </w:rPr>
        <w:t xml:space="preserve">спечение . В </w:t>
      </w:r>
      <w:r>
        <w:rPr>
          <w:rFonts w:ascii="Times New Roman" w:eastAsia="Times New Roman" w:hAnsi="Times New Roman" w:cs="Times New Roman"/>
          <w:sz w:val="24"/>
          <w:szCs w:val="24"/>
          <w:lang w:eastAsia="ru-RU"/>
        </w:rPr>
        <w:t>МАДОУ «Верботон»</w:t>
      </w:r>
      <w:r w:rsidRPr="000164E6">
        <w:rPr>
          <w:rFonts w:ascii="Times New Roman" w:eastAsia="Times New Roman" w:hAnsi="Times New Roman" w:cs="Times New Roman"/>
          <w:sz w:val="24"/>
          <w:szCs w:val="24"/>
          <w:lang w:eastAsia="ru-RU"/>
        </w:rPr>
        <w:t xml:space="preserve"> функционирует </w:t>
      </w:r>
      <w:r>
        <w:rPr>
          <w:rFonts w:ascii="Times New Roman" w:eastAsia="Times New Roman" w:hAnsi="Times New Roman" w:cs="Times New Roman"/>
          <w:sz w:val="24"/>
          <w:szCs w:val="24"/>
          <w:lang w:eastAsia="ru-RU"/>
        </w:rPr>
        <w:t>4</w:t>
      </w:r>
      <w:r w:rsidRPr="007A0186">
        <w:rPr>
          <w:rFonts w:ascii="Times New Roman" w:eastAsia="Times New Roman" w:hAnsi="Times New Roman" w:cs="Times New Roman"/>
          <w:sz w:val="24"/>
          <w:szCs w:val="24"/>
          <w:lang w:eastAsia="ru-RU"/>
        </w:rPr>
        <w:t xml:space="preserve"> групп</w:t>
      </w:r>
      <w:r w:rsidRPr="000164E6">
        <w:rPr>
          <w:rFonts w:ascii="Times New Roman" w:eastAsia="Times New Roman" w:hAnsi="Times New Roman" w:cs="Times New Roman"/>
          <w:sz w:val="24"/>
          <w:szCs w:val="24"/>
          <w:lang w:eastAsia="ru-RU"/>
        </w:rPr>
        <w:t>ы</w:t>
      </w:r>
      <w:r w:rsidRPr="007A0186">
        <w:rPr>
          <w:rFonts w:ascii="Times New Roman" w:eastAsia="Times New Roman" w:hAnsi="Times New Roman" w:cs="Times New Roman"/>
          <w:sz w:val="24"/>
          <w:szCs w:val="24"/>
          <w:lang w:eastAsia="ru-RU"/>
        </w:rPr>
        <w:t>, в группах есть свое спальное, игровое, раздевальное, умывальное и туалетное помещение. В детском саду так же имеется: - кабинет завед</w:t>
      </w:r>
      <w:r>
        <w:rPr>
          <w:rFonts w:ascii="Times New Roman" w:eastAsia="Times New Roman" w:hAnsi="Times New Roman" w:cs="Times New Roman"/>
          <w:sz w:val="24"/>
          <w:szCs w:val="24"/>
          <w:lang w:eastAsia="ru-RU"/>
        </w:rPr>
        <w:t xml:space="preserve">ующего; - медицинский кабинет </w:t>
      </w:r>
      <w:r w:rsidRPr="007A0186">
        <w:rPr>
          <w:rFonts w:ascii="Times New Roman" w:eastAsia="Times New Roman" w:hAnsi="Times New Roman" w:cs="Times New Roman"/>
          <w:sz w:val="24"/>
          <w:szCs w:val="24"/>
          <w:lang w:eastAsia="ru-RU"/>
        </w:rPr>
        <w:t xml:space="preserve">- прачечная; - пищеблок, включающий – горячий цех, холодный цех, кладовая. Все помещения оснащены современным специальным техническим, учебным и игровым оборудованием, разнообразными наглядными пособиями с учетом финансовых возможностей ДОУ.  </w:t>
      </w:r>
    </w:p>
    <w:p w:rsidR="007349FB" w:rsidRPr="007A0186"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t xml:space="preserve">Для работы с воспитанниками используется музыкальный центр. В </w:t>
      </w:r>
      <w:r w:rsidRPr="000164E6">
        <w:rPr>
          <w:rFonts w:ascii="Times New Roman" w:eastAsia="Times New Roman" w:hAnsi="Times New Roman" w:cs="Times New Roman"/>
          <w:sz w:val="24"/>
          <w:szCs w:val="24"/>
          <w:lang w:eastAsia="ru-RU"/>
        </w:rPr>
        <w:t xml:space="preserve">  группе мультимедиа, </w:t>
      </w:r>
      <w:r>
        <w:rPr>
          <w:rFonts w:ascii="Times New Roman" w:eastAsia="Times New Roman" w:hAnsi="Times New Roman" w:cs="Times New Roman"/>
          <w:sz w:val="24"/>
          <w:szCs w:val="24"/>
          <w:lang w:eastAsia="ru-RU"/>
        </w:rPr>
        <w:t>во всех</w:t>
      </w:r>
      <w:r w:rsidRPr="007A0186">
        <w:rPr>
          <w:rFonts w:ascii="Times New Roman" w:eastAsia="Times New Roman" w:hAnsi="Times New Roman" w:cs="Times New Roman"/>
          <w:sz w:val="24"/>
          <w:szCs w:val="24"/>
          <w:lang w:eastAsia="ru-RU"/>
        </w:rPr>
        <w:t xml:space="preserve"> группах телевизоры. Оборудование используется рационально, ведё</w:t>
      </w:r>
      <w:r w:rsidRPr="000164E6">
        <w:rPr>
          <w:rFonts w:ascii="Times New Roman" w:eastAsia="Times New Roman" w:hAnsi="Times New Roman" w:cs="Times New Roman"/>
          <w:sz w:val="24"/>
          <w:szCs w:val="24"/>
          <w:lang w:eastAsia="ru-RU"/>
        </w:rPr>
        <w:t>тся учёт материальных ценностей.</w:t>
      </w:r>
      <w:r w:rsidRPr="007A0186">
        <w:rPr>
          <w:rFonts w:ascii="Times New Roman" w:eastAsia="Times New Roman" w:hAnsi="Times New Roman" w:cs="Times New Roman"/>
          <w:sz w:val="24"/>
          <w:szCs w:val="24"/>
          <w:lang w:eastAsia="ru-RU"/>
        </w:rPr>
        <w:t xml:space="preserve"> Площадь на одного воспитанника соответствует лицензионному нормативу. Здание, территория ДОУ соответствует санитарно-эпидемиологическим правилам и нормативам, требованиям пожарной и электробезопасности, нормам охраны труда. В ДОУ созданы условия для питания воспитанников, а также для хранения и приготовления пищи, для организации качественного питания в соответствии с санитарно-эпидемиологическими правилами и нормативами. Постоянно пополняется и обновляется развивающая предметно-пространственная среда всех возрастных групп путем приобретения и изготовления методических атрибутов и материалов, как для игровой, так и образовательной деятельности; - в течение учебного года приобреталась методическая литература и методические пособия, соответствующие ФГОС ДО.</w:t>
      </w:r>
    </w:p>
    <w:p w:rsidR="007349FB" w:rsidRPr="007A0186"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p>
    <w:p w:rsidR="007349FB" w:rsidRPr="007A0186" w:rsidRDefault="007349FB" w:rsidP="007349FB">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0164E6">
        <w:rPr>
          <w:rFonts w:ascii="Times New Roman" w:eastAsia="Times New Roman" w:hAnsi="Times New Roman" w:cs="Times New Roman"/>
          <w:sz w:val="24"/>
          <w:szCs w:val="24"/>
          <w:lang w:eastAsia="ru-RU"/>
        </w:rPr>
        <w:t>1</w:t>
      </w:r>
      <w:r w:rsidRPr="007A0186">
        <w:rPr>
          <w:rFonts w:ascii="Times New Roman" w:eastAsia="Times New Roman" w:hAnsi="Times New Roman" w:cs="Times New Roman"/>
          <w:sz w:val="24"/>
          <w:szCs w:val="24"/>
          <w:lang w:eastAsia="ru-RU"/>
        </w:rPr>
        <w:t xml:space="preserve">. Кабинет заведующего и кабинет </w:t>
      </w:r>
      <w:proofErr w:type="spellStart"/>
      <w:r w:rsidRPr="007A0186">
        <w:rPr>
          <w:rFonts w:ascii="Times New Roman" w:eastAsia="Times New Roman" w:hAnsi="Times New Roman" w:cs="Times New Roman"/>
          <w:sz w:val="24"/>
          <w:szCs w:val="24"/>
          <w:lang w:eastAsia="ru-RU"/>
        </w:rPr>
        <w:t>документоведа</w:t>
      </w:r>
      <w:proofErr w:type="spellEnd"/>
      <w:r w:rsidRPr="007A0186">
        <w:rPr>
          <w:rFonts w:ascii="Times New Roman" w:eastAsia="Times New Roman" w:hAnsi="Times New Roman" w:cs="Times New Roman"/>
          <w:sz w:val="24"/>
          <w:szCs w:val="24"/>
          <w:lang w:eastAsia="ru-RU"/>
        </w:rPr>
        <w:t xml:space="preserve"> - информационный центр, который обеспечен электронной подписью, электронной почтой с поставщиками по продуктам и другим услугам.</w:t>
      </w:r>
    </w:p>
    <w:p w:rsidR="007349FB" w:rsidRPr="007A0186" w:rsidRDefault="007349FB" w:rsidP="007349FB">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0164E6">
        <w:rPr>
          <w:rFonts w:ascii="Times New Roman" w:eastAsia="Times New Roman" w:hAnsi="Times New Roman" w:cs="Times New Roman"/>
          <w:sz w:val="24"/>
          <w:szCs w:val="24"/>
          <w:lang w:eastAsia="ru-RU"/>
        </w:rPr>
        <w:t>2</w:t>
      </w:r>
      <w:r w:rsidRPr="007A0186">
        <w:rPr>
          <w:rFonts w:ascii="Times New Roman" w:eastAsia="Times New Roman" w:hAnsi="Times New Roman" w:cs="Times New Roman"/>
          <w:sz w:val="24"/>
          <w:szCs w:val="24"/>
          <w:lang w:eastAsia="ru-RU"/>
        </w:rPr>
        <w:t xml:space="preserve">. Прачечный цех оснащен </w:t>
      </w:r>
      <w:r w:rsidRPr="000164E6">
        <w:rPr>
          <w:rFonts w:ascii="Times New Roman" w:eastAsia="Times New Roman" w:hAnsi="Times New Roman" w:cs="Times New Roman"/>
          <w:sz w:val="24"/>
          <w:szCs w:val="24"/>
          <w:lang w:eastAsia="ru-RU"/>
        </w:rPr>
        <w:t>стиральной машинкой</w:t>
      </w:r>
      <w:r w:rsidRPr="007A0186">
        <w:rPr>
          <w:rFonts w:ascii="Times New Roman" w:eastAsia="Times New Roman" w:hAnsi="Times New Roman" w:cs="Times New Roman"/>
          <w:sz w:val="24"/>
          <w:szCs w:val="24"/>
          <w:lang w:eastAsia="ru-RU"/>
        </w:rPr>
        <w:t xml:space="preserve">, </w:t>
      </w:r>
      <w:proofErr w:type="gramStart"/>
      <w:r w:rsidRPr="007A0186">
        <w:rPr>
          <w:rFonts w:ascii="Times New Roman" w:eastAsia="Times New Roman" w:hAnsi="Times New Roman" w:cs="Times New Roman"/>
          <w:sz w:val="24"/>
          <w:szCs w:val="24"/>
          <w:lang w:eastAsia="ru-RU"/>
        </w:rPr>
        <w:t>центрифуга,  для</w:t>
      </w:r>
      <w:proofErr w:type="gramEnd"/>
      <w:r w:rsidRPr="007A0186">
        <w:rPr>
          <w:rFonts w:ascii="Times New Roman" w:eastAsia="Times New Roman" w:hAnsi="Times New Roman" w:cs="Times New Roman"/>
          <w:sz w:val="24"/>
          <w:szCs w:val="24"/>
          <w:lang w:eastAsia="ru-RU"/>
        </w:rPr>
        <w:t xml:space="preserve"> горячего обеспечения воды имеется титан. Стирка всего постельного белья и всех полотен</w:t>
      </w:r>
      <w:r w:rsidRPr="000164E6">
        <w:rPr>
          <w:rFonts w:ascii="Times New Roman" w:eastAsia="Times New Roman" w:hAnsi="Times New Roman" w:cs="Times New Roman"/>
          <w:sz w:val="24"/>
          <w:szCs w:val="24"/>
          <w:lang w:eastAsia="ru-RU"/>
        </w:rPr>
        <w:t xml:space="preserve">ец </w:t>
      </w:r>
      <w:r w:rsidRPr="007A0186">
        <w:rPr>
          <w:rFonts w:ascii="Times New Roman" w:eastAsia="Times New Roman" w:hAnsi="Times New Roman" w:cs="Times New Roman"/>
          <w:sz w:val="24"/>
          <w:szCs w:val="24"/>
          <w:lang w:eastAsia="ru-RU"/>
        </w:rPr>
        <w:t>производится раз в неделю, при соблюдении санитарно-гигиенических норм.</w:t>
      </w:r>
    </w:p>
    <w:p w:rsidR="007349FB" w:rsidRPr="007A0186" w:rsidRDefault="007349FB" w:rsidP="007349FB">
      <w:pPr>
        <w:shd w:val="clear" w:color="auto" w:fill="FFFFFF"/>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3</w:t>
      </w:r>
      <w:r w:rsidRPr="007A0186">
        <w:rPr>
          <w:rFonts w:ascii="Times New Roman" w:eastAsia="Times New Roman" w:hAnsi="Times New Roman" w:cs="Times New Roman"/>
          <w:sz w:val="24"/>
          <w:szCs w:val="24"/>
          <w:lang w:eastAsia="ru-RU"/>
        </w:rPr>
        <w:t>. Кухня оснащена электрическ</w:t>
      </w:r>
      <w:r w:rsidRPr="000164E6">
        <w:rPr>
          <w:rFonts w:ascii="Times New Roman" w:eastAsia="Times New Roman" w:hAnsi="Times New Roman" w:cs="Times New Roman"/>
          <w:sz w:val="24"/>
          <w:szCs w:val="24"/>
          <w:lang w:eastAsia="ru-RU"/>
        </w:rPr>
        <w:t xml:space="preserve">ой плитой, жарочным </w:t>
      </w:r>
      <w:proofErr w:type="spellStart"/>
      <w:r w:rsidRPr="000164E6">
        <w:rPr>
          <w:rFonts w:ascii="Times New Roman" w:eastAsia="Times New Roman" w:hAnsi="Times New Roman" w:cs="Times New Roman"/>
          <w:sz w:val="24"/>
          <w:szCs w:val="24"/>
          <w:lang w:eastAsia="ru-RU"/>
        </w:rPr>
        <w:t>шкафо</w:t>
      </w:r>
      <w:proofErr w:type="spellEnd"/>
      <w:r w:rsidRPr="007A0186">
        <w:rPr>
          <w:rFonts w:ascii="Times New Roman" w:eastAsia="Times New Roman" w:hAnsi="Times New Roman" w:cs="Times New Roman"/>
          <w:sz w:val="24"/>
          <w:szCs w:val="24"/>
          <w:lang w:eastAsia="ru-RU"/>
        </w:rPr>
        <w:t xml:space="preserve"> мясорубками, мойками, нержавеющими кастрюлями.</w:t>
      </w:r>
    </w:p>
    <w:p w:rsidR="007349FB" w:rsidRPr="007A0186"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t>Имеются цеха- готовый, мойка, мясной, овощной, склады для бакалеи, продуктов и холодильного оборудования (при заморозке).</w:t>
      </w:r>
    </w:p>
    <w:p w:rsidR="007349FB" w:rsidRPr="007A0186" w:rsidRDefault="007349FB" w:rsidP="007349FB">
      <w:pPr>
        <w:shd w:val="clear" w:color="auto" w:fill="FFFFFF"/>
        <w:spacing w:line="240" w:lineRule="auto"/>
        <w:jc w:val="both"/>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t>Справки о материально-техническом обеспечении и учета на каждом объекте имеется.</w:t>
      </w:r>
    </w:p>
    <w:p w:rsidR="007349FB" w:rsidRDefault="007349FB" w:rsidP="007349FB">
      <w:pPr>
        <w:shd w:val="clear" w:color="auto" w:fill="FFFFFF"/>
        <w:spacing w:line="240" w:lineRule="auto"/>
        <w:ind w:firstLine="709"/>
        <w:outlineLvl w:val="1"/>
        <w:rPr>
          <w:rFonts w:ascii="Times New Roman" w:eastAsia="Times New Roman" w:hAnsi="Times New Roman" w:cs="Times New Roman"/>
          <w:b/>
          <w:sz w:val="24"/>
          <w:szCs w:val="24"/>
          <w:lang w:eastAsia="ru-RU"/>
        </w:rPr>
      </w:pPr>
      <w:bookmarkStart w:id="4" w:name="org_info_matsupport_equipped"/>
      <w:bookmarkEnd w:id="4"/>
      <w:r w:rsidRPr="007A0186">
        <w:rPr>
          <w:rFonts w:ascii="Times New Roman" w:eastAsia="Times New Roman" w:hAnsi="Times New Roman" w:cs="Times New Roman"/>
          <w:b/>
          <w:sz w:val="24"/>
          <w:szCs w:val="24"/>
          <w:lang w:eastAsia="ru-RU"/>
        </w:rPr>
        <w:t>Количество оборудованных учебных кабинетов учреждения</w:t>
      </w:r>
    </w:p>
    <w:tbl>
      <w:tblPr>
        <w:tblStyle w:val="aff2"/>
        <w:tblW w:w="9782" w:type="dxa"/>
        <w:tblInd w:w="-289" w:type="dxa"/>
        <w:tblLook w:val="04A0" w:firstRow="1" w:lastRow="0" w:firstColumn="1" w:lastColumn="0" w:noHBand="0" w:noVBand="1"/>
      </w:tblPr>
      <w:tblGrid>
        <w:gridCol w:w="2644"/>
        <w:gridCol w:w="7138"/>
      </w:tblGrid>
      <w:tr w:rsidR="007349FB" w:rsidTr="00881E91">
        <w:tc>
          <w:tcPr>
            <w:tcW w:w="2644" w:type="dxa"/>
          </w:tcPr>
          <w:p w:rsidR="007349FB" w:rsidRPr="000164E6" w:rsidRDefault="007349FB" w:rsidP="00881E91">
            <w:pPr>
              <w:spacing w:before="150" w:after="150"/>
              <w:ind w:firstLine="697"/>
              <w:jc w:val="center"/>
              <w:rPr>
                <w:rFonts w:ascii="Times New Roman" w:eastAsia="Times New Roman" w:hAnsi="Times New Roman" w:cs="Times New Roman"/>
                <w:sz w:val="24"/>
                <w:szCs w:val="24"/>
                <w:lang w:eastAsia="ru-RU"/>
              </w:rPr>
            </w:pPr>
            <w:r w:rsidRPr="000164E6">
              <w:rPr>
                <w:rFonts w:ascii="Times New Roman" w:eastAsia="Times New Roman" w:hAnsi="Times New Roman" w:cs="Times New Roman"/>
                <w:b/>
                <w:bCs/>
                <w:sz w:val="24"/>
                <w:szCs w:val="24"/>
                <w:lang w:eastAsia="ru-RU"/>
              </w:rPr>
              <w:t>Кабинет заведующего </w:t>
            </w:r>
          </w:p>
          <w:p w:rsidR="007349FB" w:rsidRDefault="007349FB" w:rsidP="00881E91">
            <w:pPr>
              <w:spacing w:before="150" w:after="150"/>
              <w:jc w:val="center"/>
              <w:rPr>
                <w:rFonts w:ascii="Times New Roman" w:eastAsia="Times New Roman" w:hAnsi="Times New Roman" w:cs="Times New Roman"/>
                <w:b/>
                <w:bCs/>
                <w:sz w:val="24"/>
                <w:szCs w:val="24"/>
                <w:lang w:eastAsia="ru-RU"/>
              </w:rPr>
            </w:pPr>
          </w:p>
          <w:p w:rsidR="007349FB" w:rsidRDefault="007349FB" w:rsidP="00881E91">
            <w:pPr>
              <w:spacing w:before="150" w:after="150"/>
              <w:jc w:val="center"/>
              <w:rPr>
                <w:rFonts w:ascii="Times New Roman" w:eastAsia="Times New Roman" w:hAnsi="Times New Roman" w:cs="Times New Roman"/>
                <w:b/>
                <w:bCs/>
                <w:sz w:val="24"/>
                <w:szCs w:val="24"/>
                <w:lang w:eastAsia="ru-RU"/>
              </w:rPr>
            </w:pPr>
          </w:p>
          <w:p w:rsidR="007349FB" w:rsidRPr="000164E6" w:rsidRDefault="007349FB" w:rsidP="00881E91">
            <w:pPr>
              <w:spacing w:before="150" w:after="150"/>
              <w:jc w:val="center"/>
              <w:rPr>
                <w:rFonts w:ascii="Times New Roman" w:eastAsia="Times New Roman" w:hAnsi="Times New Roman" w:cs="Times New Roman"/>
                <w:sz w:val="24"/>
                <w:szCs w:val="24"/>
                <w:lang w:eastAsia="ru-RU"/>
              </w:rPr>
            </w:pPr>
            <w:r w:rsidRPr="000164E6">
              <w:rPr>
                <w:rFonts w:ascii="Times New Roman" w:eastAsia="Times New Roman" w:hAnsi="Times New Roman" w:cs="Times New Roman"/>
                <w:b/>
                <w:bCs/>
                <w:sz w:val="24"/>
                <w:szCs w:val="24"/>
                <w:lang w:eastAsia="ru-RU"/>
              </w:rPr>
              <w:t>Методический кабинет</w:t>
            </w:r>
            <w:r w:rsidRPr="007A0186">
              <w:rPr>
                <w:rFonts w:ascii="Times New Roman" w:eastAsia="Times New Roman" w:hAnsi="Times New Roman" w:cs="Times New Roman"/>
                <w:sz w:val="24"/>
                <w:szCs w:val="24"/>
                <w:lang w:eastAsia="ru-RU"/>
              </w:rPr>
              <w:t> </w:t>
            </w:r>
          </w:p>
          <w:p w:rsidR="007349FB" w:rsidRDefault="007349FB" w:rsidP="00881E91">
            <w:pPr>
              <w:spacing w:before="150" w:after="150"/>
              <w:jc w:val="center"/>
              <w:rPr>
                <w:rFonts w:ascii="Times New Roman" w:eastAsia="Times New Roman" w:hAnsi="Times New Roman" w:cs="Times New Roman"/>
                <w:b/>
                <w:bCs/>
                <w:sz w:val="24"/>
                <w:szCs w:val="24"/>
                <w:lang w:eastAsia="ru-RU"/>
              </w:rPr>
            </w:pPr>
          </w:p>
          <w:p w:rsidR="007349FB" w:rsidRDefault="007349FB" w:rsidP="00881E91">
            <w:pPr>
              <w:spacing w:before="150" w:after="150"/>
              <w:jc w:val="center"/>
              <w:rPr>
                <w:rFonts w:ascii="Times New Roman" w:eastAsia="Times New Roman" w:hAnsi="Times New Roman" w:cs="Times New Roman"/>
                <w:b/>
                <w:bCs/>
                <w:sz w:val="24"/>
                <w:szCs w:val="24"/>
                <w:lang w:eastAsia="ru-RU"/>
              </w:rPr>
            </w:pPr>
          </w:p>
          <w:p w:rsidR="007349FB" w:rsidRDefault="007349FB" w:rsidP="00881E91">
            <w:pPr>
              <w:spacing w:before="150" w:after="150"/>
              <w:rPr>
                <w:rFonts w:ascii="Times New Roman" w:eastAsia="Times New Roman" w:hAnsi="Times New Roman" w:cs="Times New Roman"/>
                <w:b/>
                <w:bCs/>
                <w:sz w:val="24"/>
                <w:szCs w:val="24"/>
                <w:lang w:eastAsia="ru-RU"/>
              </w:rPr>
            </w:pPr>
          </w:p>
          <w:p w:rsidR="007349FB" w:rsidRDefault="007349FB" w:rsidP="00881E91">
            <w:pPr>
              <w:outlineLvl w:val="1"/>
              <w:rPr>
                <w:rFonts w:ascii="Times New Roman" w:eastAsia="Times New Roman" w:hAnsi="Times New Roman" w:cs="Times New Roman"/>
                <w:b/>
                <w:sz w:val="24"/>
                <w:szCs w:val="24"/>
                <w:lang w:eastAsia="ru-RU"/>
              </w:rPr>
            </w:pPr>
            <w:r>
              <w:rPr>
                <w:rFonts w:ascii="Times New Roman" w:eastAsia="Times New Roman" w:hAnsi="Times New Roman" w:cs="Times New Roman"/>
                <w:b/>
                <w:bCs/>
                <w:sz w:val="24"/>
                <w:szCs w:val="24"/>
                <w:lang w:eastAsia="ru-RU"/>
              </w:rPr>
              <w:t xml:space="preserve">     </w:t>
            </w:r>
            <w:r w:rsidRPr="000164E6">
              <w:rPr>
                <w:rFonts w:ascii="Times New Roman" w:eastAsia="Times New Roman" w:hAnsi="Times New Roman" w:cs="Times New Roman"/>
                <w:b/>
                <w:bCs/>
                <w:sz w:val="24"/>
                <w:szCs w:val="24"/>
                <w:lang w:eastAsia="ru-RU"/>
              </w:rPr>
              <w:t>Библиотека</w:t>
            </w:r>
          </w:p>
        </w:tc>
        <w:tc>
          <w:tcPr>
            <w:tcW w:w="7138" w:type="dxa"/>
          </w:tcPr>
          <w:p w:rsidR="007349FB" w:rsidRPr="000164E6" w:rsidRDefault="007349FB" w:rsidP="00881E91">
            <w:pPr>
              <w:spacing w:before="150" w:after="150"/>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t xml:space="preserve">предназначен для ведения административно-хозяйственной работы, совещаний с сотрудниками   ДОУ, бесед с детьми и родителями. Оснащен рабочим столом, компьютером, </w:t>
            </w:r>
            <w:proofErr w:type="gramStart"/>
            <w:r w:rsidRPr="007A0186">
              <w:rPr>
                <w:rFonts w:ascii="Times New Roman" w:eastAsia="Times New Roman" w:hAnsi="Times New Roman" w:cs="Times New Roman"/>
                <w:sz w:val="24"/>
                <w:szCs w:val="24"/>
                <w:lang w:eastAsia="ru-RU"/>
              </w:rPr>
              <w:t>принтером,  имеется</w:t>
            </w:r>
            <w:proofErr w:type="gramEnd"/>
            <w:r w:rsidRPr="007A0186">
              <w:rPr>
                <w:rFonts w:ascii="Times New Roman" w:eastAsia="Times New Roman" w:hAnsi="Times New Roman" w:cs="Times New Roman"/>
                <w:sz w:val="24"/>
                <w:szCs w:val="24"/>
                <w:lang w:eastAsia="ru-RU"/>
              </w:rPr>
              <w:t xml:space="preserve"> интернет, телефон.</w:t>
            </w:r>
          </w:p>
          <w:p w:rsidR="007349FB" w:rsidRPr="000164E6" w:rsidRDefault="007349FB" w:rsidP="00881E91">
            <w:pPr>
              <w:spacing w:before="150" w:after="150"/>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t>    предназначен для осуществления методической работы, проведения педсоветов, анализа диагностических результатов, консультаций с педагогами, родителями и занятий с детьми. В методическом кабинете имеется литература для педагогов, специалистов, библиотека детской литературы, дидактические пособия. Для работы в кабинете находится компьютер, принтер, ксерокс, имеется выход в Интернет, проектор, наборы наглядного материала для организации различных видов детской деятельности.</w:t>
            </w:r>
          </w:p>
          <w:p w:rsidR="007349FB" w:rsidRPr="007A0186" w:rsidRDefault="007349FB" w:rsidP="00881E91">
            <w:pPr>
              <w:spacing w:before="150" w:after="150"/>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  расположе</w:t>
            </w:r>
            <w:r w:rsidRPr="007A0186">
              <w:rPr>
                <w:rFonts w:ascii="Times New Roman" w:eastAsia="Times New Roman" w:hAnsi="Times New Roman" w:cs="Times New Roman"/>
                <w:sz w:val="24"/>
                <w:szCs w:val="24"/>
                <w:lang w:eastAsia="ru-RU"/>
              </w:rPr>
              <w:t>на в методическом кабинете ДОУ, содержит научно-методическую, педагогическую литературу, детские издания, периодические издания, раздаточный и демонстрационный материал для организации образовательного процесса.</w:t>
            </w:r>
          </w:p>
          <w:p w:rsidR="007349FB" w:rsidRDefault="007349FB" w:rsidP="00881E91">
            <w:pPr>
              <w:outlineLvl w:val="1"/>
              <w:rPr>
                <w:rFonts w:ascii="Times New Roman" w:eastAsia="Times New Roman" w:hAnsi="Times New Roman" w:cs="Times New Roman"/>
                <w:b/>
                <w:sz w:val="24"/>
                <w:szCs w:val="24"/>
                <w:lang w:eastAsia="ru-RU"/>
              </w:rPr>
            </w:pPr>
            <w:r w:rsidRPr="007A0186">
              <w:rPr>
                <w:rFonts w:ascii="Times New Roman" w:eastAsia="Times New Roman" w:hAnsi="Times New Roman" w:cs="Times New Roman"/>
                <w:sz w:val="24"/>
                <w:szCs w:val="24"/>
                <w:lang w:eastAsia="ru-RU"/>
              </w:rPr>
              <w:t>В каждой возрастной группе имеются мини-библиотеки, содержащие художественную, методическую и педагогическую литературу, серии демонстрационных картин в соответствии с возрастом</w:t>
            </w:r>
          </w:p>
        </w:tc>
      </w:tr>
      <w:tr w:rsidR="007349FB" w:rsidTr="00881E91">
        <w:tc>
          <w:tcPr>
            <w:tcW w:w="2644" w:type="dxa"/>
          </w:tcPr>
          <w:p w:rsidR="007349FB" w:rsidRPr="007A0186" w:rsidRDefault="007349FB" w:rsidP="00881E91">
            <w:pPr>
              <w:spacing w:before="150" w:after="150"/>
              <w:jc w:val="center"/>
              <w:rPr>
                <w:rFonts w:ascii="Times New Roman" w:eastAsia="Times New Roman" w:hAnsi="Times New Roman" w:cs="Times New Roman"/>
                <w:sz w:val="24"/>
                <w:szCs w:val="24"/>
                <w:lang w:eastAsia="ru-RU"/>
              </w:rPr>
            </w:pPr>
            <w:r w:rsidRPr="000164E6">
              <w:rPr>
                <w:rFonts w:ascii="Times New Roman" w:eastAsia="Times New Roman" w:hAnsi="Times New Roman" w:cs="Times New Roman"/>
                <w:b/>
                <w:bCs/>
                <w:sz w:val="24"/>
                <w:szCs w:val="24"/>
                <w:lang w:eastAsia="ru-RU"/>
              </w:rPr>
              <w:t xml:space="preserve">Групповые </w:t>
            </w:r>
            <w:r>
              <w:rPr>
                <w:rFonts w:ascii="Times New Roman" w:eastAsia="Times New Roman" w:hAnsi="Times New Roman" w:cs="Times New Roman"/>
                <w:b/>
                <w:bCs/>
                <w:sz w:val="24"/>
                <w:szCs w:val="24"/>
                <w:lang w:eastAsia="ru-RU"/>
              </w:rPr>
              <w:t>помещения</w:t>
            </w:r>
          </w:p>
          <w:p w:rsidR="007349FB" w:rsidRPr="000164E6" w:rsidRDefault="007349FB" w:rsidP="00881E91">
            <w:pPr>
              <w:spacing w:before="150" w:after="150"/>
              <w:rPr>
                <w:rFonts w:ascii="Times New Roman" w:eastAsia="Times New Roman" w:hAnsi="Times New Roman" w:cs="Times New Roman"/>
                <w:b/>
                <w:bCs/>
                <w:sz w:val="24"/>
                <w:szCs w:val="24"/>
                <w:lang w:eastAsia="ru-RU"/>
              </w:rPr>
            </w:pPr>
            <w:r w:rsidRPr="000164E6">
              <w:rPr>
                <w:rFonts w:ascii="Times New Roman" w:eastAsia="Times New Roman" w:hAnsi="Times New Roman" w:cs="Times New Roman"/>
                <w:b/>
                <w:bCs/>
                <w:sz w:val="24"/>
                <w:szCs w:val="24"/>
                <w:lang w:eastAsia="ru-RU"/>
              </w:rPr>
              <w:t>(количество -</w:t>
            </w:r>
            <w:r>
              <w:rPr>
                <w:rFonts w:ascii="Times New Roman" w:eastAsia="Times New Roman" w:hAnsi="Times New Roman" w:cs="Times New Roman"/>
                <w:b/>
                <w:bCs/>
                <w:sz w:val="24"/>
                <w:szCs w:val="24"/>
                <w:lang w:eastAsia="ru-RU"/>
              </w:rPr>
              <w:t>4</w:t>
            </w:r>
            <w:r w:rsidRPr="000164E6">
              <w:rPr>
                <w:rFonts w:ascii="Times New Roman" w:eastAsia="Times New Roman" w:hAnsi="Times New Roman" w:cs="Times New Roman"/>
                <w:b/>
                <w:bCs/>
                <w:sz w:val="24"/>
                <w:szCs w:val="24"/>
                <w:lang w:eastAsia="ru-RU"/>
              </w:rPr>
              <w:t>)</w:t>
            </w:r>
          </w:p>
        </w:tc>
        <w:tc>
          <w:tcPr>
            <w:tcW w:w="7138" w:type="dxa"/>
          </w:tcPr>
          <w:p w:rsidR="007349FB" w:rsidRPr="007A0186" w:rsidRDefault="007349FB" w:rsidP="00881E91">
            <w:pPr>
              <w:spacing w:before="150" w:after="150"/>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t>     Каждая возрастная группа имеет:</w:t>
            </w:r>
          </w:p>
          <w:p w:rsidR="007349FB" w:rsidRPr="007A0186" w:rsidRDefault="007349FB" w:rsidP="00881E91">
            <w:pPr>
              <w:spacing w:before="150" w:after="150"/>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t>- приёмную</w:t>
            </w:r>
          </w:p>
          <w:p w:rsidR="007349FB" w:rsidRPr="007A0186" w:rsidRDefault="007349FB" w:rsidP="00881E91">
            <w:pPr>
              <w:spacing w:before="150" w:after="150"/>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t>- посудомоечную</w:t>
            </w:r>
          </w:p>
          <w:p w:rsidR="007349FB" w:rsidRPr="007A0186" w:rsidRDefault="007349FB" w:rsidP="00881E91">
            <w:pPr>
              <w:spacing w:before="150" w:after="150"/>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t>- комната гигиены</w:t>
            </w:r>
          </w:p>
          <w:p w:rsidR="007349FB" w:rsidRPr="007A0186" w:rsidRDefault="007349FB" w:rsidP="00881E91">
            <w:pPr>
              <w:spacing w:before="150" w:after="150"/>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t>- игровую</w:t>
            </w:r>
          </w:p>
          <w:p w:rsidR="007349FB" w:rsidRPr="007A0186" w:rsidRDefault="007349FB" w:rsidP="00881E91">
            <w:pPr>
              <w:spacing w:before="150" w:after="150"/>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t>- спальную комнату.</w:t>
            </w:r>
          </w:p>
          <w:p w:rsidR="007349FB" w:rsidRPr="007A0186" w:rsidRDefault="007349FB" w:rsidP="00881E91">
            <w:pPr>
              <w:spacing w:before="150" w:after="150"/>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t>   Группы оборудованы необходимой мебелью с учётом гигиенических и педагогических требований. Оборудование соответствует росту и возрасту детей.</w:t>
            </w:r>
          </w:p>
        </w:tc>
      </w:tr>
      <w:tr w:rsidR="007349FB" w:rsidTr="00881E91">
        <w:tc>
          <w:tcPr>
            <w:tcW w:w="2644" w:type="dxa"/>
          </w:tcPr>
          <w:p w:rsidR="007349FB" w:rsidRPr="000164E6" w:rsidRDefault="007349FB" w:rsidP="00881E91">
            <w:pPr>
              <w:spacing w:before="150" w:after="150"/>
              <w:rPr>
                <w:rFonts w:ascii="Times New Roman" w:eastAsia="Times New Roman" w:hAnsi="Times New Roman" w:cs="Times New Roman"/>
                <w:b/>
                <w:bCs/>
                <w:sz w:val="24"/>
                <w:szCs w:val="24"/>
                <w:lang w:eastAsia="ru-RU"/>
              </w:rPr>
            </w:pPr>
            <w:r w:rsidRPr="000164E6">
              <w:rPr>
                <w:rFonts w:ascii="Times New Roman" w:eastAsia="Times New Roman" w:hAnsi="Times New Roman" w:cs="Times New Roman"/>
                <w:b/>
                <w:bCs/>
                <w:sz w:val="24"/>
                <w:szCs w:val="24"/>
                <w:lang w:eastAsia="ru-RU"/>
              </w:rPr>
              <w:t>Игровые площадки</w:t>
            </w:r>
          </w:p>
        </w:tc>
        <w:tc>
          <w:tcPr>
            <w:tcW w:w="7138" w:type="dxa"/>
          </w:tcPr>
          <w:p w:rsidR="007349FB" w:rsidRPr="007A0186" w:rsidRDefault="007349FB" w:rsidP="00881E91">
            <w:pPr>
              <w:spacing w:before="150" w:after="150"/>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t>Территория детского сада разбита на игровые площадки, оснащенные прогулочными верандами, детским игровым оборудованием: горки, домики, песочницы, инвентарем для спортивных игр.</w:t>
            </w:r>
          </w:p>
          <w:p w:rsidR="007349FB" w:rsidRPr="007A0186" w:rsidRDefault="007349FB" w:rsidP="00881E91">
            <w:pPr>
              <w:spacing w:before="150" w:after="150"/>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t>   Территория благоустроена зелеными насаждениями</w:t>
            </w:r>
            <w:r w:rsidRPr="000164E6">
              <w:rPr>
                <w:rFonts w:ascii="Times New Roman" w:eastAsia="Times New Roman" w:hAnsi="Times New Roman" w:cs="Times New Roman"/>
                <w:sz w:val="24"/>
                <w:szCs w:val="24"/>
                <w:lang w:eastAsia="ru-RU"/>
              </w:rPr>
              <w:t>.</w:t>
            </w:r>
          </w:p>
        </w:tc>
      </w:tr>
      <w:tr w:rsidR="007349FB" w:rsidTr="00881E91">
        <w:tc>
          <w:tcPr>
            <w:tcW w:w="2644" w:type="dxa"/>
          </w:tcPr>
          <w:p w:rsidR="007349FB" w:rsidRPr="007A0186" w:rsidRDefault="007349FB" w:rsidP="00881E91">
            <w:pPr>
              <w:spacing w:before="150" w:after="150"/>
              <w:jc w:val="center"/>
              <w:rPr>
                <w:rFonts w:ascii="Times New Roman" w:eastAsia="Times New Roman" w:hAnsi="Times New Roman" w:cs="Times New Roman"/>
                <w:sz w:val="24"/>
                <w:szCs w:val="24"/>
                <w:lang w:eastAsia="ru-RU"/>
              </w:rPr>
            </w:pPr>
            <w:r w:rsidRPr="000164E6">
              <w:rPr>
                <w:rFonts w:ascii="Times New Roman" w:eastAsia="Times New Roman" w:hAnsi="Times New Roman" w:cs="Times New Roman"/>
                <w:b/>
                <w:bCs/>
                <w:sz w:val="24"/>
                <w:szCs w:val="24"/>
                <w:lang w:eastAsia="ru-RU"/>
              </w:rPr>
              <w:t xml:space="preserve">Специализированный блок медицинской службы </w:t>
            </w:r>
            <w:r w:rsidRPr="000164E6">
              <w:rPr>
                <w:rFonts w:ascii="Times New Roman" w:eastAsia="Times New Roman" w:hAnsi="Times New Roman" w:cs="Times New Roman"/>
                <w:b/>
                <w:bCs/>
                <w:sz w:val="24"/>
                <w:szCs w:val="24"/>
                <w:lang w:eastAsia="ru-RU"/>
              </w:rPr>
              <w:lastRenderedPageBreak/>
              <w:t>(медицинский кабинет, процедурная)</w:t>
            </w:r>
          </w:p>
        </w:tc>
        <w:tc>
          <w:tcPr>
            <w:tcW w:w="7138" w:type="dxa"/>
          </w:tcPr>
          <w:p w:rsidR="007349FB" w:rsidRPr="007A0186" w:rsidRDefault="007349FB" w:rsidP="00881E91">
            <w:pPr>
              <w:spacing w:before="150" w:after="150"/>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lastRenderedPageBreak/>
              <w:t xml:space="preserve">   Оборудованы в соответствии с санитарными требованиями. В медицинском кабинете имеется ростомер, весы, рабочий стол медсестры, кушетка, шкаф для хранения документации, </w:t>
            </w:r>
            <w:r w:rsidRPr="007A0186">
              <w:rPr>
                <w:rFonts w:ascii="Times New Roman" w:eastAsia="Times New Roman" w:hAnsi="Times New Roman" w:cs="Times New Roman"/>
                <w:sz w:val="24"/>
                <w:szCs w:val="24"/>
                <w:lang w:eastAsia="ru-RU"/>
              </w:rPr>
              <w:lastRenderedPageBreak/>
              <w:t xml:space="preserve">медикаментов (медикаменты для оказания первой неотложной помощи), холодильник для хранения вакцины, процедурный столик 2 </w:t>
            </w:r>
            <w:proofErr w:type="spellStart"/>
            <w:r w:rsidRPr="007A0186">
              <w:rPr>
                <w:rFonts w:ascii="Times New Roman" w:eastAsia="Times New Roman" w:hAnsi="Times New Roman" w:cs="Times New Roman"/>
                <w:sz w:val="24"/>
                <w:szCs w:val="24"/>
                <w:lang w:eastAsia="ru-RU"/>
              </w:rPr>
              <w:t>шт.Для</w:t>
            </w:r>
            <w:proofErr w:type="spellEnd"/>
            <w:r w:rsidRPr="007A0186">
              <w:rPr>
                <w:rFonts w:ascii="Times New Roman" w:eastAsia="Times New Roman" w:hAnsi="Times New Roman" w:cs="Times New Roman"/>
                <w:sz w:val="24"/>
                <w:szCs w:val="24"/>
                <w:lang w:eastAsia="ru-RU"/>
              </w:rPr>
              <w:t xml:space="preserve"> оказания доврачебной помощи в каждой группе имеется аптечка.</w:t>
            </w:r>
          </w:p>
        </w:tc>
      </w:tr>
      <w:tr w:rsidR="007349FB" w:rsidTr="00881E91">
        <w:tc>
          <w:tcPr>
            <w:tcW w:w="2644" w:type="dxa"/>
          </w:tcPr>
          <w:p w:rsidR="007349FB" w:rsidRPr="007A0186" w:rsidRDefault="007349FB" w:rsidP="00881E91">
            <w:pPr>
              <w:spacing w:before="150" w:after="150"/>
              <w:jc w:val="center"/>
              <w:rPr>
                <w:rFonts w:ascii="Times New Roman" w:eastAsia="Times New Roman" w:hAnsi="Times New Roman" w:cs="Times New Roman"/>
                <w:sz w:val="24"/>
                <w:szCs w:val="24"/>
                <w:lang w:eastAsia="ru-RU"/>
              </w:rPr>
            </w:pPr>
            <w:r w:rsidRPr="000164E6">
              <w:rPr>
                <w:rFonts w:ascii="Times New Roman" w:eastAsia="Times New Roman" w:hAnsi="Times New Roman" w:cs="Times New Roman"/>
                <w:b/>
                <w:bCs/>
                <w:sz w:val="24"/>
                <w:szCs w:val="24"/>
                <w:lang w:eastAsia="ru-RU"/>
              </w:rPr>
              <w:lastRenderedPageBreak/>
              <w:t>Пищеблок</w:t>
            </w:r>
            <w:r w:rsidRPr="007A0186">
              <w:rPr>
                <w:rFonts w:ascii="Times New Roman" w:eastAsia="Times New Roman" w:hAnsi="Times New Roman" w:cs="Times New Roman"/>
                <w:sz w:val="24"/>
                <w:szCs w:val="24"/>
                <w:lang w:eastAsia="ru-RU"/>
              </w:rPr>
              <w:t> </w:t>
            </w:r>
          </w:p>
        </w:tc>
        <w:tc>
          <w:tcPr>
            <w:tcW w:w="7138" w:type="dxa"/>
          </w:tcPr>
          <w:p w:rsidR="007349FB" w:rsidRPr="007A0186" w:rsidRDefault="007349FB" w:rsidP="00881E91">
            <w:pPr>
              <w:spacing w:before="150" w:after="150"/>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t>  Оборудован в соответствии с санитарными нормами, обеспечен необходимым оборудованием – холодильник, электроплита, электрическая мясорубка, специализированные столы, кухонная посуда, инвентарь. Имеется зона для мытья и обработки посуды. Все находится в рабочем состоянии. Санитарно-гигиенический режим пищеблока соблюдается и находится под контролем заведующего и медицинской сестры.</w:t>
            </w:r>
          </w:p>
        </w:tc>
      </w:tr>
      <w:tr w:rsidR="007349FB" w:rsidTr="00881E91">
        <w:tc>
          <w:tcPr>
            <w:tcW w:w="2644" w:type="dxa"/>
          </w:tcPr>
          <w:p w:rsidR="007349FB" w:rsidRPr="007A0186" w:rsidRDefault="007349FB" w:rsidP="00881E91">
            <w:pPr>
              <w:spacing w:before="150" w:after="150"/>
              <w:jc w:val="center"/>
              <w:rPr>
                <w:rFonts w:ascii="Times New Roman" w:eastAsia="Times New Roman" w:hAnsi="Times New Roman" w:cs="Times New Roman"/>
                <w:sz w:val="24"/>
                <w:szCs w:val="24"/>
                <w:lang w:eastAsia="ru-RU"/>
              </w:rPr>
            </w:pPr>
            <w:r w:rsidRPr="000164E6">
              <w:rPr>
                <w:rFonts w:ascii="Times New Roman" w:eastAsia="Times New Roman" w:hAnsi="Times New Roman" w:cs="Times New Roman"/>
                <w:b/>
                <w:bCs/>
                <w:sz w:val="24"/>
                <w:szCs w:val="24"/>
                <w:lang w:eastAsia="ru-RU"/>
              </w:rPr>
              <w:t>Прачечная</w:t>
            </w:r>
          </w:p>
        </w:tc>
        <w:tc>
          <w:tcPr>
            <w:tcW w:w="7138" w:type="dxa"/>
          </w:tcPr>
          <w:p w:rsidR="007349FB" w:rsidRPr="007A0186" w:rsidRDefault="007349FB" w:rsidP="00881E91">
            <w:pPr>
              <w:spacing w:before="150" w:after="150"/>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t>  Обеспечена стиральной машиной, электроутюгом, стеллажами для хранения чистого белья, полотенец, спецодежды.</w:t>
            </w:r>
          </w:p>
        </w:tc>
      </w:tr>
      <w:tr w:rsidR="007349FB" w:rsidTr="00881E91">
        <w:tc>
          <w:tcPr>
            <w:tcW w:w="2644" w:type="dxa"/>
          </w:tcPr>
          <w:p w:rsidR="007349FB" w:rsidRPr="007A0186" w:rsidRDefault="007349FB" w:rsidP="00881E91">
            <w:pPr>
              <w:spacing w:before="150" w:after="150"/>
              <w:jc w:val="center"/>
              <w:rPr>
                <w:rFonts w:ascii="Times New Roman" w:eastAsia="Times New Roman" w:hAnsi="Times New Roman" w:cs="Times New Roman"/>
                <w:sz w:val="24"/>
                <w:szCs w:val="24"/>
                <w:lang w:eastAsia="ru-RU"/>
              </w:rPr>
            </w:pPr>
            <w:r w:rsidRPr="000164E6">
              <w:rPr>
                <w:rFonts w:ascii="Times New Roman" w:eastAsia="Times New Roman" w:hAnsi="Times New Roman" w:cs="Times New Roman"/>
                <w:b/>
                <w:bCs/>
                <w:sz w:val="24"/>
                <w:szCs w:val="24"/>
                <w:lang w:eastAsia="ru-RU"/>
              </w:rPr>
              <w:t>Кладовая</w:t>
            </w:r>
          </w:p>
        </w:tc>
        <w:tc>
          <w:tcPr>
            <w:tcW w:w="7138" w:type="dxa"/>
          </w:tcPr>
          <w:p w:rsidR="007349FB" w:rsidRPr="007A0186" w:rsidRDefault="007349FB" w:rsidP="00881E91">
            <w:pPr>
              <w:spacing w:before="150" w:after="150"/>
              <w:rPr>
                <w:rFonts w:ascii="Times New Roman" w:eastAsia="Times New Roman" w:hAnsi="Times New Roman" w:cs="Times New Roman"/>
                <w:sz w:val="24"/>
                <w:szCs w:val="24"/>
                <w:lang w:eastAsia="ru-RU"/>
              </w:rPr>
            </w:pPr>
            <w:r w:rsidRPr="007A0186">
              <w:rPr>
                <w:rFonts w:ascii="Times New Roman" w:eastAsia="Times New Roman" w:hAnsi="Times New Roman" w:cs="Times New Roman"/>
                <w:sz w:val="24"/>
                <w:szCs w:val="24"/>
                <w:lang w:eastAsia="ru-RU"/>
              </w:rPr>
              <w:t xml:space="preserve">  Предназначена для хранения продуктов. В ней находится весы, стеллажи, крупы расположены на подтоварниках. Ведение документации, прием продуктов осуществляет зав. </w:t>
            </w:r>
            <w:proofErr w:type="gramStart"/>
            <w:r w:rsidRPr="007A0186">
              <w:rPr>
                <w:rFonts w:ascii="Times New Roman" w:eastAsia="Times New Roman" w:hAnsi="Times New Roman" w:cs="Times New Roman"/>
                <w:sz w:val="24"/>
                <w:szCs w:val="24"/>
                <w:lang w:eastAsia="ru-RU"/>
              </w:rPr>
              <w:t xml:space="preserve">хозяйством </w:t>
            </w:r>
            <w:r w:rsidRPr="000164E6">
              <w:rPr>
                <w:rFonts w:ascii="Times New Roman" w:eastAsia="Times New Roman" w:hAnsi="Times New Roman" w:cs="Times New Roman"/>
                <w:sz w:val="24"/>
                <w:szCs w:val="24"/>
                <w:lang w:eastAsia="ru-RU"/>
              </w:rPr>
              <w:t>.</w:t>
            </w:r>
            <w:proofErr w:type="gramEnd"/>
          </w:p>
        </w:tc>
      </w:tr>
    </w:tbl>
    <w:p w:rsidR="007349FB" w:rsidRPr="00915ECF" w:rsidRDefault="007349FB" w:rsidP="007349FB">
      <w:pPr>
        <w:shd w:val="clear" w:color="auto" w:fill="FFFFFF"/>
        <w:spacing w:after="0" w:line="240" w:lineRule="auto"/>
        <w:jc w:val="both"/>
        <w:rPr>
          <w:rFonts w:ascii="Times New Roman" w:eastAsia="Times New Roman" w:hAnsi="Times New Roman" w:cs="Times New Roman"/>
          <w:bCs/>
          <w:sz w:val="24"/>
          <w:szCs w:val="24"/>
          <w:lang w:eastAsia="ru-RU"/>
        </w:rPr>
      </w:pPr>
      <w:r w:rsidRPr="00915ECF">
        <w:rPr>
          <w:rFonts w:ascii="Times New Roman" w:eastAsia="Times New Roman" w:hAnsi="Times New Roman" w:cs="Times New Roman"/>
          <w:bCs/>
          <w:sz w:val="24"/>
          <w:szCs w:val="24"/>
          <w:lang w:eastAsia="ru-RU"/>
        </w:rPr>
        <w:t xml:space="preserve">При создании материально-технических условий для </w:t>
      </w:r>
      <w:proofErr w:type="gramStart"/>
      <w:r w:rsidRPr="00915ECF">
        <w:rPr>
          <w:rFonts w:ascii="Times New Roman" w:eastAsia="Times New Roman" w:hAnsi="Times New Roman" w:cs="Times New Roman"/>
          <w:bCs/>
          <w:sz w:val="24"/>
          <w:szCs w:val="24"/>
          <w:lang w:eastAsia="ru-RU"/>
        </w:rPr>
        <w:t xml:space="preserve">детей </w:t>
      </w:r>
      <w:r>
        <w:rPr>
          <w:rFonts w:ascii="Times New Roman" w:eastAsia="Times New Roman" w:hAnsi="Times New Roman" w:cs="Times New Roman"/>
          <w:bCs/>
          <w:sz w:val="24"/>
          <w:szCs w:val="24"/>
          <w:lang w:eastAsia="ru-RU"/>
        </w:rPr>
        <w:t xml:space="preserve"> </w:t>
      </w:r>
      <w:r w:rsidRPr="00915ECF">
        <w:rPr>
          <w:rFonts w:ascii="Times New Roman" w:eastAsia="Times New Roman" w:hAnsi="Times New Roman" w:cs="Times New Roman"/>
          <w:bCs/>
          <w:sz w:val="24"/>
          <w:szCs w:val="24"/>
          <w:lang w:eastAsia="ru-RU"/>
        </w:rPr>
        <w:t>в</w:t>
      </w:r>
      <w:proofErr w:type="gramEnd"/>
      <w:r w:rsidRPr="00915ECF">
        <w:rPr>
          <w:rFonts w:ascii="Times New Roman" w:eastAsia="Times New Roman" w:hAnsi="Times New Roman" w:cs="Times New Roman"/>
          <w:bCs/>
          <w:sz w:val="24"/>
          <w:szCs w:val="24"/>
          <w:lang w:eastAsia="ru-RU"/>
        </w:rPr>
        <w:t xml:space="preserve"> МАДОУ «Верботон» учитывались особенности их физического и психофизиологического развития. Организация имеет необходимое для всех видов образовательной деятельности воспитанников</w:t>
      </w:r>
      <w:r>
        <w:rPr>
          <w:rFonts w:ascii="Times New Roman" w:eastAsia="Times New Roman" w:hAnsi="Times New Roman" w:cs="Times New Roman"/>
          <w:bCs/>
          <w:sz w:val="24"/>
          <w:szCs w:val="24"/>
          <w:lang w:eastAsia="ru-RU"/>
        </w:rPr>
        <w:t xml:space="preserve"> -</w:t>
      </w:r>
      <w:r w:rsidRPr="00915ECF">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 xml:space="preserve"> </w:t>
      </w:r>
      <w:r w:rsidRPr="00915ECF">
        <w:rPr>
          <w:rFonts w:ascii="Times New Roman" w:eastAsia="Times New Roman" w:hAnsi="Times New Roman" w:cs="Times New Roman"/>
          <w:bCs/>
          <w:sz w:val="24"/>
          <w:szCs w:val="24"/>
          <w:lang w:eastAsia="ru-RU"/>
        </w:rPr>
        <w:t xml:space="preserve"> педагогической, административной и хозяйственной деятельности оснащение и оборудование:</w:t>
      </w:r>
    </w:p>
    <w:p w:rsidR="007349FB" w:rsidRPr="00915ECF" w:rsidRDefault="007349FB" w:rsidP="007349FB">
      <w:pPr>
        <w:shd w:val="clear" w:color="auto" w:fill="FFFFFF"/>
        <w:spacing w:after="0" w:line="240" w:lineRule="auto"/>
        <w:jc w:val="both"/>
        <w:rPr>
          <w:rFonts w:ascii="Times New Roman" w:eastAsia="Times New Roman" w:hAnsi="Times New Roman" w:cs="Times New Roman"/>
          <w:bCs/>
          <w:sz w:val="24"/>
          <w:szCs w:val="24"/>
          <w:lang w:eastAsia="ru-RU"/>
        </w:rPr>
      </w:pPr>
      <w:r w:rsidRPr="00915ECF">
        <w:rPr>
          <w:rFonts w:ascii="Times New Roman" w:eastAsia="Times New Roman" w:hAnsi="Times New Roman" w:cs="Times New Roman"/>
          <w:bCs/>
          <w:sz w:val="24"/>
          <w:szCs w:val="24"/>
          <w:lang w:eastAsia="ru-RU"/>
        </w:rPr>
        <w:t>– учебно-методический комплект Программы (в т. ч. комплект различных развивающих игр);</w:t>
      </w:r>
    </w:p>
    <w:p w:rsidR="007349FB" w:rsidRPr="00915ECF" w:rsidRDefault="007349FB" w:rsidP="007349FB">
      <w:pPr>
        <w:shd w:val="clear" w:color="auto" w:fill="FFFFFF"/>
        <w:spacing w:after="0" w:line="240" w:lineRule="auto"/>
        <w:jc w:val="both"/>
        <w:rPr>
          <w:rFonts w:ascii="Times New Roman" w:eastAsia="Times New Roman" w:hAnsi="Times New Roman" w:cs="Times New Roman"/>
          <w:bCs/>
          <w:sz w:val="24"/>
          <w:szCs w:val="24"/>
          <w:lang w:eastAsia="ru-RU"/>
        </w:rPr>
      </w:pPr>
      <w:r w:rsidRPr="00915ECF">
        <w:rPr>
          <w:rFonts w:ascii="Times New Roman" w:eastAsia="Times New Roman" w:hAnsi="Times New Roman" w:cs="Times New Roman"/>
          <w:bCs/>
          <w:sz w:val="24"/>
          <w:szCs w:val="24"/>
          <w:lang w:eastAsia="ru-RU"/>
        </w:rPr>
        <w:t xml:space="preserve">– помещения для занятий и проектов, обеспечивающие образование детей через игру, общение, познавательно-исследовательскую деятельность и </w:t>
      </w:r>
      <w:proofErr w:type="gramStart"/>
      <w:r w:rsidRPr="00915ECF">
        <w:rPr>
          <w:rFonts w:ascii="Times New Roman" w:eastAsia="Times New Roman" w:hAnsi="Times New Roman" w:cs="Times New Roman"/>
          <w:bCs/>
          <w:sz w:val="24"/>
          <w:szCs w:val="24"/>
          <w:lang w:eastAsia="ru-RU"/>
        </w:rPr>
        <w:t>другие формы активности ребенка с участием взрослых</w:t>
      </w:r>
      <w:proofErr w:type="gramEnd"/>
      <w:r w:rsidRPr="00915ECF">
        <w:rPr>
          <w:rFonts w:ascii="Times New Roman" w:eastAsia="Times New Roman" w:hAnsi="Times New Roman" w:cs="Times New Roman"/>
          <w:bCs/>
          <w:sz w:val="24"/>
          <w:szCs w:val="24"/>
          <w:lang w:eastAsia="ru-RU"/>
        </w:rPr>
        <w:t xml:space="preserve"> и других детей; </w:t>
      </w:r>
    </w:p>
    <w:p w:rsidR="007349FB" w:rsidRPr="00915ECF" w:rsidRDefault="007349FB" w:rsidP="007349FB">
      <w:pPr>
        <w:shd w:val="clear" w:color="auto" w:fill="FFFFFF"/>
        <w:spacing w:after="0" w:line="240" w:lineRule="auto"/>
        <w:jc w:val="both"/>
        <w:rPr>
          <w:rFonts w:ascii="Times New Roman" w:eastAsia="Times New Roman" w:hAnsi="Times New Roman" w:cs="Times New Roman"/>
          <w:bCs/>
          <w:sz w:val="24"/>
          <w:szCs w:val="24"/>
          <w:lang w:eastAsia="ru-RU"/>
        </w:rPr>
      </w:pPr>
      <w:r w:rsidRPr="00915ECF">
        <w:rPr>
          <w:rFonts w:ascii="Times New Roman" w:eastAsia="Times New Roman" w:hAnsi="Times New Roman" w:cs="Times New Roman"/>
          <w:bCs/>
          <w:sz w:val="24"/>
          <w:szCs w:val="24"/>
          <w:lang w:eastAsia="ru-RU"/>
        </w:rPr>
        <w:t>– 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7349FB" w:rsidRDefault="007349FB" w:rsidP="007349FB">
      <w:pPr>
        <w:shd w:val="clear" w:color="auto" w:fill="FFFFFF"/>
        <w:spacing w:after="0" w:line="240" w:lineRule="auto"/>
        <w:jc w:val="both"/>
        <w:rPr>
          <w:rFonts w:ascii="Times New Roman" w:eastAsia="Times New Roman" w:hAnsi="Times New Roman" w:cs="Times New Roman"/>
          <w:bCs/>
          <w:sz w:val="24"/>
          <w:szCs w:val="24"/>
          <w:lang w:eastAsia="ru-RU"/>
        </w:rPr>
      </w:pPr>
      <w:r w:rsidRPr="00915ECF">
        <w:rPr>
          <w:rFonts w:ascii="Times New Roman" w:eastAsia="Times New Roman" w:hAnsi="Times New Roman" w:cs="Times New Roman"/>
          <w:bCs/>
          <w:sz w:val="24"/>
          <w:szCs w:val="24"/>
          <w:lang w:eastAsia="ru-RU"/>
        </w:rPr>
        <w:t>– мебель, техническое оборудование, спортивный и хозяйственный инвентарь, инвентарь для художественного творчества, музыкальные инструменты</w:t>
      </w:r>
      <w:r>
        <w:rPr>
          <w:rFonts w:ascii="Times New Roman" w:eastAsia="Times New Roman" w:hAnsi="Times New Roman" w:cs="Times New Roman"/>
          <w:bCs/>
          <w:sz w:val="24"/>
          <w:szCs w:val="24"/>
          <w:lang w:eastAsia="ru-RU"/>
        </w:rPr>
        <w:t>.</w:t>
      </w:r>
    </w:p>
    <w:p w:rsidR="007349FB" w:rsidRPr="00915ECF" w:rsidRDefault="007349FB" w:rsidP="007349FB">
      <w:pPr>
        <w:shd w:val="clear" w:color="auto" w:fill="FFFFFF"/>
        <w:spacing w:after="0" w:line="240" w:lineRule="auto"/>
        <w:jc w:val="both"/>
        <w:rPr>
          <w:rFonts w:ascii="Times New Roman" w:eastAsia="Times New Roman" w:hAnsi="Times New Roman" w:cs="Times New Roman"/>
          <w:b/>
          <w:sz w:val="24"/>
          <w:szCs w:val="24"/>
          <w:lang w:eastAsia="ru-RU"/>
        </w:rPr>
      </w:pPr>
      <w:r w:rsidRPr="00915ECF">
        <w:rPr>
          <w:rFonts w:ascii="Times New Roman" w:eastAsia="Times New Roman" w:hAnsi="Times New Roman" w:cs="Times New Roman"/>
          <w:b/>
          <w:sz w:val="24"/>
          <w:szCs w:val="24"/>
          <w:lang w:eastAsia="ru-RU"/>
        </w:rPr>
        <w:t>Объекты для проведения практических занятий</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t xml:space="preserve">В учреждении оборудовано 4 групповых помещения, в том числе оборудованных для проведения практических занятий, </w:t>
      </w:r>
      <w:proofErr w:type="gramStart"/>
      <w:r w:rsidRPr="00AC01BD">
        <w:rPr>
          <w:rFonts w:ascii="Times New Roman" w:eastAsia="Times New Roman" w:hAnsi="Times New Roman" w:cs="Times New Roman"/>
          <w:sz w:val="24"/>
          <w:szCs w:val="24"/>
          <w:lang w:eastAsia="ru-RU"/>
        </w:rPr>
        <w:t>В</w:t>
      </w:r>
      <w:proofErr w:type="gramEnd"/>
      <w:r w:rsidRPr="00AC01BD">
        <w:rPr>
          <w:rFonts w:ascii="Times New Roman" w:eastAsia="Times New Roman" w:hAnsi="Times New Roman" w:cs="Times New Roman"/>
          <w:sz w:val="24"/>
          <w:szCs w:val="24"/>
          <w:lang w:eastAsia="ru-RU"/>
        </w:rPr>
        <w:t xml:space="preserve"> состав групповых помещений входят: раздевальная (приемная) (для приема детей и хранения верхней одежды), групповая (для проведения игр, занятий и приема пищи), спальня, буфетная (для подготовки готовых блюд к раздаче и мытья столовой посуды), туалетная (совмещенная с умывальной). Все группы оснащены необходимой мебелью, оборудованием, играми и игрушками в соответствии с возрастными особенностями воспитанников, требованиями Основной образовательной программы и ФГОС ДО.</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t>Для развития экологической культуры детей в каждой возрастной группе размещены уголки озеленения с комнатными растениями, оборудование по уходу за растениями, красочные календари природы и погоды. Разнообразный иллюстрированный материал – альбомы, картины по временам года, дидактические игры.</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t>В старших группах оснащены уголки экспериментирования: материалы для наглядного показа и детского исследования (глобусы, карты, макеты, иллюстрации, магниты, лупы, настольно – печатные игры).</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t>В группах в зависимости от возраста детей, имеются разнообразные виды театров (трафаретный, настольный, теневой, кукольный), атрибуты, элементы костюмов для сюжетно – ролевых, режиссерских игр, игр – драматизаций. В группах раннего возраста и младших группах – уголки ряженья, уголки уединения.</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lastRenderedPageBreak/>
        <w:t>Предметно - пространственная организация групповых помещений служит интересам и потребностям детей, а ее элементы развитию каждого ребенка. </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t>Обеспечен свободный доступ к играм, игрушкам, материалам, имеются полифункциональные игрушки</w:t>
      </w:r>
      <w:proofErr w:type="gramStart"/>
      <w:r w:rsidRPr="00AC01BD">
        <w:rPr>
          <w:rFonts w:ascii="Times New Roman" w:eastAsia="Times New Roman" w:hAnsi="Times New Roman" w:cs="Times New Roman"/>
          <w:sz w:val="24"/>
          <w:szCs w:val="24"/>
          <w:lang w:eastAsia="ru-RU"/>
        </w:rPr>
        <w:t>, ,</w:t>
      </w:r>
      <w:proofErr w:type="gramEnd"/>
      <w:r w:rsidRPr="00AC01BD">
        <w:rPr>
          <w:rFonts w:ascii="Times New Roman" w:eastAsia="Times New Roman" w:hAnsi="Times New Roman" w:cs="Times New Roman"/>
          <w:sz w:val="24"/>
          <w:szCs w:val="24"/>
          <w:lang w:eastAsia="ru-RU"/>
        </w:rPr>
        <w:t xml:space="preserve"> используется  мягкая мебель и т.д.</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t xml:space="preserve">Разнообразное оборудование помещений в группах позволяет </w:t>
      </w:r>
      <w:proofErr w:type="gramStart"/>
      <w:r w:rsidRPr="00AC01BD">
        <w:rPr>
          <w:rFonts w:ascii="Times New Roman" w:eastAsia="Times New Roman" w:hAnsi="Times New Roman" w:cs="Times New Roman"/>
          <w:sz w:val="24"/>
          <w:szCs w:val="24"/>
          <w:lang w:eastAsia="ru-RU"/>
        </w:rPr>
        <w:t>ребенку  заниматься</w:t>
      </w:r>
      <w:proofErr w:type="gramEnd"/>
      <w:r w:rsidRPr="00AC01BD">
        <w:rPr>
          <w:rFonts w:ascii="Times New Roman" w:eastAsia="Times New Roman" w:hAnsi="Times New Roman" w:cs="Times New Roman"/>
          <w:sz w:val="24"/>
          <w:szCs w:val="24"/>
          <w:lang w:eastAsia="ru-RU"/>
        </w:rPr>
        <w:t xml:space="preserve"> заинтересовавшей его деятельностью, по желанию сменить ее.</w:t>
      </w:r>
    </w:p>
    <w:p w:rsidR="007349FB" w:rsidRPr="00AC01BD" w:rsidRDefault="007349FB" w:rsidP="007349FB">
      <w:pPr>
        <w:shd w:val="clear" w:color="auto" w:fill="FFFFFF"/>
        <w:spacing w:after="0" w:line="240" w:lineRule="auto"/>
        <w:jc w:val="both"/>
        <w:rPr>
          <w:rFonts w:ascii="Times New Roman" w:eastAsia="Times New Roman" w:hAnsi="Times New Roman" w:cs="Times New Roman"/>
          <w:b/>
          <w:sz w:val="24"/>
          <w:szCs w:val="24"/>
          <w:lang w:eastAsia="ru-RU"/>
        </w:rPr>
      </w:pPr>
      <w:bookmarkStart w:id="5" w:name="org_info_matsupport_library"/>
      <w:bookmarkEnd w:id="5"/>
      <w:r w:rsidRPr="00AC01BD">
        <w:rPr>
          <w:rFonts w:ascii="Times New Roman" w:eastAsia="Times New Roman" w:hAnsi="Times New Roman" w:cs="Times New Roman"/>
          <w:b/>
          <w:sz w:val="24"/>
          <w:szCs w:val="24"/>
          <w:lang w:eastAsia="ru-RU"/>
        </w:rPr>
        <w:t>Библиотека</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t>Библиотека в детском саду располагается в методическом кабинете. Весь книжный фонд ДОУ можно условно разделен на три части и включает в себя:</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t>- Книги для воспитателя (методическая и справочная литература),</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t>- Репродукции картин, иллюстративный материал, дидактические пособия, </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t>-Сборники сказок, малых фольклорных форм, познавательной литературы, произведения русских и зарубежных поэтов и писателей.</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t>-  Книги совместного пользования.               </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t xml:space="preserve"> Методическая литература размещена по разделам: «Физическое развитие», «Социально-личностное развитие», «Игра», «Коммуникация», «Экологическое воспитание», «Музыкальное развитие», «Художественная литература», «Продуктивная деятельность», «Конструирование», «Дошкольная педагогика», «Психология», «Познавательное», «Справочная литература» (различные энциклопедии, справочники).                                        Значительное место отводится в методическом кабинете периодическим изданиям профессиональной направленности. Электронные журналы «Справочник руководителя дошкольного учреждения», «Справочник старшего воспитателя». В библиотеку детской художественной литературы входят, прежде всего, произведения, рекомендованные программой, по которой работает ДОУ. Кроме того, в этот раздел входят сборники сказок, малых фольклорных форм, познавательной литературы, произведения русских и зарубежных поэтов и писателей.</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bookmarkStart w:id="6" w:name="org_info_matsupport_sport"/>
      <w:bookmarkEnd w:id="6"/>
      <w:r w:rsidRPr="00AC01BD">
        <w:rPr>
          <w:rFonts w:ascii="Times New Roman" w:eastAsia="Times New Roman" w:hAnsi="Times New Roman" w:cs="Times New Roman"/>
          <w:sz w:val="24"/>
          <w:szCs w:val="24"/>
          <w:lang w:eastAsia="ru-RU"/>
        </w:rPr>
        <w:t xml:space="preserve">В МАДОУ «Верботон» созданы все условия для полноценной двигательной деятельности детей, формирования основных двигательных умений и навыков, повышения функциональных возможностей детского организма, развития физических качеств и способностей. Для этого в отдельном помещении оборудован физкультурный зал, в котором проводятся утренняя гимнастика, НОД, </w:t>
      </w:r>
      <w:proofErr w:type="spellStart"/>
      <w:r w:rsidRPr="00AC01BD">
        <w:rPr>
          <w:rFonts w:ascii="Times New Roman" w:eastAsia="Times New Roman" w:hAnsi="Times New Roman" w:cs="Times New Roman"/>
          <w:sz w:val="24"/>
          <w:szCs w:val="24"/>
          <w:lang w:eastAsia="ru-RU"/>
        </w:rPr>
        <w:t>физкультурнные</w:t>
      </w:r>
      <w:proofErr w:type="spellEnd"/>
      <w:r w:rsidRPr="00AC01BD">
        <w:rPr>
          <w:rFonts w:ascii="Times New Roman" w:eastAsia="Times New Roman" w:hAnsi="Times New Roman" w:cs="Times New Roman"/>
          <w:sz w:val="24"/>
          <w:szCs w:val="24"/>
          <w:lang w:eastAsia="ru-RU"/>
        </w:rPr>
        <w:t xml:space="preserve"> досуги, праздники и развлечения. </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t xml:space="preserve">В группе имеется спортивный инвентарь, необходимые для ведения физкультурно-оздоровительной работы; </w:t>
      </w:r>
      <w:r w:rsidRPr="00AC01BD">
        <w:rPr>
          <w:rFonts w:ascii="Times New Roman" w:eastAsia="Times New Roman" w:hAnsi="Times New Roman" w:cs="Times New Roman"/>
          <w:b/>
          <w:bCs/>
          <w:sz w:val="24"/>
          <w:szCs w:val="24"/>
          <w:lang w:eastAsia="ru-RU"/>
        </w:rPr>
        <w:t>спортивный инвентарь</w:t>
      </w:r>
      <w:r w:rsidRPr="00AC01BD">
        <w:rPr>
          <w:rFonts w:ascii="Times New Roman" w:eastAsia="Times New Roman" w:hAnsi="Times New Roman" w:cs="Times New Roman"/>
          <w:sz w:val="24"/>
          <w:szCs w:val="24"/>
          <w:lang w:eastAsia="ru-RU"/>
        </w:rPr>
        <w:t xml:space="preserve"> - мячи, </w:t>
      </w:r>
      <w:proofErr w:type="gramStart"/>
      <w:r w:rsidRPr="00AC01BD">
        <w:rPr>
          <w:rFonts w:ascii="Times New Roman" w:eastAsia="Times New Roman" w:hAnsi="Times New Roman" w:cs="Times New Roman"/>
          <w:sz w:val="24"/>
          <w:szCs w:val="24"/>
          <w:lang w:eastAsia="ru-RU"/>
        </w:rPr>
        <w:t>ленточки,  кубики</w:t>
      </w:r>
      <w:proofErr w:type="gramEnd"/>
      <w:r w:rsidRPr="00AC01BD">
        <w:rPr>
          <w:rFonts w:ascii="Times New Roman" w:eastAsia="Times New Roman" w:hAnsi="Times New Roman" w:cs="Times New Roman"/>
          <w:sz w:val="24"/>
          <w:szCs w:val="24"/>
          <w:lang w:eastAsia="ru-RU"/>
        </w:rPr>
        <w:t>, погремушки, шнуры, скакалки.</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t xml:space="preserve">Оборудование и инвентарь соответствует правилам охраны жизни и здоровья детей, требованиям гигиены и эстетики, СанПиН. Размеры и конструкции оборудования и пособий отвечают </w:t>
      </w:r>
      <w:proofErr w:type="spellStart"/>
      <w:r w:rsidRPr="00AC01BD">
        <w:rPr>
          <w:rFonts w:ascii="Times New Roman" w:eastAsia="Times New Roman" w:hAnsi="Times New Roman" w:cs="Times New Roman"/>
          <w:sz w:val="24"/>
          <w:szCs w:val="24"/>
          <w:lang w:eastAsia="ru-RU"/>
        </w:rPr>
        <w:t>анатомо</w:t>
      </w:r>
      <w:proofErr w:type="spellEnd"/>
      <w:r w:rsidRPr="00AC01BD">
        <w:rPr>
          <w:rFonts w:ascii="Times New Roman" w:eastAsia="Times New Roman" w:hAnsi="Times New Roman" w:cs="Times New Roman"/>
          <w:sz w:val="24"/>
          <w:szCs w:val="24"/>
          <w:lang w:eastAsia="ru-RU"/>
        </w:rPr>
        <w:t xml:space="preserve"> - физиологическим особенностям детей, их возрасту.</w:t>
      </w:r>
    </w:p>
    <w:p w:rsidR="007349FB" w:rsidRPr="00AC01BD" w:rsidRDefault="007349FB" w:rsidP="007349FB">
      <w:pPr>
        <w:shd w:val="clear" w:color="auto" w:fill="FFFFFF"/>
        <w:spacing w:after="0" w:line="240" w:lineRule="auto"/>
        <w:jc w:val="both"/>
        <w:rPr>
          <w:rFonts w:ascii="Times New Roman" w:eastAsia="Times New Roman" w:hAnsi="Times New Roman" w:cs="Times New Roman"/>
          <w:b/>
          <w:sz w:val="24"/>
          <w:szCs w:val="24"/>
          <w:lang w:eastAsia="ru-RU"/>
        </w:rPr>
      </w:pPr>
      <w:bookmarkStart w:id="7" w:name="org_info_matsupport_training_means_avail"/>
      <w:bookmarkEnd w:id="7"/>
      <w:r w:rsidRPr="00AC01BD">
        <w:rPr>
          <w:rFonts w:ascii="Times New Roman" w:eastAsia="Times New Roman" w:hAnsi="Times New Roman" w:cs="Times New Roman"/>
          <w:b/>
          <w:sz w:val="24"/>
          <w:szCs w:val="24"/>
          <w:lang w:eastAsia="ru-RU"/>
        </w:rPr>
        <w:t>Средства обучения и воспитания</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t xml:space="preserve">Средства обучения и воспитания, используемые в детском саду для обеспечения образовательной деятельности, рассматриваются в соответствии с ФГОС к условиям реализации основной общеобразовательной программы дошкольного образования как совокупность учебно-методических, материальных, дидактических ресурсов, обеспечивающих эффективное решение </w:t>
      </w:r>
      <w:proofErr w:type="spellStart"/>
      <w:r w:rsidRPr="00AC01BD">
        <w:rPr>
          <w:rFonts w:ascii="Times New Roman" w:eastAsia="Times New Roman" w:hAnsi="Times New Roman" w:cs="Times New Roman"/>
          <w:sz w:val="24"/>
          <w:szCs w:val="24"/>
          <w:lang w:eastAsia="ru-RU"/>
        </w:rPr>
        <w:t>воспитательно</w:t>
      </w:r>
      <w:proofErr w:type="spellEnd"/>
      <w:r w:rsidRPr="00AC01BD">
        <w:rPr>
          <w:rFonts w:ascii="Times New Roman" w:eastAsia="Times New Roman" w:hAnsi="Times New Roman" w:cs="Times New Roman"/>
          <w:sz w:val="24"/>
          <w:szCs w:val="24"/>
          <w:lang w:eastAsia="ru-RU"/>
        </w:rPr>
        <w:t>-образовательных задач в оптимальных условиях.</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i/>
          <w:iCs/>
          <w:sz w:val="24"/>
          <w:szCs w:val="24"/>
          <w:lang w:eastAsia="ru-RU"/>
        </w:rPr>
        <w:t>Средства обучения подразделяются на следующие виды:</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t xml:space="preserve">-печатные (учебники и учебные пособия, книги для чтения, хрестоматии, </w:t>
      </w:r>
      <w:proofErr w:type="spellStart"/>
      <w:r w:rsidRPr="00AC01BD">
        <w:rPr>
          <w:rFonts w:ascii="Times New Roman" w:eastAsia="Times New Roman" w:hAnsi="Times New Roman" w:cs="Times New Roman"/>
          <w:sz w:val="24"/>
          <w:szCs w:val="24"/>
          <w:lang w:eastAsia="ru-RU"/>
        </w:rPr>
        <w:t>рабочии</w:t>
      </w:r>
      <w:proofErr w:type="spellEnd"/>
      <w:r w:rsidRPr="00AC01BD">
        <w:rPr>
          <w:rFonts w:ascii="Times New Roman" w:eastAsia="Times New Roman" w:hAnsi="Times New Roman" w:cs="Times New Roman"/>
          <w:sz w:val="24"/>
          <w:szCs w:val="24"/>
          <w:lang w:eastAsia="ru-RU"/>
        </w:rPr>
        <w:t xml:space="preserve"> тетради, раздаточный материал и т.д.)</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t>-электронные образовательные ресурсы (часто называемые образовательные мультимедиа мультимедийные учебники, сетевые образовательные ресурсы, мультимедийные универсальные энциклопедии и т.д.)</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t>-аудиовизуальные (слайды, слайд-фильмы, видеофильмы образовательные, учебные кинофильмы, учебные фильмы на цифровых носителях).</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t>-наглядные плоскостные (плакаты, карты настенные, иллюстрации настенные, магнитные доски).</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lastRenderedPageBreak/>
        <w:t>-демонстрационные (гербарии, муляжи, макеты, стенды, модели демонстрационные).</w:t>
      </w:r>
    </w:p>
    <w:p w:rsidR="007349FB" w:rsidRPr="00AC01BD" w:rsidRDefault="007349FB" w:rsidP="007349FB">
      <w:pPr>
        <w:shd w:val="clear" w:color="auto" w:fill="FFFFFF"/>
        <w:spacing w:after="0" w:line="240" w:lineRule="auto"/>
        <w:jc w:val="both"/>
        <w:rPr>
          <w:rFonts w:ascii="Times New Roman" w:eastAsia="Times New Roman" w:hAnsi="Times New Roman" w:cs="Times New Roman"/>
          <w:sz w:val="24"/>
          <w:szCs w:val="24"/>
          <w:lang w:eastAsia="ru-RU"/>
        </w:rPr>
      </w:pPr>
      <w:r w:rsidRPr="00AC01BD">
        <w:rPr>
          <w:rFonts w:ascii="Times New Roman" w:eastAsia="Times New Roman" w:hAnsi="Times New Roman" w:cs="Times New Roman"/>
          <w:sz w:val="24"/>
          <w:szCs w:val="24"/>
          <w:lang w:eastAsia="ru-RU"/>
        </w:rPr>
        <w:t>-спортивное оборудование (скакалки, мячи и т. д.).</w:t>
      </w:r>
    </w:p>
    <w:p w:rsidR="007349FB" w:rsidRPr="00F87A48" w:rsidRDefault="007349FB" w:rsidP="007349FB">
      <w:pPr>
        <w:shd w:val="clear" w:color="auto" w:fill="FFFFFF"/>
        <w:spacing w:after="0" w:line="240" w:lineRule="auto"/>
        <w:jc w:val="both"/>
        <w:rPr>
          <w:rFonts w:ascii="Times New Roman" w:eastAsia="Times New Roman" w:hAnsi="Times New Roman" w:cs="Times New Roman"/>
          <w:color w:val="0070C0"/>
          <w:sz w:val="24"/>
          <w:szCs w:val="24"/>
          <w:lang w:eastAsia="ru-RU"/>
        </w:rPr>
      </w:pPr>
    </w:p>
    <w:p w:rsidR="007349FB" w:rsidRPr="00881E91" w:rsidRDefault="007349FB" w:rsidP="00881E91">
      <w:pPr>
        <w:shd w:val="clear" w:color="auto" w:fill="FFFFFF"/>
        <w:spacing w:after="0" w:line="240" w:lineRule="auto"/>
        <w:ind w:left="-284" w:hanging="567"/>
        <w:jc w:val="both"/>
        <w:rPr>
          <w:rFonts w:ascii="Times New Roman" w:eastAsia="Times New Roman" w:hAnsi="Times New Roman" w:cs="Times New Roman"/>
          <w:b/>
          <w:sz w:val="24"/>
          <w:szCs w:val="24"/>
          <w:lang w:eastAsia="ru-RU"/>
        </w:rPr>
      </w:pPr>
      <w:r w:rsidRPr="00881E91">
        <w:rPr>
          <w:rFonts w:ascii="Times New Roman" w:eastAsia="Times New Roman" w:hAnsi="Times New Roman" w:cs="Times New Roman"/>
          <w:b/>
          <w:sz w:val="24"/>
          <w:szCs w:val="24"/>
          <w:lang w:eastAsia="ru-RU"/>
        </w:rPr>
        <w:t xml:space="preserve">                  </w:t>
      </w:r>
      <w:r w:rsidR="00881E91" w:rsidRPr="00881E91">
        <w:rPr>
          <w:rFonts w:ascii="Times New Roman" w:eastAsia="Times New Roman" w:hAnsi="Times New Roman" w:cs="Times New Roman"/>
          <w:b/>
          <w:sz w:val="24"/>
          <w:szCs w:val="24"/>
          <w:lang w:eastAsia="ru-RU"/>
        </w:rPr>
        <w:t>3.4.</w:t>
      </w:r>
      <w:r w:rsidRPr="00881E91">
        <w:rPr>
          <w:rFonts w:ascii="Times New Roman" w:eastAsia="Times New Roman" w:hAnsi="Times New Roman" w:cs="Times New Roman"/>
          <w:b/>
          <w:sz w:val="24"/>
          <w:szCs w:val="24"/>
          <w:lang w:eastAsia="ru-RU"/>
        </w:rPr>
        <w:t xml:space="preserve"> </w:t>
      </w:r>
      <w:r w:rsidR="00881E91" w:rsidRPr="00881E91">
        <w:rPr>
          <w:rFonts w:ascii="Times New Roman" w:eastAsia="Times New Roman" w:hAnsi="Times New Roman" w:cs="Times New Roman"/>
          <w:b/>
          <w:sz w:val="24"/>
          <w:szCs w:val="24"/>
          <w:lang w:eastAsia="ru-RU"/>
        </w:rPr>
        <w:t>Перечень литературных, музыкальных, художественных, анимационных произведений для реализации программы</w:t>
      </w:r>
    </w:p>
    <w:p w:rsidR="00881E91" w:rsidRPr="007349FB" w:rsidRDefault="00881E91" w:rsidP="00881E91">
      <w:pPr>
        <w:pStyle w:val="a8"/>
        <w:spacing w:after="0" w:line="240" w:lineRule="auto"/>
        <w:ind w:left="-284"/>
        <w:jc w:val="both"/>
        <w:rPr>
          <w:rFonts w:ascii="Times New Roman" w:eastAsia="Times New Roman" w:hAnsi="Times New Roman" w:cs="Times New Roman"/>
          <w:sz w:val="24"/>
          <w:szCs w:val="24"/>
        </w:rPr>
      </w:pPr>
      <w:r w:rsidRPr="007349FB">
        <w:rPr>
          <w:rFonts w:ascii="Times New Roman" w:eastAsia="Times New Roman" w:hAnsi="Times New Roman" w:cs="Times New Roman"/>
          <w:sz w:val="24"/>
          <w:szCs w:val="24"/>
        </w:rPr>
        <w:t>П. 3</w:t>
      </w:r>
      <w:r>
        <w:rPr>
          <w:rFonts w:ascii="Times New Roman" w:eastAsia="Times New Roman" w:hAnsi="Times New Roman" w:cs="Times New Roman"/>
          <w:sz w:val="24"/>
          <w:szCs w:val="24"/>
        </w:rPr>
        <w:t>3</w:t>
      </w:r>
      <w:r w:rsidRPr="007349FB">
        <w:rPr>
          <w:rFonts w:ascii="Times New Roman" w:eastAsia="Times New Roman" w:hAnsi="Times New Roman" w:cs="Times New Roman"/>
          <w:sz w:val="24"/>
          <w:szCs w:val="24"/>
        </w:rPr>
        <w:t>. Приказа Министерства Просвещения РФ от 25 ноября 2022года № 1028 «Об утверждении федеральной образовательной программы дошкольного образования» (зарегистрировано в Минюсте России 28 декабря №71847)</w:t>
      </w:r>
    </w:p>
    <w:p w:rsidR="00881E91" w:rsidRPr="007349FB" w:rsidRDefault="00881E91" w:rsidP="00881E91">
      <w:pPr>
        <w:pStyle w:val="a8"/>
        <w:spacing w:after="0" w:line="240" w:lineRule="auto"/>
        <w:ind w:left="-284"/>
        <w:jc w:val="both"/>
        <w:rPr>
          <w:rFonts w:ascii="Times New Roman" w:eastAsia="Times New Roman" w:hAnsi="Times New Roman" w:cs="Times New Roman"/>
          <w:sz w:val="24"/>
          <w:szCs w:val="24"/>
        </w:rPr>
      </w:pPr>
      <w:r w:rsidRPr="007349FB">
        <w:rPr>
          <w:rFonts w:ascii="Times New Roman" w:eastAsia="Times New Roman" w:hAnsi="Times New Roman" w:cs="Times New Roman"/>
          <w:sz w:val="24"/>
          <w:szCs w:val="24"/>
        </w:rPr>
        <w:t xml:space="preserve">    Ссылка на ФОП ДО, размещенная на сайте МАДОУ «Верботон» </w:t>
      </w:r>
      <w:hyperlink r:id="rId35" w:history="1">
        <w:r w:rsidRPr="00820D4C">
          <w:rPr>
            <w:rStyle w:val="a9"/>
            <w:rFonts w:ascii="Times New Roman" w:eastAsia="Times New Roman" w:hAnsi="Times New Roman" w:cs="Times New Roman"/>
            <w:sz w:val="24"/>
            <w:szCs w:val="24"/>
          </w:rPr>
          <w:t>https://verboton27.ru/file_download/1455/FOP+DO.pdf</w:t>
        </w:r>
      </w:hyperlink>
      <w:r>
        <w:rPr>
          <w:rFonts w:ascii="Times New Roman" w:eastAsia="Times New Roman" w:hAnsi="Times New Roman" w:cs="Times New Roman"/>
          <w:sz w:val="24"/>
          <w:szCs w:val="24"/>
        </w:rPr>
        <w:t xml:space="preserve"> </w:t>
      </w:r>
    </w:p>
    <w:p w:rsidR="00881E91" w:rsidRPr="00F2364A" w:rsidRDefault="00881E91" w:rsidP="007349FB">
      <w:pPr>
        <w:shd w:val="clear" w:color="auto" w:fill="FFFFFF"/>
        <w:spacing w:after="0" w:line="240" w:lineRule="auto"/>
        <w:jc w:val="both"/>
        <w:rPr>
          <w:rFonts w:ascii="Times New Roman" w:eastAsia="Times New Roman" w:hAnsi="Times New Roman" w:cs="Times New Roman"/>
          <w:b/>
          <w:i/>
          <w:sz w:val="24"/>
          <w:szCs w:val="24"/>
          <w:lang w:eastAsia="ru-RU"/>
        </w:rPr>
      </w:pPr>
    </w:p>
    <w:tbl>
      <w:tblPr>
        <w:tblStyle w:val="aff2"/>
        <w:tblW w:w="9782" w:type="dxa"/>
        <w:tblInd w:w="-289" w:type="dxa"/>
        <w:tblLayout w:type="fixed"/>
        <w:tblLook w:val="04A0" w:firstRow="1" w:lastRow="0" w:firstColumn="1" w:lastColumn="0" w:noHBand="0" w:noVBand="1"/>
      </w:tblPr>
      <w:tblGrid>
        <w:gridCol w:w="3261"/>
        <w:gridCol w:w="142"/>
        <w:gridCol w:w="6379"/>
      </w:tblGrid>
      <w:tr w:rsidR="007349FB" w:rsidRPr="00F87A48" w:rsidTr="00881E91">
        <w:tc>
          <w:tcPr>
            <w:tcW w:w="3403" w:type="dxa"/>
            <w:gridSpan w:val="2"/>
          </w:tcPr>
          <w:p w:rsidR="007349FB" w:rsidRPr="00DF787A" w:rsidRDefault="007349FB" w:rsidP="00881E91">
            <w:pPr>
              <w:shd w:val="clear" w:color="auto" w:fill="FFFFFF"/>
              <w:jc w:val="both"/>
              <w:rPr>
                <w:rFonts w:ascii="Times New Roman" w:eastAsia="Times New Roman" w:hAnsi="Times New Roman" w:cs="Times New Roman"/>
                <w:b/>
                <w:sz w:val="24"/>
                <w:szCs w:val="24"/>
                <w:lang w:eastAsia="ru-RU"/>
              </w:rPr>
            </w:pPr>
            <w:r w:rsidRPr="00DF787A">
              <w:rPr>
                <w:rFonts w:ascii="Times New Roman" w:eastAsia="Times New Roman" w:hAnsi="Times New Roman" w:cs="Times New Roman"/>
                <w:b/>
                <w:sz w:val="24"/>
                <w:szCs w:val="24"/>
                <w:lang w:eastAsia="ru-RU"/>
              </w:rPr>
              <w:t>Направление</w:t>
            </w:r>
          </w:p>
        </w:tc>
        <w:tc>
          <w:tcPr>
            <w:tcW w:w="6379" w:type="dxa"/>
          </w:tcPr>
          <w:p w:rsidR="007349FB" w:rsidRPr="00DF787A" w:rsidRDefault="007349FB" w:rsidP="00881E91">
            <w:pPr>
              <w:shd w:val="clear" w:color="auto" w:fill="FFFFFF"/>
              <w:jc w:val="both"/>
              <w:rPr>
                <w:rFonts w:ascii="Times New Roman" w:eastAsia="Times New Roman" w:hAnsi="Times New Roman" w:cs="Times New Roman"/>
                <w:b/>
                <w:sz w:val="24"/>
                <w:szCs w:val="24"/>
                <w:lang w:eastAsia="ru-RU"/>
              </w:rPr>
            </w:pPr>
            <w:r w:rsidRPr="00DF787A">
              <w:rPr>
                <w:rFonts w:ascii="Times New Roman" w:eastAsia="Times New Roman" w:hAnsi="Times New Roman" w:cs="Times New Roman"/>
                <w:b/>
                <w:sz w:val="24"/>
                <w:szCs w:val="24"/>
                <w:lang w:eastAsia="ru-RU"/>
              </w:rPr>
              <w:t>Методические материалы</w:t>
            </w:r>
          </w:p>
        </w:tc>
      </w:tr>
      <w:tr w:rsidR="007349FB" w:rsidRPr="00F87A48" w:rsidTr="00881E91">
        <w:tc>
          <w:tcPr>
            <w:tcW w:w="3403" w:type="dxa"/>
            <w:gridSpan w:val="2"/>
            <w:tcBorders>
              <w:top w:val="single" w:sz="4" w:space="0" w:color="000000"/>
              <w:left w:val="single" w:sz="4" w:space="0" w:color="000000"/>
              <w:bottom w:val="single" w:sz="4" w:space="0" w:color="000000"/>
            </w:tcBorders>
          </w:tcPr>
          <w:p w:rsidR="007349FB" w:rsidRPr="00DF787A" w:rsidRDefault="007349FB" w:rsidP="00881E91">
            <w:pPr>
              <w:snapToGrid w:val="0"/>
              <w:jc w:val="both"/>
              <w:rPr>
                <w:rFonts w:ascii="Times New Roman" w:eastAsia="Times New Roman" w:hAnsi="Times New Roman" w:cs="Times New Roman"/>
                <w:b/>
                <w:sz w:val="24"/>
                <w:szCs w:val="24"/>
                <w:lang w:eastAsia="ru-RU"/>
              </w:rPr>
            </w:pPr>
            <w:r w:rsidRPr="00DF787A">
              <w:rPr>
                <w:rFonts w:ascii="Times New Roman" w:eastAsia="Times New Roman" w:hAnsi="Times New Roman" w:cs="Times New Roman"/>
                <w:b/>
                <w:sz w:val="24"/>
                <w:szCs w:val="24"/>
                <w:lang w:eastAsia="ru-RU"/>
              </w:rPr>
              <w:t xml:space="preserve">Познавательное развитие </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Calibri" w:hAnsi="Times New Roman" w:cs="Times New Roman"/>
                <w:sz w:val="24"/>
                <w:szCs w:val="24"/>
              </w:rPr>
              <w:t xml:space="preserve">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 </w:t>
            </w:r>
          </w:p>
        </w:tc>
        <w:tc>
          <w:tcPr>
            <w:tcW w:w="6379" w:type="dxa"/>
            <w:tcBorders>
              <w:top w:val="single" w:sz="4" w:space="0" w:color="000000"/>
              <w:left w:val="single" w:sz="4" w:space="0" w:color="000000"/>
              <w:bottom w:val="single" w:sz="4" w:space="0" w:color="000000"/>
              <w:right w:val="single" w:sz="4" w:space="0" w:color="000000"/>
            </w:tcBorders>
          </w:tcPr>
          <w:p w:rsidR="007349FB" w:rsidRPr="00DF787A" w:rsidRDefault="007349FB" w:rsidP="00881E91">
            <w:pPr>
              <w:jc w:val="both"/>
              <w:rPr>
                <w:rFonts w:ascii="Times New Roman" w:eastAsia="Times New Roman" w:hAnsi="Times New Roman" w:cs="Times New Roman"/>
                <w:sz w:val="24"/>
                <w:szCs w:val="24"/>
                <w:lang w:eastAsia="ru-RU"/>
              </w:rPr>
            </w:pPr>
            <w:proofErr w:type="spellStart"/>
            <w:r w:rsidRPr="00DF787A">
              <w:rPr>
                <w:rFonts w:ascii="Times New Roman" w:eastAsia="Times New Roman" w:hAnsi="Times New Roman" w:cs="Times New Roman"/>
                <w:sz w:val="24"/>
                <w:szCs w:val="24"/>
                <w:lang w:eastAsia="ru-RU"/>
              </w:rPr>
              <w:t>Л.В.Куцакова</w:t>
            </w:r>
            <w:proofErr w:type="spellEnd"/>
            <w:r w:rsidRPr="00DF787A">
              <w:rPr>
                <w:rFonts w:ascii="Times New Roman" w:eastAsia="Times New Roman" w:hAnsi="Times New Roman" w:cs="Times New Roman"/>
                <w:sz w:val="24"/>
                <w:szCs w:val="24"/>
                <w:lang w:eastAsia="ru-RU"/>
              </w:rPr>
              <w:t xml:space="preserve"> «Конструирование из строительного материала. Средняя группа. Для занятий с детьми 4-5 лет»</w:t>
            </w:r>
          </w:p>
          <w:p w:rsidR="007349FB" w:rsidRPr="00DF787A" w:rsidRDefault="007349FB" w:rsidP="00881E91">
            <w:pPr>
              <w:jc w:val="both"/>
              <w:rPr>
                <w:rFonts w:ascii="Times New Roman" w:eastAsia="Times New Roman" w:hAnsi="Times New Roman" w:cs="Times New Roman"/>
                <w:sz w:val="24"/>
                <w:szCs w:val="24"/>
                <w:lang w:eastAsia="ru-RU"/>
              </w:rPr>
            </w:pPr>
            <w:proofErr w:type="spellStart"/>
            <w:r w:rsidRPr="00DF787A">
              <w:rPr>
                <w:rFonts w:ascii="Times New Roman" w:eastAsia="Times New Roman" w:hAnsi="Times New Roman" w:cs="Times New Roman"/>
                <w:sz w:val="24"/>
                <w:szCs w:val="24"/>
                <w:lang w:eastAsia="ru-RU"/>
              </w:rPr>
              <w:t>Л.В.Куцакова</w:t>
            </w:r>
            <w:proofErr w:type="spellEnd"/>
            <w:r w:rsidRPr="00DF787A">
              <w:rPr>
                <w:rFonts w:ascii="Times New Roman" w:eastAsia="Times New Roman" w:hAnsi="Times New Roman" w:cs="Times New Roman"/>
                <w:sz w:val="24"/>
                <w:szCs w:val="24"/>
                <w:lang w:eastAsia="ru-RU"/>
              </w:rPr>
              <w:t xml:space="preserve"> «Конструирование из строительного материала. Старшая группа. Для занятий с детьми 5-6 лет»</w:t>
            </w:r>
          </w:p>
          <w:p w:rsidR="007349FB" w:rsidRPr="00DF787A" w:rsidRDefault="007349FB" w:rsidP="00881E91">
            <w:pPr>
              <w:jc w:val="both"/>
              <w:rPr>
                <w:rFonts w:ascii="Times New Roman" w:eastAsia="Times New Roman" w:hAnsi="Times New Roman" w:cs="Times New Roman"/>
                <w:sz w:val="24"/>
                <w:szCs w:val="24"/>
                <w:lang w:eastAsia="ru-RU"/>
              </w:rPr>
            </w:pPr>
            <w:proofErr w:type="spellStart"/>
            <w:r w:rsidRPr="00DF787A">
              <w:rPr>
                <w:rFonts w:ascii="Times New Roman" w:eastAsia="Times New Roman" w:hAnsi="Times New Roman" w:cs="Times New Roman"/>
                <w:sz w:val="24"/>
                <w:szCs w:val="24"/>
                <w:lang w:eastAsia="ru-RU"/>
              </w:rPr>
              <w:t>Л.В.Куцакова</w:t>
            </w:r>
            <w:proofErr w:type="spellEnd"/>
            <w:r w:rsidRPr="00DF787A">
              <w:rPr>
                <w:rFonts w:ascii="Times New Roman" w:eastAsia="Times New Roman" w:hAnsi="Times New Roman" w:cs="Times New Roman"/>
                <w:sz w:val="24"/>
                <w:szCs w:val="24"/>
                <w:lang w:eastAsia="ru-RU"/>
              </w:rPr>
              <w:t xml:space="preserve"> «Конструирование из строительного материала. Подготовительная к школе группа. Для занятий с детьми 6-7 лет»</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Times New Roman" w:hAnsi="Times New Roman" w:cs="Times New Roman"/>
                <w:sz w:val="24"/>
                <w:szCs w:val="24"/>
                <w:lang w:eastAsia="ru-RU"/>
              </w:rPr>
              <w:t xml:space="preserve">О.В. </w:t>
            </w:r>
            <w:proofErr w:type="spellStart"/>
            <w:r w:rsidRPr="00DF787A">
              <w:rPr>
                <w:rFonts w:ascii="Times New Roman" w:eastAsia="Times New Roman" w:hAnsi="Times New Roman" w:cs="Times New Roman"/>
                <w:sz w:val="24"/>
                <w:szCs w:val="24"/>
                <w:lang w:eastAsia="ru-RU"/>
              </w:rPr>
              <w:t>Дыбина</w:t>
            </w:r>
            <w:proofErr w:type="spellEnd"/>
            <w:r w:rsidRPr="00DF787A">
              <w:rPr>
                <w:rFonts w:ascii="Times New Roman" w:eastAsia="Times New Roman" w:hAnsi="Times New Roman" w:cs="Times New Roman"/>
                <w:sz w:val="24"/>
                <w:szCs w:val="24"/>
                <w:lang w:eastAsia="ru-RU"/>
              </w:rPr>
              <w:t xml:space="preserve"> «Ознакомление с предметным и социальным окружением. Для занятий с детьми 3-4 лет» </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Times New Roman" w:hAnsi="Times New Roman" w:cs="Times New Roman"/>
                <w:sz w:val="24"/>
                <w:szCs w:val="24"/>
                <w:lang w:eastAsia="ru-RU"/>
              </w:rPr>
              <w:t xml:space="preserve">О.В. </w:t>
            </w:r>
            <w:proofErr w:type="spellStart"/>
            <w:r w:rsidRPr="00DF787A">
              <w:rPr>
                <w:rFonts w:ascii="Times New Roman" w:eastAsia="Times New Roman" w:hAnsi="Times New Roman" w:cs="Times New Roman"/>
                <w:sz w:val="24"/>
                <w:szCs w:val="24"/>
                <w:lang w:eastAsia="ru-RU"/>
              </w:rPr>
              <w:t>Дыбина</w:t>
            </w:r>
            <w:proofErr w:type="spellEnd"/>
            <w:r w:rsidRPr="00DF787A">
              <w:rPr>
                <w:rFonts w:ascii="Times New Roman" w:eastAsia="Times New Roman" w:hAnsi="Times New Roman" w:cs="Times New Roman"/>
                <w:sz w:val="24"/>
                <w:szCs w:val="24"/>
                <w:lang w:eastAsia="ru-RU"/>
              </w:rPr>
              <w:t xml:space="preserve"> «Ознакомление с предметным и социальным окружением. Для занятий с детьми 4-5 лет» </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Times New Roman" w:hAnsi="Times New Roman" w:cs="Times New Roman"/>
                <w:sz w:val="24"/>
                <w:szCs w:val="24"/>
                <w:lang w:eastAsia="ru-RU"/>
              </w:rPr>
              <w:t xml:space="preserve">О.В. </w:t>
            </w:r>
            <w:proofErr w:type="spellStart"/>
            <w:r w:rsidRPr="00DF787A">
              <w:rPr>
                <w:rFonts w:ascii="Times New Roman" w:eastAsia="Times New Roman" w:hAnsi="Times New Roman" w:cs="Times New Roman"/>
                <w:sz w:val="24"/>
                <w:szCs w:val="24"/>
                <w:lang w:eastAsia="ru-RU"/>
              </w:rPr>
              <w:t>Дыбина</w:t>
            </w:r>
            <w:proofErr w:type="spellEnd"/>
            <w:r w:rsidRPr="00DF787A">
              <w:rPr>
                <w:rFonts w:ascii="Times New Roman" w:eastAsia="Times New Roman" w:hAnsi="Times New Roman" w:cs="Times New Roman"/>
                <w:sz w:val="24"/>
                <w:szCs w:val="24"/>
                <w:lang w:eastAsia="ru-RU"/>
              </w:rPr>
              <w:t xml:space="preserve"> «Ознакомление с предметным и социальным окружением. Для занятий с детьми 5-6 лет» </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Times New Roman" w:hAnsi="Times New Roman" w:cs="Times New Roman"/>
                <w:sz w:val="24"/>
                <w:szCs w:val="24"/>
                <w:lang w:eastAsia="ru-RU"/>
              </w:rPr>
              <w:t xml:space="preserve">О.В. </w:t>
            </w:r>
            <w:proofErr w:type="spellStart"/>
            <w:r w:rsidRPr="00DF787A">
              <w:rPr>
                <w:rFonts w:ascii="Times New Roman" w:eastAsia="Times New Roman" w:hAnsi="Times New Roman" w:cs="Times New Roman"/>
                <w:sz w:val="24"/>
                <w:szCs w:val="24"/>
                <w:lang w:eastAsia="ru-RU"/>
              </w:rPr>
              <w:t>Дыбина</w:t>
            </w:r>
            <w:proofErr w:type="spellEnd"/>
            <w:r w:rsidRPr="00DF787A">
              <w:rPr>
                <w:rFonts w:ascii="Times New Roman" w:eastAsia="Times New Roman" w:hAnsi="Times New Roman" w:cs="Times New Roman"/>
                <w:sz w:val="24"/>
                <w:szCs w:val="24"/>
                <w:lang w:eastAsia="ru-RU"/>
              </w:rPr>
              <w:t xml:space="preserve"> «Ознакомление с предметным и социальным окружением. Для занятий с детьми 6-7 лет» </w:t>
            </w:r>
          </w:p>
          <w:p w:rsidR="007349FB" w:rsidRPr="00DF787A" w:rsidRDefault="007349FB" w:rsidP="00881E91">
            <w:pPr>
              <w:jc w:val="both"/>
              <w:rPr>
                <w:rFonts w:ascii="Times New Roman" w:eastAsia="Times New Roman" w:hAnsi="Times New Roman" w:cs="Times New Roman"/>
                <w:sz w:val="24"/>
                <w:szCs w:val="24"/>
                <w:lang w:eastAsia="ru-RU"/>
              </w:rPr>
            </w:pPr>
            <w:proofErr w:type="spellStart"/>
            <w:r w:rsidRPr="00DF787A">
              <w:rPr>
                <w:rFonts w:ascii="Times New Roman" w:eastAsia="Times New Roman" w:hAnsi="Times New Roman" w:cs="Times New Roman"/>
                <w:sz w:val="24"/>
                <w:szCs w:val="24"/>
                <w:lang w:eastAsia="ru-RU"/>
              </w:rPr>
              <w:t>О.А.Соломенникова</w:t>
            </w:r>
            <w:proofErr w:type="spellEnd"/>
            <w:r w:rsidRPr="00DF787A">
              <w:rPr>
                <w:rFonts w:ascii="Times New Roman" w:eastAsia="Times New Roman" w:hAnsi="Times New Roman" w:cs="Times New Roman"/>
                <w:sz w:val="24"/>
                <w:szCs w:val="24"/>
                <w:lang w:eastAsia="ru-RU"/>
              </w:rPr>
              <w:t xml:space="preserve"> «Ознакомление с природой в детском саду. Вторая группа раннего возраста. Для занятий с детьми 2-3года»</w:t>
            </w:r>
          </w:p>
          <w:p w:rsidR="007349FB" w:rsidRPr="00DF787A" w:rsidRDefault="007349FB" w:rsidP="00881E91">
            <w:pPr>
              <w:jc w:val="both"/>
              <w:rPr>
                <w:rFonts w:ascii="Times New Roman" w:eastAsia="Times New Roman" w:hAnsi="Times New Roman" w:cs="Times New Roman"/>
                <w:sz w:val="24"/>
                <w:szCs w:val="24"/>
                <w:lang w:eastAsia="ru-RU"/>
              </w:rPr>
            </w:pPr>
            <w:proofErr w:type="spellStart"/>
            <w:r w:rsidRPr="00DF787A">
              <w:rPr>
                <w:rFonts w:ascii="Times New Roman" w:eastAsia="Times New Roman" w:hAnsi="Times New Roman" w:cs="Times New Roman"/>
                <w:sz w:val="24"/>
                <w:szCs w:val="24"/>
                <w:lang w:eastAsia="ru-RU"/>
              </w:rPr>
              <w:t>О.А.Соломенникова</w:t>
            </w:r>
            <w:proofErr w:type="spellEnd"/>
            <w:r w:rsidRPr="00DF787A">
              <w:rPr>
                <w:rFonts w:ascii="Times New Roman" w:eastAsia="Times New Roman" w:hAnsi="Times New Roman" w:cs="Times New Roman"/>
                <w:sz w:val="24"/>
                <w:szCs w:val="24"/>
                <w:lang w:eastAsia="ru-RU"/>
              </w:rPr>
              <w:t xml:space="preserve"> «Ознакомление с природой в детском саду. Младшая группа. Для занятий с детьми 3-4 лет»</w:t>
            </w:r>
          </w:p>
          <w:p w:rsidR="007349FB" w:rsidRPr="00DF787A" w:rsidRDefault="007349FB" w:rsidP="00881E91">
            <w:pPr>
              <w:jc w:val="both"/>
              <w:rPr>
                <w:rFonts w:ascii="Times New Roman" w:eastAsia="Times New Roman" w:hAnsi="Times New Roman" w:cs="Times New Roman"/>
                <w:sz w:val="24"/>
                <w:szCs w:val="24"/>
                <w:lang w:eastAsia="ru-RU"/>
              </w:rPr>
            </w:pPr>
            <w:proofErr w:type="spellStart"/>
            <w:r w:rsidRPr="00DF787A">
              <w:rPr>
                <w:rFonts w:ascii="Times New Roman" w:eastAsia="Times New Roman" w:hAnsi="Times New Roman" w:cs="Times New Roman"/>
                <w:sz w:val="24"/>
                <w:szCs w:val="24"/>
                <w:lang w:eastAsia="ru-RU"/>
              </w:rPr>
              <w:t>О.А.Соломенникова</w:t>
            </w:r>
            <w:proofErr w:type="spellEnd"/>
            <w:r w:rsidRPr="00DF787A">
              <w:rPr>
                <w:rFonts w:ascii="Times New Roman" w:eastAsia="Times New Roman" w:hAnsi="Times New Roman" w:cs="Times New Roman"/>
                <w:sz w:val="24"/>
                <w:szCs w:val="24"/>
                <w:lang w:eastAsia="ru-RU"/>
              </w:rPr>
              <w:t xml:space="preserve"> </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Times New Roman" w:hAnsi="Times New Roman" w:cs="Times New Roman"/>
                <w:sz w:val="24"/>
                <w:szCs w:val="24"/>
                <w:lang w:eastAsia="ru-RU"/>
              </w:rPr>
              <w:t>«Ознакомление с природой в детском саду. Средняя группа. Для занятий с детьми 4-5 лет».</w:t>
            </w:r>
          </w:p>
          <w:p w:rsidR="007349FB" w:rsidRPr="00DF787A" w:rsidRDefault="007349FB" w:rsidP="00881E91">
            <w:pPr>
              <w:jc w:val="both"/>
              <w:rPr>
                <w:rFonts w:ascii="Times New Roman" w:eastAsia="Times New Roman" w:hAnsi="Times New Roman" w:cs="Times New Roman"/>
                <w:sz w:val="24"/>
                <w:szCs w:val="24"/>
                <w:lang w:eastAsia="ru-RU"/>
              </w:rPr>
            </w:pPr>
            <w:proofErr w:type="spellStart"/>
            <w:r w:rsidRPr="00DF787A">
              <w:rPr>
                <w:rFonts w:ascii="Times New Roman" w:eastAsia="Times New Roman" w:hAnsi="Times New Roman" w:cs="Times New Roman"/>
                <w:sz w:val="24"/>
                <w:szCs w:val="24"/>
                <w:lang w:eastAsia="ru-RU"/>
              </w:rPr>
              <w:t>О.А.Соломенникова</w:t>
            </w:r>
            <w:proofErr w:type="spellEnd"/>
            <w:r w:rsidRPr="00DF787A">
              <w:rPr>
                <w:rFonts w:ascii="Times New Roman" w:eastAsia="Times New Roman" w:hAnsi="Times New Roman" w:cs="Times New Roman"/>
                <w:sz w:val="24"/>
                <w:szCs w:val="24"/>
                <w:lang w:eastAsia="ru-RU"/>
              </w:rPr>
              <w:t xml:space="preserve"> «Ознакомление с природой в детском саду. Старшая группа. Для занятий с детьми 5-6 лет».</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Times New Roman" w:hAnsi="Times New Roman" w:cs="Times New Roman"/>
                <w:sz w:val="24"/>
                <w:szCs w:val="24"/>
                <w:lang w:eastAsia="ru-RU"/>
              </w:rPr>
              <w:t xml:space="preserve">Н.Е. </w:t>
            </w:r>
            <w:proofErr w:type="spellStart"/>
            <w:r w:rsidRPr="00DF787A">
              <w:rPr>
                <w:rFonts w:ascii="Times New Roman" w:eastAsia="Times New Roman" w:hAnsi="Times New Roman" w:cs="Times New Roman"/>
                <w:sz w:val="24"/>
                <w:szCs w:val="24"/>
                <w:lang w:eastAsia="ru-RU"/>
              </w:rPr>
              <w:t>Веракса</w:t>
            </w:r>
            <w:proofErr w:type="spellEnd"/>
            <w:r w:rsidRPr="00DF787A">
              <w:rPr>
                <w:rFonts w:ascii="Times New Roman" w:eastAsia="Times New Roman" w:hAnsi="Times New Roman" w:cs="Times New Roman"/>
                <w:sz w:val="24"/>
                <w:szCs w:val="24"/>
                <w:lang w:eastAsia="ru-RU"/>
              </w:rPr>
              <w:t xml:space="preserve">, О.Р. </w:t>
            </w:r>
            <w:proofErr w:type="spellStart"/>
            <w:r w:rsidRPr="00DF787A">
              <w:rPr>
                <w:rFonts w:ascii="Times New Roman" w:eastAsia="Times New Roman" w:hAnsi="Times New Roman" w:cs="Times New Roman"/>
                <w:sz w:val="24"/>
                <w:szCs w:val="24"/>
                <w:lang w:eastAsia="ru-RU"/>
              </w:rPr>
              <w:t>Галимов</w:t>
            </w:r>
            <w:proofErr w:type="spellEnd"/>
            <w:r w:rsidRPr="00DF787A">
              <w:rPr>
                <w:rFonts w:ascii="Times New Roman" w:eastAsia="Times New Roman" w:hAnsi="Times New Roman" w:cs="Times New Roman"/>
                <w:sz w:val="24"/>
                <w:szCs w:val="24"/>
                <w:lang w:eastAsia="ru-RU"/>
              </w:rPr>
              <w:t xml:space="preserve"> «Познавательно-исследовательская деятельность дошкольников. Для занятий с детьми 4-7 лет».</w:t>
            </w:r>
            <w:r w:rsidRPr="00DF787A">
              <w:rPr>
                <w:rFonts w:ascii="Times New Roman" w:eastAsia="Times New Roman" w:hAnsi="Times New Roman" w:cs="Times New Roman"/>
                <w:sz w:val="24"/>
                <w:szCs w:val="24"/>
                <w:lang w:eastAsia="ru-RU"/>
              </w:rPr>
              <w:cr/>
              <w:t xml:space="preserve">Е.Е. </w:t>
            </w:r>
            <w:proofErr w:type="spellStart"/>
            <w:r w:rsidRPr="00DF787A">
              <w:rPr>
                <w:rFonts w:ascii="Times New Roman" w:eastAsia="Times New Roman" w:hAnsi="Times New Roman" w:cs="Times New Roman"/>
                <w:sz w:val="24"/>
                <w:szCs w:val="24"/>
                <w:lang w:eastAsia="ru-RU"/>
              </w:rPr>
              <w:t>Крашенников</w:t>
            </w:r>
            <w:proofErr w:type="spellEnd"/>
            <w:r w:rsidRPr="00DF787A">
              <w:rPr>
                <w:rFonts w:ascii="Times New Roman" w:eastAsia="Times New Roman" w:hAnsi="Times New Roman" w:cs="Times New Roman"/>
                <w:sz w:val="24"/>
                <w:szCs w:val="24"/>
                <w:lang w:eastAsia="ru-RU"/>
              </w:rPr>
              <w:t>, О.Л Холодова «Развитие познавательных способностей дошкольников. Для занятий с детьми 4-7 лет».</w:t>
            </w:r>
          </w:p>
          <w:p w:rsidR="007349FB" w:rsidRPr="00DF787A" w:rsidRDefault="007349FB" w:rsidP="00881E91">
            <w:pPr>
              <w:jc w:val="both"/>
              <w:rPr>
                <w:rFonts w:ascii="Times New Roman" w:eastAsia="Times New Roman" w:hAnsi="Times New Roman" w:cs="Times New Roman"/>
                <w:sz w:val="24"/>
                <w:szCs w:val="24"/>
                <w:lang w:eastAsia="ru-RU"/>
              </w:rPr>
            </w:pPr>
            <w:proofErr w:type="spellStart"/>
            <w:r w:rsidRPr="00DF787A">
              <w:rPr>
                <w:rFonts w:ascii="Times New Roman" w:eastAsia="Times New Roman" w:hAnsi="Times New Roman" w:cs="Times New Roman"/>
                <w:sz w:val="24"/>
                <w:szCs w:val="24"/>
                <w:lang w:eastAsia="ru-RU"/>
              </w:rPr>
              <w:t>Н.Е.Веракса</w:t>
            </w:r>
            <w:proofErr w:type="spellEnd"/>
            <w:r w:rsidRPr="00DF787A">
              <w:rPr>
                <w:rFonts w:ascii="Times New Roman" w:eastAsia="Times New Roman" w:hAnsi="Times New Roman" w:cs="Times New Roman"/>
                <w:sz w:val="24"/>
                <w:szCs w:val="24"/>
                <w:lang w:eastAsia="ru-RU"/>
              </w:rPr>
              <w:t xml:space="preserve">, А.Н. </w:t>
            </w:r>
            <w:proofErr w:type="spellStart"/>
            <w:r w:rsidRPr="00DF787A">
              <w:rPr>
                <w:rFonts w:ascii="Times New Roman" w:eastAsia="Times New Roman" w:hAnsi="Times New Roman" w:cs="Times New Roman"/>
                <w:sz w:val="24"/>
                <w:szCs w:val="24"/>
                <w:lang w:eastAsia="ru-RU"/>
              </w:rPr>
              <w:t>Веракса</w:t>
            </w:r>
            <w:proofErr w:type="spellEnd"/>
            <w:r w:rsidRPr="00DF787A">
              <w:rPr>
                <w:rFonts w:ascii="Times New Roman" w:eastAsia="Times New Roman" w:hAnsi="Times New Roman" w:cs="Times New Roman"/>
                <w:sz w:val="24"/>
                <w:szCs w:val="24"/>
                <w:lang w:eastAsia="ru-RU"/>
              </w:rPr>
              <w:t xml:space="preserve"> «Проектная деятельность дошкольников. Для занятий с детьми 5-7 лет».</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Times New Roman" w:hAnsi="Times New Roman" w:cs="Times New Roman"/>
                <w:sz w:val="24"/>
                <w:szCs w:val="24"/>
                <w:lang w:eastAsia="ru-RU"/>
              </w:rPr>
              <w:t xml:space="preserve">Л.Ю. Павлова «Сборник дидактических игр по ознакомлению окружающим миром. Для занятий с детьми 4-7 лет». </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Times New Roman" w:hAnsi="Times New Roman" w:cs="Times New Roman"/>
                <w:sz w:val="24"/>
                <w:szCs w:val="24"/>
                <w:lang w:eastAsia="ru-RU"/>
              </w:rPr>
              <w:t xml:space="preserve">И.А. </w:t>
            </w:r>
            <w:proofErr w:type="spellStart"/>
            <w:r w:rsidRPr="00DF787A">
              <w:rPr>
                <w:rFonts w:ascii="Times New Roman" w:eastAsia="Times New Roman" w:hAnsi="Times New Roman" w:cs="Times New Roman"/>
                <w:sz w:val="24"/>
                <w:szCs w:val="24"/>
                <w:lang w:eastAsia="ru-RU"/>
              </w:rPr>
              <w:t>Помораева</w:t>
            </w:r>
            <w:proofErr w:type="spellEnd"/>
            <w:r w:rsidRPr="00DF787A">
              <w:rPr>
                <w:rFonts w:ascii="Times New Roman" w:eastAsia="Times New Roman" w:hAnsi="Times New Roman" w:cs="Times New Roman"/>
                <w:sz w:val="24"/>
                <w:szCs w:val="24"/>
                <w:lang w:eastAsia="ru-RU"/>
              </w:rPr>
              <w:t xml:space="preserve">, </w:t>
            </w:r>
            <w:proofErr w:type="spellStart"/>
            <w:r w:rsidRPr="00DF787A">
              <w:rPr>
                <w:rFonts w:ascii="Times New Roman" w:eastAsia="Times New Roman" w:hAnsi="Times New Roman" w:cs="Times New Roman"/>
                <w:sz w:val="24"/>
                <w:szCs w:val="24"/>
                <w:lang w:eastAsia="ru-RU"/>
              </w:rPr>
              <w:t>В.А.Позина</w:t>
            </w:r>
            <w:proofErr w:type="spellEnd"/>
            <w:r w:rsidRPr="00DF787A">
              <w:rPr>
                <w:rFonts w:ascii="Times New Roman" w:eastAsia="Times New Roman" w:hAnsi="Times New Roman" w:cs="Times New Roman"/>
                <w:sz w:val="24"/>
                <w:szCs w:val="24"/>
                <w:lang w:eastAsia="ru-RU"/>
              </w:rPr>
              <w:t xml:space="preserve"> «Занятия по формированию элементарных математических представлений. Для занятий с детьми 2-3 лет».</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Times New Roman" w:hAnsi="Times New Roman" w:cs="Times New Roman"/>
                <w:sz w:val="24"/>
                <w:szCs w:val="24"/>
                <w:lang w:eastAsia="ru-RU"/>
              </w:rPr>
              <w:t xml:space="preserve">И.А. </w:t>
            </w:r>
            <w:proofErr w:type="spellStart"/>
            <w:r w:rsidRPr="00DF787A">
              <w:rPr>
                <w:rFonts w:ascii="Times New Roman" w:eastAsia="Times New Roman" w:hAnsi="Times New Roman" w:cs="Times New Roman"/>
                <w:sz w:val="24"/>
                <w:szCs w:val="24"/>
                <w:lang w:eastAsia="ru-RU"/>
              </w:rPr>
              <w:t>Помораева</w:t>
            </w:r>
            <w:proofErr w:type="spellEnd"/>
            <w:r w:rsidRPr="00DF787A">
              <w:rPr>
                <w:rFonts w:ascii="Times New Roman" w:eastAsia="Times New Roman" w:hAnsi="Times New Roman" w:cs="Times New Roman"/>
                <w:sz w:val="24"/>
                <w:szCs w:val="24"/>
                <w:lang w:eastAsia="ru-RU"/>
              </w:rPr>
              <w:t xml:space="preserve">, </w:t>
            </w:r>
            <w:proofErr w:type="spellStart"/>
            <w:r w:rsidRPr="00DF787A">
              <w:rPr>
                <w:rFonts w:ascii="Times New Roman" w:eastAsia="Times New Roman" w:hAnsi="Times New Roman" w:cs="Times New Roman"/>
                <w:sz w:val="24"/>
                <w:szCs w:val="24"/>
                <w:lang w:eastAsia="ru-RU"/>
              </w:rPr>
              <w:t>В.А.Позина</w:t>
            </w:r>
            <w:proofErr w:type="spellEnd"/>
            <w:r w:rsidRPr="00DF787A">
              <w:rPr>
                <w:rFonts w:ascii="Times New Roman" w:eastAsia="Times New Roman" w:hAnsi="Times New Roman" w:cs="Times New Roman"/>
                <w:sz w:val="24"/>
                <w:szCs w:val="24"/>
                <w:lang w:eastAsia="ru-RU"/>
              </w:rPr>
              <w:t xml:space="preserve"> «Занятия по формированию элементарных математических представлений. Для занятий с детьми 3-4 лет».</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Times New Roman" w:hAnsi="Times New Roman" w:cs="Times New Roman"/>
                <w:sz w:val="24"/>
                <w:szCs w:val="24"/>
                <w:lang w:eastAsia="ru-RU"/>
              </w:rPr>
              <w:lastRenderedPageBreak/>
              <w:t xml:space="preserve">И.А. </w:t>
            </w:r>
            <w:proofErr w:type="spellStart"/>
            <w:proofErr w:type="gramStart"/>
            <w:r w:rsidRPr="00DF787A">
              <w:rPr>
                <w:rFonts w:ascii="Times New Roman" w:eastAsia="Times New Roman" w:hAnsi="Times New Roman" w:cs="Times New Roman"/>
                <w:sz w:val="24"/>
                <w:szCs w:val="24"/>
                <w:lang w:eastAsia="ru-RU"/>
              </w:rPr>
              <w:t>Помораева,В.А.Позина</w:t>
            </w:r>
            <w:proofErr w:type="spellEnd"/>
            <w:proofErr w:type="gramEnd"/>
            <w:r w:rsidRPr="00DF787A">
              <w:rPr>
                <w:rFonts w:ascii="Times New Roman" w:eastAsia="Times New Roman" w:hAnsi="Times New Roman" w:cs="Times New Roman"/>
                <w:sz w:val="24"/>
                <w:szCs w:val="24"/>
                <w:lang w:eastAsia="ru-RU"/>
              </w:rPr>
              <w:t xml:space="preserve"> «Занятия по формированию элементарных математических представлений. Для занятий с детьми 4-5 лет».</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Times New Roman" w:hAnsi="Times New Roman" w:cs="Times New Roman"/>
                <w:sz w:val="24"/>
                <w:szCs w:val="24"/>
                <w:lang w:eastAsia="ru-RU"/>
              </w:rPr>
              <w:t xml:space="preserve">И.А. </w:t>
            </w:r>
            <w:proofErr w:type="spellStart"/>
            <w:r w:rsidRPr="00DF787A">
              <w:rPr>
                <w:rFonts w:ascii="Times New Roman" w:eastAsia="Times New Roman" w:hAnsi="Times New Roman" w:cs="Times New Roman"/>
                <w:sz w:val="24"/>
                <w:szCs w:val="24"/>
                <w:lang w:eastAsia="ru-RU"/>
              </w:rPr>
              <w:t>Помораева</w:t>
            </w:r>
            <w:proofErr w:type="spellEnd"/>
            <w:r w:rsidRPr="00DF787A">
              <w:rPr>
                <w:rFonts w:ascii="Times New Roman" w:eastAsia="Times New Roman" w:hAnsi="Times New Roman" w:cs="Times New Roman"/>
                <w:sz w:val="24"/>
                <w:szCs w:val="24"/>
                <w:lang w:eastAsia="ru-RU"/>
              </w:rPr>
              <w:t xml:space="preserve">, </w:t>
            </w:r>
            <w:proofErr w:type="spellStart"/>
            <w:r w:rsidRPr="00DF787A">
              <w:rPr>
                <w:rFonts w:ascii="Times New Roman" w:eastAsia="Times New Roman" w:hAnsi="Times New Roman" w:cs="Times New Roman"/>
                <w:sz w:val="24"/>
                <w:szCs w:val="24"/>
                <w:lang w:eastAsia="ru-RU"/>
              </w:rPr>
              <w:t>В.А.Позина</w:t>
            </w:r>
            <w:proofErr w:type="spellEnd"/>
            <w:r w:rsidRPr="00DF787A">
              <w:rPr>
                <w:rFonts w:ascii="Times New Roman" w:eastAsia="Times New Roman" w:hAnsi="Times New Roman" w:cs="Times New Roman"/>
                <w:sz w:val="24"/>
                <w:szCs w:val="24"/>
                <w:lang w:eastAsia="ru-RU"/>
              </w:rPr>
              <w:t xml:space="preserve"> «Занятия по формированию элементарных математических представлений. Для занятий с детьми 5-6 лет».</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Times New Roman" w:hAnsi="Times New Roman" w:cs="Times New Roman"/>
                <w:sz w:val="24"/>
                <w:szCs w:val="24"/>
                <w:lang w:eastAsia="ru-RU"/>
              </w:rPr>
              <w:t xml:space="preserve">И.А. </w:t>
            </w:r>
            <w:proofErr w:type="spellStart"/>
            <w:r w:rsidRPr="00DF787A">
              <w:rPr>
                <w:rFonts w:ascii="Times New Roman" w:eastAsia="Times New Roman" w:hAnsi="Times New Roman" w:cs="Times New Roman"/>
                <w:sz w:val="24"/>
                <w:szCs w:val="24"/>
                <w:lang w:eastAsia="ru-RU"/>
              </w:rPr>
              <w:t>Помораева</w:t>
            </w:r>
            <w:proofErr w:type="spellEnd"/>
            <w:r w:rsidRPr="00DF787A">
              <w:rPr>
                <w:rFonts w:ascii="Times New Roman" w:eastAsia="Times New Roman" w:hAnsi="Times New Roman" w:cs="Times New Roman"/>
                <w:sz w:val="24"/>
                <w:szCs w:val="24"/>
                <w:lang w:eastAsia="ru-RU"/>
              </w:rPr>
              <w:t xml:space="preserve">, </w:t>
            </w:r>
            <w:proofErr w:type="spellStart"/>
            <w:r w:rsidRPr="00DF787A">
              <w:rPr>
                <w:rFonts w:ascii="Times New Roman" w:eastAsia="Times New Roman" w:hAnsi="Times New Roman" w:cs="Times New Roman"/>
                <w:sz w:val="24"/>
                <w:szCs w:val="24"/>
                <w:lang w:eastAsia="ru-RU"/>
              </w:rPr>
              <w:t>В.А.Позина</w:t>
            </w:r>
            <w:proofErr w:type="spellEnd"/>
            <w:r w:rsidRPr="00DF787A">
              <w:rPr>
                <w:rFonts w:ascii="Times New Roman" w:eastAsia="Times New Roman" w:hAnsi="Times New Roman" w:cs="Times New Roman"/>
                <w:sz w:val="24"/>
                <w:szCs w:val="24"/>
                <w:lang w:eastAsia="ru-RU"/>
              </w:rPr>
              <w:t xml:space="preserve"> «Занятия по формированию элементарных математических представлений. Для занятий с детьми 6-7 лет».</w:t>
            </w:r>
          </w:p>
          <w:p w:rsidR="007349FB" w:rsidRPr="00DF787A" w:rsidRDefault="007349FB" w:rsidP="00881E91">
            <w:pPr>
              <w:jc w:val="both"/>
              <w:rPr>
                <w:rFonts w:ascii="Times New Roman" w:eastAsia="Times New Roman" w:hAnsi="Times New Roman" w:cs="Times New Roman"/>
                <w:sz w:val="24"/>
                <w:szCs w:val="24"/>
                <w:lang w:eastAsia="ru-RU"/>
              </w:rPr>
            </w:pPr>
            <w:proofErr w:type="spellStart"/>
            <w:r w:rsidRPr="00DF787A">
              <w:rPr>
                <w:rFonts w:ascii="Times New Roman" w:eastAsia="Times New Roman" w:hAnsi="Times New Roman" w:cs="Times New Roman"/>
                <w:sz w:val="24"/>
                <w:szCs w:val="24"/>
                <w:lang w:eastAsia="ru-RU"/>
              </w:rPr>
              <w:t>С.Н.Теплюк</w:t>
            </w:r>
            <w:proofErr w:type="spellEnd"/>
            <w:r w:rsidRPr="00DF787A">
              <w:rPr>
                <w:rFonts w:ascii="Times New Roman" w:eastAsia="Times New Roman" w:hAnsi="Times New Roman" w:cs="Times New Roman"/>
                <w:sz w:val="24"/>
                <w:szCs w:val="24"/>
                <w:lang w:eastAsia="ru-RU"/>
              </w:rPr>
              <w:t xml:space="preserve"> «Занятия на прогулке с малышами. Для </w:t>
            </w:r>
            <w:proofErr w:type="gramStart"/>
            <w:r w:rsidRPr="00DF787A">
              <w:rPr>
                <w:rFonts w:ascii="Times New Roman" w:eastAsia="Times New Roman" w:hAnsi="Times New Roman" w:cs="Times New Roman"/>
                <w:sz w:val="24"/>
                <w:szCs w:val="24"/>
                <w:lang w:eastAsia="ru-RU"/>
              </w:rPr>
              <w:t>работы  с</w:t>
            </w:r>
            <w:proofErr w:type="gramEnd"/>
            <w:r w:rsidRPr="00DF787A">
              <w:rPr>
                <w:rFonts w:ascii="Times New Roman" w:eastAsia="Times New Roman" w:hAnsi="Times New Roman" w:cs="Times New Roman"/>
                <w:sz w:val="24"/>
                <w:szCs w:val="24"/>
                <w:lang w:eastAsia="ru-RU"/>
              </w:rPr>
              <w:t xml:space="preserve"> детьми 2-4 лет». </w:t>
            </w:r>
          </w:p>
        </w:tc>
      </w:tr>
      <w:tr w:rsidR="007349FB" w:rsidRPr="00F87A48" w:rsidTr="00881E91">
        <w:tc>
          <w:tcPr>
            <w:tcW w:w="3403" w:type="dxa"/>
            <w:gridSpan w:val="2"/>
            <w:tcBorders>
              <w:top w:val="single" w:sz="4" w:space="0" w:color="000000"/>
              <w:left w:val="single" w:sz="4" w:space="0" w:color="000000"/>
              <w:bottom w:val="single" w:sz="4" w:space="0" w:color="000000"/>
            </w:tcBorders>
          </w:tcPr>
          <w:p w:rsidR="007349FB" w:rsidRPr="00DF787A" w:rsidRDefault="007349FB" w:rsidP="00881E91">
            <w:pPr>
              <w:jc w:val="both"/>
              <w:rPr>
                <w:rFonts w:ascii="Times New Roman" w:eastAsia="Times New Roman" w:hAnsi="Times New Roman" w:cs="Times New Roman"/>
                <w:b/>
                <w:sz w:val="24"/>
                <w:szCs w:val="24"/>
                <w:lang w:eastAsia="ru-RU"/>
              </w:rPr>
            </w:pPr>
            <w:r w:rsidRPr="00DF787A">
              <w:rPr>
                <w:rFonts w:ascii="Times New Roman" w:eastAsia="Times New Roman" w:hAnsi="Times New Roman" w:cs="Times New Roman"/>
                <w:b/>
                <w:sz w:val="24"/>
                <w:szCs w:val="24"/>
                <w:lang w:eastAsia="ru-RU"/>
              </w:rPr>
              <w:lastRenderedPageBreak/>
              <w:t>Речевое развитие</w:t>
            </w:r>
          </w:p>
          <w:p w:rsidR="007349FB" w:rsidRPr="00DF787A" w:rsidRDefault="007349FB" w:rsidP="00881E91">
            <w:pPr>
              <w:jc w:val="both"/>
              <w:rPr>
                <w:rFonts w:ascii="Times New Roman" w:eastAsia="Times New Roman" w:hAnsi="Times New Roman" w:cs="Times New Roman"/>
                <w:b/>
                <w:sz w:val="24"/>
                <w:szCs w:val="24"/>
                <w:lang w:eastAsia="ru-RU"/>
              </w:rPr>
            </w:pPr>
            <w:r w:rsidRPr="00DF787A">
              <w:rPr>
                <w:rFonts w:ascii="Times New Roman" w:eastAsia="Calibri" w:hAnsi="Times New Roman" w:cs="Times New Roman"/>
                <w:sz w:val="24"/>
                <w:szCs w:val="24"/>
              </w:rPr>
              <w:t xml:space="preserve">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w:t>
            </w:r>
          </w:p>
          <w:p w:rsidR="007349FB" w:rsidRPr="00DF787A" w:rsidRDefault="007349FB" w:rsidP="00881E91">
            <w:pPr>
              <w:jc w:val="both"/>
              <w:rPr>
                <w:rFonts w:ascii="Times New Roman" w:eastAsia="Times New Roman" w:hAnsi="Times New Roman" w:cs="Times New Roman"/>
                <w:b/>
                <w:sz w:val="24"/>
                <w:szCs w:val="24"/>
                <w:lang w:eastAsia="ru-RU"/>
              </w:rPr>
            </w:pPr>
            <w:r w:rsidRPr="00DF787A">
              <w:rPr>
                <w:rFonts w:ascii="Times New Roman" w:eastAsia="Calibri" w:hAnsi="Times New Roman" w:cs="Times New Roman"/>
                <w:sz w:val="24"/>
                <w:szCs w:val="24"/>
              </w:rPr>
              <w:t xml:space="preserve">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 </w:t>
            </w:r>
          </w:p>
        </w:tc>
        <w:tc>
          <w:tcPr>
            <w:tcW w:w="6379" w:type="dxa"/>
            <w:tcBorders>
              <w:top w:val="single" w:sz="4" w:space="0" w:color="000000"/>
              <w:left w:val="single" w:sz="4" w:space="0" w:color="000000"/>
              <w:bottom w:val="single" w:sz="4" w:space="0" w:color="000000"/>
              <w:right w:val="single" w:sz="4" w:space="0" w:color="000000"/>
            </w:tcBorders>
          </w:tcPr>
          <w:p w:rsidR="007349FB" w:rsidRPr="00DF787A" w:rsidRDefault="007349FB" w:rsidP="00881E91">
            <w:pPr>
              <w:jc w:val="both"/>
              <w:rPr>
                <w:rFonts w:ascii="Times New Roman" w:eastAsia="Times New Roman" w:hAnsi="Times New Roman" w:cs="Times New Roman"/>
                <w:sz w:val="24"/>
                <w:szCs w:val="24"/>
                <w:lang w:eastAsia="ru-RU"/>
              </w:rPr>
            </w:pPr>
            <w:proofErr w:type="spellStart"/>
            <w:r w:rsidRPr="00DF787A">
              <w:rPr>
                <w:rFonts w:ascii="Times New Roman" w:eastAsia="Times New Roman" w:hAnsi="Times New Roman" w:cs="Times New Roman"/>
                <w:sz w:val="24"/>
                <w:szCs w:val="24"/>
                <w:lang w:eastAsia="ru-RU"/>
              </w:rPr>
              <w:t>В.В.Гербова</w:t>
            </w:r>
            <w:proofErr w:type="spellEnd"/>
            <w:r w:rsidRPr="00DF787A">
              <w:rPr>
                <w:rFonts w:ascii="Times New Roman" w:eastAsia="Times New Roman" w:hAnsi="Times New Roman" w:cs="Times New Roman"/>
                <w:sz w:val="24"/>
                <w:szCs w:val="24"/>
                <w:lang w:eastAsia="ru-RU"/>
              </w:rPr>
              <w:t xml:space="preserve"> «Развитие речи в детском саду. Для занятий с детьми 2-3 лет».</w:t>
            </w:r>
          </w:p>
          <w:p w:rsidR="007349FB" w:rsidRPr="00DF787A" w:rsidRDefault="007349FB" w:rsidP="00881E91">
            <w:pPr>
              <w:jc w:val="both"/>
              <w:rPr>
                <w:rFonts w:ascii="Times New Roman" w:eastAsia="Times New Roman" w:hAnsi="Times New Roman" w:cs="Times New Roman"/>
                <w:sz w:val="24"/>
                <w:szCs w:val="24"/>
                <w:lang w:eastAsia="ru-RU"/>
              </w:rPr>
            </w:pPr>
            <w:proofErr w:type="spellStart"/>
            <w:r w:rsidRPr="00DF787A">
              <w:rPr>
                <w:rFonts w:ascii="Times New Roman" w:eastAsia="Times New Roman" w:hAnsi="Times New Roman" w:cs="Times New Roman"/>
                <w:sz w:val="24"/>
                <w:szCs w:val="24"/>
                <w:lang w:eastAsia="ru-RU"/>
              </w:rPr>
              <w:t>В.В.Гербова</w:t>
            </w:r>
            <w:proofErr w:type="spellEnd"/>
            <w:r w:rsidRPr="00DF787A">
              <w:rPr>
                <w:rFonts w:ascii="Times New Roman" w:eastAsia="Times New Roman" w:hAnsi="Times New Roman" w:cs="Times New Roman"/>
                <w:sz w:val="24"/>
                <w:szCs w:val="24"/>
                <w:lang w:eastAsia="ru-RU"/>
              </w:rPr>
              <w:t xml:space="preserve"> «Развитие речи в детском саду. Для занятий с детьми 3-4 лет».</w:t>
            </w:r>
          </w:p>
          <w:p w:rsidR="007349FB" w:rsidRPr="00DF787A" w:rsidRDefault="007349FB" w:rsidP="00881E91">
            <w:pPr>
              <w:jc w:val="both"/>
              <w:rPr>
                <w:rFonts w:ascii="Times New Roman" w:eastAsia="Times New Roman" w:hAnsi="Times New Roman" w:cs="Times New Roman"/>
                <w:sz w:val="24"/>
                <w:szCs w:val="24"/>
                <w:lang w:eastAsia="ru-RU"/>
              </w:rPr>
            </w:pPr>
            <w:proofErr w:type="spellStart"/>
            <w:r w:rsidRPr="00DF787A">
              <w:rPr>
                <w:rFonts w:ascii="Times New Roman" w:eastAsia="Times New Roman" w:hAnsi="Times New Roman" w:cs="Times New Roman"/>
                <w:sz w:val="24"/>
                <w:szCs w:val="24"/>
                <w:lang w:eastAsia="ru-RU"/>
              </w:rPr>
              <w:t>В.В.Гербова</w:t>
            </w:r>
            <w:proofErr w:type="spellEnd"/>
            <w:r w:rsidRPr="00DF787A">
              <w:rPr>
                <w:rFonts w:ascii="Times New Roman" w:eastAsia="Times New Roman" w:hAnsi="Times New Roman" w:cs="Times New Roman"/>
                <w:sz w:val="24"/>
                <w:szCs w:val="24"/>
                <w:lang w:eastAsia="ru-RU"/>
              </w:rPr>
              <w:t xml:space="preserve"> «Развитие речи в детском саду. Для занятий с детьми 6-7 лет».</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Times New Roman" w:hAnsi="Times New Roman" w:cs="Times New Roman"/>
                <w:sz w:val="24"/>
                <w:szCs w:val="24"/>
                <w:lang w:eastAsia="ru-RU"/>
              </w:rPr>
              <w:t xml:space="preserve">В.В. </w:t>
            </w:r>
            <w:proofErr w:type="spellStart"/>
            <w:r w:rsidRPr="00DF787A">
              <w:rPr>
                <w:rFonts w:ascii="Times New Roman" w:eastAsia="Times New Roman" w:hAnsi="Times New Roman" w:cs="Times New Roman"/>
                <w:sz w:val="24"/>
                <w:szCs w:val="24"/>
                <w:lang w:eastAsia="ru-RU"/>
              </w:rPr>
              <w:t>Гербова</w:t>
            </w:r>
            <w:proofErr w:type="spellEnd"/>
            <w:r w:rsidRPr="00DF787A">
              <w:rPr>
                <w:rFonts w:ascii="Times New Roman" w:eastAsia="Times New Roman" w:hAnsi="Times New Roman" w:cs="Times New Roman"/>
                <w:sz w:val="24"/>
                <w:szCs w:val="24"/>
                <w:lang w:eastAsia="ru-RU"/>
              </w:rPr>
              <w:t xml:space="preserve"> «Занятия по развитию речи в первой младшей группе детского сада».</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Times New Roman" w:hAnsi="Times New Roman" w:cs="Times New Roman"/>
                <w:sz w:val="24"/>
                <w:szCs w:val="24"/>
                <w:lang w:eastAsia="ru-RU"/>
              </w:rPr>
              <w:t xml:space="preserve">В.В. </w:t>
            </w:r>
            <w:proofErr w:type="spellStart"/>
            <w:r w:rsidRPr="00DF787A">
              <w:rPr>
                <w:rFonts w:ascii="Times New Roman" w:eastAsia="Times New Roman" w:hAnsi="Times New Roman" w:cs="Times New Roman"/>
                <w:sz w:val="24"/>
                <w:szCs w:val="24"/>
                <w:lang w:eastAsia="ru-RU"/>
              </w:rPr>
              <w:t>Гербова</w:t>
            </w:r>
            <w:proofErr w:type="spellEnd"/>
            <w:r w:rsidRPr="00DF787A">
              <w:rPr>
                <w:rFonts w:ascii="Times New Roman" w:eastAsia="Times New Roman" w:hAnsi="Times New Roman" w:cs="Times New Roman"/>
                <w:sz w:val="24"/>
                <w:szCs w:val="24"/>
                <w:lang w:eastAsia="ru-RU"/>
              </w:rPr>
              <w:t>, А.И. Максаков «Занятия по развитию речи в первой младшей группе детского сада».</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Times New Roman" w:hAnsi="Times New Roman" w:cs="Times New Roman"/>
                <w:sz w:val="24"/>
                <w:szCs w:val="24"/>
                <w:lang w:eastAsia="ru-RU"/>
              </w:rPr>
              <w:t xml:space="preserve">В.В. </w:t>
            </w:r>
            <w:proofErr w:type="spellStart"/>
            <w:r w:rsidRPr="00DF787A">
              <w:rPr>
                <w:rFonts w:ascii="Times New Roman" w:eastAsia="Times New Roman" w:hAnsi="Times New Roman" w:cs="Times New Roman"/>
                <w:sz w:val="24"/>
                <w:szCs w:val="24"/>
                <w:lang w:eastAsia="ru-RU"/>
              </w:rPr>
              <w:t>Гербова</w:t>
            </w:r>
            <w:proofErr w:type="spellEnd"/>
            <w:r w:rsidRPr="00DF787A">
              <w:rPr>
                <w:rFonts w:ascii="Times New Roman" w:eastAsia="Times New Roman" w:hAnsi="Times New Roman" w:cs="Times New Roman"/>
                <w:sz w:val="24"/>
                <w:szCs w:val="24"/>
                <w:lang w:eastAsia="ru-RU"/>
              </w:rPr>
              <w:t xml:space="preserve"> «Занятия по развитию речи во второй младшей группе детского сада».</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Times New Roman" w:hAnsi="Times New Roman" w:cs="Times New Roman"/>
                <w:sz w:val="24"/>
                <w:szCs w:val="24"/>
                <w:lang w:eastAsia="ru-RU"/>
              </w:rPr>
              <w:t xml:space="preserve">В.В. </w:t>
            </w:r>
            <w:proofErr w:type="spellStart"/>
            <w:r w:rsidRPr="00DF787A">
              <w:rPr>
                <w:rFonts w:ascii="Times New Roman" w:eastAsia="Times New Roman" w:hAnsi="Times New Roman" w:cs="Times New Roman"/>
                <w:sz w:val="24"/>
                <w:szCs w:val="24"/>
                <w:lang w:eastAsia="ru-RU"/>
              </w:rPr>
              <w:t>Гербова</w:t>
            </w:r>
            <w:proofErr w:type="spellEnd"/>
            <w:r w:rsidRPr="00DF787A">
              <w:rPr>
                <w:rFonts w:ascii="Times New Roman" w:eastAsia="Times New Roman" w:hAnsi="Times New Roman" w:cs="Times New Roman"/>
                <w:sz w:val="24"/>
                <w:szCs w:val="24"/>
                <w:lang w:eastAsia="ru-RU"/>
              </w:rPr>
              <w:t xml:space="preserve"> «Занятия по развитию речи во второй младшей группе детского сада».</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Times New Roman" w:hAnsi="Times New Roman" w:cs="Times New Roman"/>
                <w:sz w:val="24"/>
                <w:szCs w:val="24"/>
                <w:lang w:eastAsia="ru-RU"/>
              </w:rPr>
              <w:t xml:space="preserve">В.В. </w:t>
            </w:r>
            <w:proofErr w:type="spellStart"/>
            <w:r w:rsidRPr="00DF787A">
              <w:rPr>
                <w:rFonts w:ascii="Times New Roman" w:eastAsia="Times New Roman" w:hAnsi="Times New Roman" w:cs="Times New Roman"/>
                <w:sz w:val="24"/>
                <w:szCs w:val="24"/>
                <w:lang w:eastAsia="ru-RU"/>
              </w:rPr>
              <w:t>Гербова</w:t>
            </w:r>
            <w:proofErr w:type="spellEnd"/>
            <w:r w:rsidRPr="00DF787A">
              <w:rPr>
                <w:rFonts w:ascii="Times New Roman" w:eastAsia="Times New Roman" w:hAnsi="Times New Roman" w:cs="Times New Roman"/>
                <w:sz w:val="24"/>
                <w:szCs w:val="24"/>
                <w:lang w:eastAsia="ru-RU"/>
              </w:rPr>
              <w:t xml:space="preserve"> «Занятия по развитию речи с детьми 4-6 лет».</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Times New Roman" w:hAnsi="Times New Roman" w:cs="Times New Roman"/>
                <w:sz w:val="24"/>
                <w:szCs w:val="24"/>
                <w:lang w:eastAsia="ru-RU"/>
              </w:rPr>
              <w:t xml:space="preserve">В.В. </w:t>
            </w:r>
            <w:proofErr w:type="spellStart"/>
            <w:r w:rsidRPr="00DF787A">
              <w:rPr>
                <w:rFonts w:ascii="Times New Roman" w:eastAsia="Times New Roman" w:hAnsi="Times New Roman" w:cs="Times New Roman"/>
                <w:sz w:val="24"/>
                <w:szCs w:val="24"/>
                <w:lang w:eastAsia="ru-RU"/>
              </w:rPr>
              <w:t>Гербова</w:t>
            </w:r>
            <w:proofErr w:type="spellEnd"/>
            <w:r w:rsidRPr="00DF787A">
              <w:rPr>
                <w:rFonts w:ascii="Times New Roman" w:eastAsia="Times New Roman" w:hAnsi="Times New Roman" w:cs="Times New Roman"/>
                <w:sz w:val="24"/>
                <w:szCs w:val="24"/>
                <w:lang w:eastAsia="ru-RU"/>
              </w:rPr>
              <w:t xml:space="preserve"> «Занятия по развитию речи в средней группе детского сада».</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Times New Roman" w:hAnsi="Times New Roman" w:cs="Times New Roman"/>
                <w:sz w:val="24"/>
                <w:szCs w:val="24"/>
                <w:lang w:eastAsia="ru-RU"/>
              </w:rPr>
              <w:t xml:space="preserve">В.В. </w:t>
            </w:r>
            <w:proofErr w:type="spellStart"/>
            <w:r w:rsidRPr="00DF787A">
              <w:rPr>
                <w:rFonts w:ascii="Times New Roman" w:eastAsia="Times New Roman" w:hAnsi="Times New Roman" w:cs="Times New Roman"/>
                <w:sz w:val="24"/>
                <w:szCs w:val="24"/>
                <w:lang w:eastAsia="ru-RU"/>
              </w:rPr>
              <w:t>Гербова</w:t>
            </w:r>
            <w:proofErr w:type="spellEnd"/>
            <w:r w:rsidRPr="00DF787A">
              <w:rPr>
                <w:rFonts w:ascii="Times New Roman" w:eastAsia="Times New Roman" w:hAnsi="Times New Roman" w:cs="Times New Roman"/>
                <w:sz w:val="24"/>
                <w:szCs w:val="24"/>
                <w:lang w:eastAsia="ru-RU"/>
              </w:rPr>
              <w:t xml:space="preserve"> «Занятия по развитию речи в средней группе детского сада».</w:t>
            </w:r>
          </w:p>
          <w:p w:rsidR="007349FB" w:rsidRPr="00DF787A" w:rsidRDefault="007349FB" w:rsidP="00881E91">
            <w:pPr>
              <w:jc w:val="both"/>
              <w:rPr>
                <w:rFonts w:ascii="Times New Roman" w:eastAsia="Times New Roman" w:hAnsi="Times New Roman" w:cs="Times New Roman"/>
                <w:sz w:val="24"/>
                <w:szCs w:val="24"/>
                <w:lang w:eastAsia="ru-RU"/>
              </w:rPr>
            </w:pPr>
            <w:r w:rsidRPr="00DF787A">
              <w:rPr>
                <w:rFonts w:ascii="Times New Roman" w:eastAsia="Times New Roman" w:hAnsi="Times New Roman" w:cs="Times New Roman"/>
                <w:sz w:val="24"/>
                <w:szCs w:val="24"/>
                <w:lang w:eastAsia="ru-RU"/>
              </w:rPr>
              <w:t>А.И. Максаков «Воспитание звуковой культуры речи у дошкольников»</w:t>
            </w:r>
          </w:p>
        </w:tc>
      </w:tr>
      <w:tr w:rsidR="007349FB" w:rsidRPr="00F87A48" w:rsidTr="00881E91">
        <w:tc>
          <w:tcPr>
            <w:tcW w:w="3403" w:type="dxa"/>
            <w:gridSpan w:val="2"/>
            <w:tcBorders>
              <w:top w:val="single" w:sz="4" w:space="0" w:color="000000"/>
              <w:left w:val="single" w:sz="4" w:space="0" w:color="000000"/>
              <w:bottom w:val="single" w:sz="4" w:space="0" w:color="000000"/>
            </w:tcBorders>
          </w:tcPr>
          <w:p w:rsidR="007349FB" w:rsidRPr="00DF787A" w:rsidRDefault="007349FB" w:rsidP="00881E91">
            <w:pPr>
              <w:snapToGrid w:val="0"/>
              <w:jc w:val="both"/>
              <w:rPr>
                <w:rFonts w:ascii="Times New Roman" w:eastAsia="Calibri" w:hAnsi="Times New Roman" w:cs="Times New Roman"/>
                <w:sz w:val="24"/>
                <w:szCs w:val="28"/>
              </w:rPr>
            </w:pPr>
            <w:r w:rsidRPr="00DF787A">
              <w:rPr>
                <w:rFonts w:ascii="Times New Roman" w:eastAsia="Times New Roman" w:hAnsi="Times New Roman" w:cs="Times New Roman"/>
                <w:b/>
                <w:sz w:val="24"/>
                <w:szCs w:val="28"/>
                <w:lang w:eastAsia="ru-RU"/>
              </w:rPr>
              <w:t xml:space="preserve">Социально-коммуникативное развитие </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Calibri" w:hAnsi="Times New Roman" w:cs="Times New Roman"/>
                <w:sz w:val="24"/>
                <w:szCs w:val="28"/>
              </w:rPr>
              <w:t xml:space="preserve">Направлено на усвоение норм и ценностей, принятых в обществе, включая моральные и нравственные ценности; развитие общения и взаимодействия ребенка с взрослыми и сверстниками; становление самостоятельности, целенаправленности и </w:t>
            </w:r>
            <w:proofErr w:type="spellStart"/>
            <w:r w:rsidRPr="00DF787A">
              <w:rPr>
                <w:rFonts w:ascii="Times New Roman" w:eastAsia="Calibri" w:hAnsi="Times New Roman" w:cs="Times New Roman"/>
                <w:sz w:val="24"/>
                <w:szCs w:val="28"/>
              </w:rPr>
              <w:t>саморегуляции</w:t>
            </w:r>
            <w:proofErr w:type="spellEnd"/>
            <w:r w:rsidRPr="00DF787A">
              <w:rPr>
                <w:rFonts w:ascii="Times New Roman" w:eastAsia="Calibri" w:hAnsi="Times New Roman" w:cs="Times New Roman"/>
                <w:sz w:val="24"/>
                <w:szCs w:val="28"/>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w:t>
            </w:r>
            <w:r w:rsidRPr="00DF787A">
              <w:rPr>
                <w:rFonts w:ascii="Times New Roman" w:eastAsia="Calibri" w:hAnsi="Times New Roman" w:cs="Times New Roman"/>
                <w:sz w:val="24"/>
                <w:szCs w:val="28"/>
              </w:rPr>
              <w:lastRenderedPageBreak/>
              <w:t xml:space="preserve">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 </w:t>
            </w:r>
          </w:p>
        </w:tc>
        <w:tc>
          <w:tcPr>
            <w:tcW w:w="6379" w:type="dxa"/>
            <w:tcBorders>
              <w:top w:val="single" w:sz="4" w:space="0" w:color="000000"/>
              <w:left w:val="single" w:sz="4" w:space="0" w:color="000000"/>
              <w:bottom w:val="single" w:sz="4" w:space="0" w:color="000000"/>
              <w:right w:val="single" w:sz="4" w:space="0" w:color="000000"/>
            </w:tcBorders>
          </w:tcPr>
          <w:p w:rsidR="007349FB" w:rsidRPr="00DF787A" w:rsidRDefault="007349FB" w:rsidP="00881E91">
            <w:pPr>
              <w:jc w:val="both"/>
              <w:rPr>
                <w:rFonts w:ascii="Times New Roman" w:eastAsia="Times New Roman" w:hAnsi="Times New Roman" w:cs="Times New Roman"/>
                <w:sz w:val="24"/>
                <w:szCs w:val="28"/>
                <w:lang w:eastAsia="ru-RU"/>
              </w:rPr>
            </w:pPr>
            <w:proofErr w:type="spellStart"/>
            <w:r w:rsidRPr="00DF787A">
              <w:rPr>
                <w:rFonts w:ascii="Times New Roman" w:eastAsia="Times New Roman" w:hAnsi="Times New Roman" w:cs="Times New Roman"/>
                <w:sz w:val="24"/>
                <w:szCs w:val="28"/>
                <w:lang w:eastAsia="ru-RU"/>
              </w:rPr>
              <w:lastRenderedPageBreak/>
              <w:t>Л.В.Куцакова</w:t>
            </w:r>
            <w:proofErr w:type="spellEnd"/>
            <w:r w:rsidRPr="00DF787A">
              <w:rPr>
                <w:rFonts w:ascii="Times New Roman" w:eastAsia="Times New Roman" w:hAnsi="Times New Roman" w:cs="Times New Roman"/>
                <w:sz w:val="24"/>
                <w:szCs w:val="28"/>
                <w:lang w:eastAsia="ru-RU"/>
              </w:rPr>
              <w:t xml:space="preserve"> «Трудовое воспитание в детском саду. Для занятий с детьми 3-7 лет»</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Р.С. Буре «Социально-нравственное воспитание дошкольников. Для занятий с детьми 3-7 лет»</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 xml:space="preserve">Т.Ф. </w:t>
            </w:r>
            <w:proofErr w:type="spellStart"/>
            <w:r w:rsidRPr="00DF787A">
              <w:rPr>
                <w:rFonts w:ascii="Times New Roman" w:eastAsia="Times New Roman" w:hAnsi="Times New Roman" w:cs="Times New Roman"/>
                <w:sz w:val="24"/>
                <w:szCs w:val="28"/>
                <w:lang w:eastAsia="ru-RU"/>
              </w:rPr>
              <w:t>Саулина</w:t>
            </w:r>
            <w:proofErr w:type="spellEnd"/>
            <w:r w:rsidRPr="00DF787A">
              <w:rPr>
                <w:rFonts w:ascii="Times New Roman" w:eastAsia="Times New Roman" w:hAnsi="Times New Roman" w:cs="Times New Roman"/>
                <w:sz w:val="24"/>
                <w:szCs w:val="28"/>
                <w:lang w:eastAsia="ru-RU"/>
              </w:rPr>
              <w:t xml:space="preserve"> «Знакомим дошкольников с правилами дорожного движения. Для занятий с детьми 3-7 лет»</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К.Ю. Белая «Формирование основ безопасности у дошкольников. Для занятий с детьми 2-7 лет»</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Н.Ф. Губанова «Игровая деятельность в детском саду. Для занятий с детьми 2-7 лет»</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 xml:space="preserve">А.Н. </w:t>
            </w:r>
            <w:proofErr w:type="spellStart"/>
            <w:r w:rsidRPr="00DF787A">
              <w:rPr>
                <w:rFonts w:ascii="Times New Roman" w:eastAsia="Times New Roman" w:hAnsi="Times New Roman" w:cs="Times New Roman"/>
                <w:sz w:val="24"/>
                <w:szCs w:val="28"/>
                <w:lang w:eastAsia="ru-RU"/>
              </w:rPr>
              <w:t>Веракса</w:t>
            </w:r>
            <w:proofErr w:type="spellEnd"/>
            <w:r w:rsidRPr="00DF787A">
              <w:rPr>
                <w:rFonts w:ascii="Times New Roman" w:eastAsia="Times New Roman" w:hAnsi="Times New Roman" w:cs="Times New Roman"/>
                <w:sz w:val="24"/>
                <w:szCs w:val="28"/>
                <w:lang w:eastAsia="ru-RU"/>
              </w:rPr>
              <w:t xml:space="preserve"> «Индивидуальная психологическая диагностика дошкольника. Для занятий с детьми 5-7 лет» </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Н.Ф. Губанова «Развитие игровой деятельности. Вторая группа раннего возраста. Для занятий с детьми 2-3 лет»</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Н.Ф. Губанова «Развитие игровой деятельности. Младшая группа. Для занятий с детьми 3-4 лет»</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Н.Ф. Губанова «Развитие игровой деятельности. Средняя группа. Для занятий с детьми 4-5 лет»</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Культурно-гигиенические навыки (алгоритм в картинках для детей 4-5 лет)</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Культурно-гигиенические навыки (алгоритм в картинках для детей 5-6 лет)</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lastRenderedPageBreak/>
              <w:t>Культурно-гигиенические навыки (алгоритм в картинках для детей 6-7 лет)</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Государственная символика Российской Федерации (комплект плакатов)</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Защитники Отечества (беседы с ребенком)</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Безопасность на дороге (сложные ситуации)</w:t>
            </w:r>
          </w:p>
        </w:tc>
      </w:tr>
      <w:tr w:rsidR="007349FB" w:rsidRPr="00F87A48" w:rsidTr="00881E91">
        <w:tc>
          <w:tcPr>
            <w:tcW w:w="3403" w:type="dxa"/>
            <w:gridSpan w:val="2"/>
            <w:tcBorders>
              <w:top w:val="single" w:sz="4" w:space="0" w:color="000000"/>
              <w:left w:val="single" w:sz="4" w:space="0" w:color="000000"/>
              <w:bottom w:val="single" w:sz="4" w:space="0" w:color="000000"/>
            </w:tcBorders>
          </w:tcPr>
          <w:p w:rsidR="007349FB" w:rsidRPr="00DF787A" w:rsidRDefault="007349FB" w:rsidP="00881E91">
            <w:pPr>
              <w:snapToGrid w:val="0"/>
              <w:jc w:val="both"/>
              <w:rPr>
                <w:rFonts w:ascii="Times New Roman" w:eastAsia="Times New Roman" w:hAnsi="Times New Roman" w:cs="Times New Roman"/>
                <w:b/>
                <w:sz w:val="24"/>
                <w:szCs w:val="28"/>
                <w:lang w:eastAsia="ru-RU"/>
              </w:rPr>
            </w:pPr>
            <w:r w:rsidRPr="00DF787A">
              <w:rPr>
                <w:rFonts w:ascii="Times New Roman" w:eastAsia="Times New Roman" w:hAnsi="Times New Roman" w:cs="Times New Roman"/>
                <w:b/>
                <w:sz w:val="24"/>
                <w:szCs w:val="28"/>
                <w:lang w:eastAsia="ru-RU"/>
              </w:rPr>
              <w:t>Художественно-эстетическое развитие</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Calibri" w:hAnsi="Times New Roman" w:cs="Times New Roman"/>
                <w:sz w:val="24"/>
                <w:szCs w:val="28"/>
              </w:rPr>
              <w:t>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tc>
        <w:tc>
          <w:tcPr>
            <w:tcW w:w="6379" w:type="dxa"/>
            <w:tcBorders>
              <w:top w:val="single" w:sz="4" w:space="0" w:color="000000"/>
              <w:left w:val="single" w:sz="4" w:space="0" w:color="000000"/>
              <w:bottom w:val="single" w:sz="4" w:space="0" w:color="000000"/>
              <w:right w:val="single" w:sz="4" w:space="0" w:color="000000"/>
            </w:tcBorders>
          </w:tcPr>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Т.С. Комарова «Изобразительная деятельность в детском саду. Для занятий с детьми 3-4 лет».</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Т.С. Комарова «Изобразительная деятельность в детском саду. Для занятий с детьми 4-5 лет».</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Т.С. Комарова «Изобразительная деятельность в детском саду. Для занятий с детьми 6-7 лет».</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Т.С. Комарова «Развитие художественных способностей дошкольников».</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Т.С. Комарова «Народное искусство в воспитании дошкольников».</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Хохломская роспись 1 (учимся рисовать)</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Хохломская роспись 2 (учимся рисовать)</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Гжель 1 (учимся рисовать)</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Дымковская игрушка 1 (учимся рисовать)</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Чудесная гжель (искусство детям)</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Сказочная гжель (искусство детям)</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Дымковская игрушка (искусство детям)</w:t>
            </w:r>
          </w:p>
          <w:p w:rsidR="007349FB" w:rsidRPr="00DF787A" w:rsidRDefault="007349FB" w:rsidP="00881E91">
            <w:pPr>
              <w:jc w:val="both"/>
              <w:rPr>
                <w:rFonts w:ascii="Times New Roman" w:eastAsia="Times New Roman" w:hAnsi="Times New Roman" w:cs="Times New Roman"/>
                <w:sz w:val="24"/>
                <w:szCs w:val="28"/>
                <w:lang w:eastAsia="ru-RU"/>
              </w:rPr>
            </w:pPr>
            <w:proofErr w:type="spellStart"/>
            <w:r w:rsidRPr="00DF787A">
              <w:rPr>
                <w:rFonts w:ascii="Times New Roman" w:eastAsia="Times New Roman" w:hAnsi="Times New Roman" w:cs="Times New Roman"/>
                <w:sz w:val="24"/>
                <w:szCs w:val="28"/>
                <w:lang w:eastAsia="ru-RU"/>
              </w:rPr>
              <w:t>Каргопольская</w:t>
            </w:r>
            <w:proofErr w:type="spellEnd"/>
            <w:r w:rsidRPr="00DF787A">
              <w:rPr>
                <w:rFonts w:ascii="Times New Roman" w:eastAsia="Times New Roman" w:hAnsi="Times New Roman" w:cs="Times New Roman"/>
                <w:sz w:val="24"/>
                <w:szCs w:val="28"/>
                <w:lang w:eastAsia="ru-RU"/>
              </w:rPr>
              <w:t xml:space="preserve"> игрушка (искусство детям)</w:t>
            </w:r>
          </w:p>
          <w:p w:rsidR="007349FB" w:rsidRPr="00DF787A" w:rsidRDefault="007349FB" w:rsidP="00881E91">
            <w:pPr>
              <w:jc w:val="both"/>
              <w:rPr>
                <w:rFonts w:ascii="Times New Roman" w:eastAsia="Times New Roman" w:hAnsi="Times New Roman" w:cs="Times New Roman"/>
                <w:sz w:val="24"/>
                <w:szCs w:val="28"/>
                <w:lang w:eastAsia="ru-RU"/>
              </w:rPr>
            </w:pPr>
            <w:proofErr w:type="spellStart"/>
            <w:r w:rsidRPr="00DF787A">
              <w:rPr>
                <w:rFonts w:ascii="Times New Roman" w:eastAsia="Times New Roman" w:hAnsi="Times New Roman" w:cs="Times New Roman"/>
                <w:sz w:val="24"/>
                <w:szCs w:val="28"/>
                <w:lang w:eastAsia="ru-RU"/>
              </w:rPr>
              <w:t>Филимоновские</w:t>
            </w:r>
            <w:proofErr w:type="spellEnd"/>
            <w:r w:rsidRPr="00DF787A">
              <w:rPr>
                <w:rFonts w:ascii="Times New Roman" w:eastAsia="Times New Roman" w:hAnsi="Times New Roman" w:cs="Times New Roman"/>
                <w:sz w:val="24"/>
                <w:szCs w:val="28"/>
                <w:lang w:eastAsia="ru-RU"/>
              </w:rPr>
              <w:t xml:space="preserve"> свистульки (искусство детям)</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Городецкая роспись (искусство детям)</w:t>
            </w:r>
          </w:p>
          <w:p w:rsidR="007349FB" w:rsidRPr="00DF787A" w:rsidRDefault="007349FB" w:rsidP="00881E91">
            <w:pPr>
              <w:jc w:val="both"/>
              <w:rPr>
                <w:rFonts w:ascii="Times New Roman" w:eastAsia="Times New Roman" w:hAnsi="Times New Roman" w:cs="Times New Roman"/>
                <w:sz w:val="24"/>
                <w:szCs w:val="28"/>
                <w:lang w:eastAsia="ru-RU"/>
              </w:rPr>
            </w:pPr>
            <w:proofErr w:type="spellStart"/>
            <w:r w:rsidRPr="00DF787A">
              <w:rPr>
                <w:rFonts w:ascii="Times New Roman" w:eastAsia="Times New Roman" w:hAnsi="Times New Roman" w:cs="Times New Roman"/>
                <w:sz w:val="24"/>
                <w:szCs w:val="28"/>
                <w:lang w:eastAsia="ru-RU"/>
              </w:rPr>
              <w:t>Жостовский</w:t>
            </w:r>
            <w:proofErr w:type="spellEnd"/>
            <w:r w:rsidRPr="00DF787A">
              <w:rPr>
                <w:rFonts w:ascii="Times New Roman" w:eastAsia="Times New Roman" w:hAnsi="Times New Roman" w:cs="Times New Roman"/>
                <w:sz w:val="24"/>
                <w:szCs w:val="28"/>
                <w:lang w:eastAsia="ru-RU"/>
              </w:rPr>
              <w:t xml:space="preserve"> букет (искусство детям)</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 xml:space="preserve">Цветочные узоры </w:t>
            </w:r>
            <w:proofErr w:type="spellStart"/>
            <w:r w:rsidRPr="00DF787A">
              <w:rPr>
                <w:rFonts w:ascii="Times New Roman" w:eastAsia="Times New Roman" w:hAnsi="Times New Roman" w:cs="Times New Roman"/>
                <w:sz w:val="24"/>
                <w:szCs w:val="28"/>
                <w:lang w:eastAsia="ru-RU"/>
              </w:rPr>
              <w:t>Полхов</w:t>
            </w:r>
            <w:proofErr w:type="spellEnd"/>
            <w:r w:rsidRPr="00DF787A">
              <w:rPr>
                <w:rFonts w:ascii="Times New Roman" w:eastAsia="Times New Roman" w:hAnsi="Times New Roman" w:cs="Times New Roman"/>
                <w:sz w:val="24"/>
                <w:szCs w:val="28"/>
                <w:lang w:eastAsia="ru-RU"/>
              </w:rPr>
              <w:t>-Майдана (искусство детям)</w:t>
            </w:r>
          </w:p>
          <w:p w:rsidR="007349FB" w:rsidRPr="00DF787A" w:rsidRDefault="007349FB" w:rsidP="00881E91">
            <w:pPr>
              <w:jc w:val="both"/>
              <w:rPr>
                <w:rFonts w:ascii="Times New Roman" w:hAnsi="Times New Roman" w:cs="Times New Roman"/>
                <w:sz w:val="24"/>
                <w:szCs w:val="28"/>
              </w:rPr>
            </w:pPr>
            <w:proofErr w:type="spellStart"/>
            <w:r w:rsidRPr="00DF787A">
              <w:rPr>
                <w:rFonts w:ascii="Times New Roman" w:hAnsi="Times New Roman" w:cs="Times New Roman"/>
                <w:sz w:val="24"/>
                <w:szCs w:val="28"/>
              </w:rPr>
              <w:t>Зацепина</w:t>
            </w:r>
            <w:proofErr w:type="spellEnd"/>
            <w:r w:rsidRPr="00DF787A">
              <w:rPr>
                <w:rFonts w:ascii="Times New Roman" w:hAnsi="Times New Roman" w:cs="Times New Roman"/>
                <w:sz w:val="24"/>
                <w:szCs w:val="28"/>
              </w:rPr>
              <w:t xml:space="preserve"> М.Б Музыкальное воспитание в детском </w:t>
            </w:r>
            <w:proofErr w:type="gramStart"/>
            <w:r w:rsidRPr="00DF787A">
              <w:rPr>
                <w:rFonts w:ascii="Times New Roman" w:hAnsi="Times New Roman" w:cs="Times New Roman"/>
                <w:sz w:val="24"/>
                <w:szCs w:val="28"/>
              </w:rPr>
              <w:t>саду.-</w:t>
            </w:r>
            <w:proofErr w:type="gramEnd"/>
            <w:r w:rsidRPr="00DF787A">
              <w:rPr>
                <w:rFonts w:ascii="Times New Roman" w:hAnsi="Times New Roman" w:cs="Times New Roman"/>
                <w:sz w:val="24"/>
                <w:szCs w:val="28"/>
              </w:rPr>
              <w:t>М.: Мозаика-Синтез</w:t>
            </w:r>
          </w:p>
          <w:p w:rsidR="007349FB" w:rsidRPr="00DF787A" w:rsidRDefault="007349FB" w:rsidP="00881E91">
            <w:pPr>
              <w:jc w:val="both"/>
              <w:rPr>
                <w:rFonts w:ascii="Times New Roman" w:hAnsi="Times New Roman" w:cs="Times New Roman"/>
                <w:sz w:val="24"/>
                <w:szCs w:val="28"/>
              </w:rPr>
            </w:pPr>
            <w:r w:rsidRPr="00DF787A">
              <w:rPr>
                <w:rFonts w:ascii="Times New Roman" w:hAnsi="Times New Roman" w:cs="Times New Roman"/>
                <w:sz w:val="24"/>
                <w:szCs w:val="28"/>
              </w:rPr>
              <w:t xml:space="preserve"> </w:t>
            </w:r>
            <w:proofErr w:type="spellStart"/>
            <w:r w:rsidRPr="00DF787A">
              <w:rPr>
                <w:rFonts w:ascii="Times New Roman" w:hAnsi="Times New Roman" w:cs="Times New Roman"/>
                <w:sz w:val="24"/>
                <w:szCs w:val="28"/>
              </w:rPr>
              <w:t>Зацепина</w:t>
            </w:r>
            <w:proofErr w:type="spellEnd"/>
            <w:r w:rsidRPr="00DF787A">
              <w:rPr>
                <w:rFonts w:ascii="Times New Roman" w:hAnsi="Times New Roman" w:cs="Times New Roman"/>
                <w:sz w:val="24"/>
                <w:szCs w:val="28"/>
              </w:rPr>
              <w:t xml:space="preserve"> М.Б Культурно-досуговая </w:t>
            </w:r>
            <w:proofErr w:type="gramStart"/>
            <w:r w:rsidRPr="00DF787A">
              <w:rPr>
                <w:rFonts w:ascii="Times New Roman" w:hAnsi="Times New Roman" w:cs="Times New Roman"/>
                <w:sz w:val="24"/>
                <w:szCs w:val="28"/>
              </w:rPr>
              <w:t>деятельность.-</w:t>
            </w:r>
            <w:proofErr w:type="gramEnd"/>
            <w:r w:rsidRPr="00DF787A">
              <w:rPr>
                <w:rFonts w:ascii="Times New Roman" w:hAnsi="Times New Roman" w:cs="Times New Roman"/>
                <w:sz w:val="24"/>
                <w:szCs w:val="28"/>
              </w:rPr>
              <w:t>М.: Мозаика-Синтез</w:t>
            </w:r>
          </w:p>
          <w:p w:rsidR="007349FB" w:rsidRPr="00DF787A" w:rsidRDefault="007349FB" w:rsidP="00881E91">
            <w:pPr>
              <w:jc w:val="both"/>
              <w:rPr>
                <w:rFonts w:ascii="Times New Roman" w:hAnsi="Times New Roman" w:cs="Times New Roman"/>
                <w:sz w:val="24"/>
                <w:szCs w:val="28"/>
              </w:rPr>
            </w:pPr>
            <w:proofErr w:type="spellStart"/>
            <w:r w:rsidRPr="00DF787A">
              <w:rPr>
                <w:rFonts w:ascii="Times New Roman" w:hAnsi="Times New Roman" w:cs="Times New Roman"/>
                <w:sz w:val="24"/>
                <w:szCs w:val="28"/>
              </w:rPr>
              <w:t>Зацепина</w:t>
            </w:r>
            <w:proofErr w:type="spellEnd"/>
            <w:r w:rsidRPr="00DF787A">
              <w:rPr>
                <w:rFonts w:ascii="Times New Roman" w:hAnsi="Times New Roman" w:cs="Times New Roman"/>
                <w:sz w:val="24"/>
                <w:szCs w:val="28"/>
              </w:rPr>
              <w:t xml:space="preserve"> М.Б Антонова Т.В. Праздники и развлечения в детском </w:t>
            </w:r>
            <w:proofErr w:type="gramStart"/>
            <w:r w:rsidRPr="00DF787A">
              <w:rPr>
                <w:rFonts w:ascii="Times New Roman" w:hAnsi="Times New Roman" w:cs="Times New Roman"/>
                <w:sz w:val="24"/>
                <w:szCs w:val="28"/>
              </w:rPr>
              <w:t>саду.-</w:t>
            </w:r>
            <w:proofErr w:type="gramEnd"/>
            <w:r w:rsidRPr="00DF787A">
              <w:rPr>
                <w:rFonts w:ascii="Times New Roman" w:hAnsi="Times New Roman" w:cs="Times New Roman"/>
                <w:sz w:val="24"/>
                <w:szCs w:val="28"/>
              </w:rPr>
              <w:t>М.: Мозаика-Синтез</w:t>
            </w:r>
          </w:p>
          <w:p w:rsidR="007349FB" w:rsidRPr="00DF787A" w:rsidRDefault="007349FB" w:rsidP="00881E91">
            <w:pPr>
              <w:jc w:val="both"/>
              <w:rPr>
                <w:rFonts w:ascii="Times New Roman" w:eastAsia="Times New Roman" w:hAnsi="Times New Roman" w:cs="Times New Roman"/>
                <w:sz w:val="24"/>
                <w:szCs w:val="28"/>
                <w:lang w:eastAsia="ru-RU"/>
              </w:rPr>
            </w:pPr>
            <w:r w:rsidRPr="00DF787A">
              <w:rPr>
                <w:rFonts w:ascii="Times New Roman" w:eastAsia="Times New Roman" w:hAnsi="Times New Roman" w:cs="Times New Roman"/>
                <w:sz w:val="24"/>
                <w:szCs w:val="28"/>
                <w:lang w:eastAsia="ru-RU"/>
              </w:rPr>
              <w:t>Расскажите детям о музыкальных инструментах</w:t>
            </w:r>
          </w:p>
        </w:tc>
      </w:tr>
      <w:tr w:rsidR="007349FB" w:rsidRPr="00F87A48" w:rsidTr="00881E91">
        <w:tc>
          <w:tcPr>
            <w:tcW w:w="3261" w:type="dxa"/>
            <w:tcBorders>
              <w:top w:val="single" w:sz="4" w:space="0" w:color="000000"/>
              <w:left w:val="single" w:sz="4" w:space="0" w:color="000000"/>
              <w:bottom w:val="single" w:sz="4" w:space="0" w:color="000000"/>
            </w:tcBorders>
          </w:tcPr>
          <w:p w:rsidR="007349FB" w:rsidRPr="00DF787A" w:rsidRDefault="007349FB" w:rsidP="00881E91">
            <w:pPr>
              <w:snapToGrid w:val="0"/>
              <w:jc w:val="both"/>
              <w:rPr>
                <w:rFonts w:ascii="Times New Roman" w:eastAsia="Times New Roman" w:hAnsi="Times New Roman" w:cs="Times New Roman"/>
                <w:b/>
                <w:lang w:eastAsia="ru-RU"/>
              </w:rPr>
            </w:pPr>
            <w:r w:rsidRPr="00DF787A">
              <w:rPr>
                <w:rFonts w:ascii="Times New Roman" w:eastAsia="Times New Roman" w:hAnsi="Times New Roman" w:cs="Times New Roman"/>
                <w:b/>
                <w:lang w:eastAsia="ru-RU"/>
              </w:rPr>
              <w:t xml:space="preserve">Физическое развитие </w:t>
            </w:r>
          </w:p>
          <w:p w:rsidR="007349FB" w:rsidRPr="00DF787A" w:rsidRDefault="007349FB" w:rsidP="00881E91">
            <w:pPr>
              <w:jc w:val="both"/>
              <w:rPr>
                <w:rFonts w:ascii="Times New Roman" w:eastAsia="Calibri" w:hAnsi="Times New Roman" w:cs="Times New Roman"/>
              </w:rPr>
            </w:pPr>
            <w:r w:rsidRPr="00DF787A">
              <w:rPr>
                <w:rFonts w:ascii="Times New Roman" w:eastAsia="Calibri" w:hAnsi="Times New Roman" w:cs="Times New Roman"/>
              </w:rPr>
              <w:t xml:space="preserve">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
          <w:p w:rsidR="007349FB" w:rsidRPr="00DF787A" w:rsidRDefault="007349FB" w:rsidP="00881E91">
            <w:pPr>
              <w:jc w:val="both"/>
              <w:rPr>
                <w:rFonts w:ascii="Times New Roman" w:eastAsia="Times New Roman" w:hAnsi="Times New Roman" w:cs="Times New Roman"/>
                <w:lang w:eastAsia="ru-RU"/>
              </w:rPr>
            </w:pPr>
            <w:r w:rsidRPr="00DF787A">
              <w:rPr>
                <w:rFonts w:ascii="Times New Roman" w:eastAsia="Calibri" w:hAnsi="Times New Roman" w:cs="Times New Roman"/>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w:t>
            </w:r>
            <w:r w:rsidRPr="00DF787A">
              <w:rPr>
                <w:rFonts w:ascii="Times New Roman" w:eastAsia="Calibri" w:hAnsi="Times New Roman" w:cs="Times New Roman"/>
              </w:rPr>
              <w:lastRenderedPageBreak/>
              <w:t xml:space="preserve">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DF787A">
              <w:rPr>
                <w:rFonts w:ascii="Times New Roman" w:eastAsia="Calibri" w:hAnsi="Times New Roman" w:cs="Times New Roman"/>
              </w:rPr>
              <w:t>саморегуляции</w:t>
            </w:r>
            <w:proofErr w:type="spellEnd"/>
            <w:r w:rsidRPr="00DF787A">
              <w:rPr>
                <w:rFonts w:ascii="Times New Roman" w:eastAsia="Calibri" w:hAnsi="Times New Roman" w:cs="Times New Roman"/>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 </w:t>
            </w:r>
          </w:p>
        </w:tc>
        <w:tc>
          <w:tcPr>
            <w:tcW w:w="6521" w:type="dxa"/>
            <w:gridSpan w:val="2"/>
            <w:tcBorders>
              <w:top w:val="single" w:sz="4" w:space="0" w:color="000000"/>
              <w:left w:val="single" w:sz="4" w:space="0" w:color="000000"/>
              <w:bottom w:val="single" w:sz="4" w:space="0" w:color="000000"/>
              <w:right w:val="single" w:sz="4" w:space="0" w:color="000000"/>
            </w:tcBorders>
          </w:tcPr>
          <w:p w:rsidR="007349FB" w:rsidRPr="00DF787A" w:rsidRDefault="007349FB" w:rsidP="00881E91">
            <w:pPr>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lastRenderedPageBreak/>
              <w:t xml:space="preserve">Э.Я. </w:t>
            </w:r>
            <w:proofErr w:type="spellStart"/>
            <w:r w:rsidRPr="00DF787A">
              <w:rPr>
                <w:rFonts w:ascii="Times New Roman" w:eastAsia="Times New Roman" w:hAnsi="Times New Roman" w:cs="Times New Roman"/>
                <w:lang w:eastAsia="ru-RU"/>
              </w:rPr>
              <w:t>Степаненкова</w:t>
            </w:r>
            <w:proofErr w:type="spellEnd"/>
            <w:r w:rsidRPr="00DF787A">
              <w:rPr>
                <w:rFonts w:ascii="Times New Roman" w:eastAsia="Times New Roman" w:hAnsi="Times New Roman" w:cs="Times New Roman"/>
                <w:lang w:eastAsia="ru-RU"/>
              </w:rPr>
              <w:t xml:space="preserve"> «Сборник подвижных игр. Для занятий с детьми 2-7 лет».</w:t>
            </w:r>
          </w:p>
          <w:p w:rsidR="007349FB" w:rsidRPr="00DF787A" w:rsidRDefault="007349FB" w:rsidP="00881E91">
            <w:pPr>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 xml:space="preserve">Л.И. </w:t>
            </w:r>
            <w:proofErr w:type="spellStart"/>
            <w:r w:rsidRPr="00DF787A">
              <w:rPr>
                <w:rFonts w:ascii="Times New Roman" w:eastAsia="Times New Roman" w:hAnsi="Times New Roman" w:cs="Times New Roman"/>
                <w:lang w:eastAsia="ru-RU"/>
              </w:rPr>
              <w:t>Пензулаева</w:t>
            </w:r>
            <w:proofErr w:type="spellEnd"/>
            <w:r w:rsidRPr="00DF787A">
              <w:rPr>
                <w:rFonts w:ascii="Times New Roman" w:eastAsia="Times New Roman" w:hAnsi="Times New Roman" w:cs="Times New Roman"/>
                <w:lang w:eastAsia="ru-RU"/>
              </w:rPr>
              <w:t xml:space="preserve"> «Оздоровительная гимнастика. Комплексы упражнений для детей 3-7 лет».</w:t>
            </w:r>
            <w:r w:rsidRPr="00DF787A">
              <w:rPr>
                <w:rFonts w:ascii="Times New Roman" w:eastAsia="Times New Roman" w:hAnsi="Times New Roman" w:cs="Times New Roman"/>
                <w:lang w:eastAsia="ru-RU"/>
              </w:rPr>
              <w:cr/>
              <w:t>М.М. Борисова «Малоподвижные игры и игровые упражнения для детей 3-7 лет».</w:t>
            </w:r>
          </w:p>
          <w:p w:rsidR="007349FB" w:rsidRPr="00DF787A" w:rsidRDefault="007349FB" w:rsidP="00881E91">
            <w:pPr>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 xml:space="preserve">Л.И. </w:t>
            </w:r>
            <w:proofErr w:type="spellStart"/>
            <w:r w:rsidRPr="00DF787A">
              <w:rPr>
                <w:rFonts w:ascii="Times New Roman" w:eastAsia="Times New Roman" w:hAnsi="Times New Roman" w:cs="Times New Roman"/>
                <w:lang w:eastAsia="ru-RU"/>
              </w:rPr>
              <w:t>Пензулаева</w:t>
            </w:r>
            <w:proofErr w:type="spellEnd"/>
            <w:r w:rsidRPr="00DF787A">
              <w:rPr>
                <w:rFonts w:ascii="Times New Roman" w:eastAsia="Times New Roman" w:hAnsi="Times New Roman" w:cs="Times New Roman"/>
                <w:lang w:eastAsia="ru-RU"/>
              </w:rPr>
              <w:t xml:space="preserve"> «Физическая культура в детском саду. Младшая группа. Для занятий с детьми 3-4 лет».</w:t>
            </w:r>
          </w:p>
          <w:p w:rsidR="007349FB" w:rsidRPr="00DF787A" w:rsidRDefault="007349FB" w:rsidP="00881E91">
            <w:pPr>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 xml:space="preserve">Л.И. </w:t>
            </w:r>
            <w:proofErr w:type="spellStart"/>
            <w:r w:rsidRPr="00DF787A">
              <w:rPr>
                <w:rFonts w:ascii="Times New Roman" w:eastAsia="Times New Roman" w:hAnsi="Times New Roman" w:cs="Times New Roman"/>
                <w:lang w:eastAsia="ru-RU"/>
              </w:rPr>
              <w:t>Пензулаева</w:t>
            </w:r>
            <w:proofErr w:type="spellEnd"/>
            <w:r w:rsidRPr="00DF787A">
              <w:rPr>
                <w:rFonts w:ascii="Times New Roman" w:eastAsia="Times New Roman" w:hAnsi="Times New Roman" w:cs="Times New Roman"/>
                <w:lang w:eastAsia="ru-RU"/>
              </w:rPr>
              <w:t xml:space="preserve"> «Физическая культура в детском саду. Средняя группа. Для занятий с детьми 4-5 лет».</w:t>
            </w:r>
          </w:p>
          <w:p w:rsidR="007349FB" w:rsidRPr="00DF787A" w:rsidRDefault="007349FB" w:rsidP="00881E91">
            <w:pPr>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 xml:space="preserve">Л.И. </w:t>
            </w:r>
            <w:proofErr w:type="spellStart"/>
            <w:r w:rsidRPr="00DF787A">
              <w:rPr>
                <w:rFonts w:ascii="Times New Roman" w:eastAsia="Times New Roman" w:hAnsi="Times New Roman" w:cs="Times New Roman"/>
                <w:lang w:eastAsia="ru-RU"/>
              </w:rPr>
              <w:t>Пензулаева</w:t>
            </w:r>
            <w:proofErr w:type="spellEnd"/>
            <w:r w:rsidRPr="00DF787A">
              <w:rPr>
                <w:rFonts w:ascii="Times New Roman" w:eastAsia="Times New Roman" w:hAnsi="Times New Roman" w:cs="Times New Roman"/>
                <w:lang w:eastAsia="ru-RU"/>
              </w:rPr>
              <w:t xml:space="preserve"> «Физическая культура в детском саду. Старшая группа. Для занятий с детьми 5-6 лет».</w:t>
            </w:r>
          </w:p>
          <w:p w:rsidR="007349FB" w:rsidRPr="00DF787A" w:rsidRDefault="007349FB" w:rsidP="00881E91">
            <w:pPr>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 xml:space="preserve">Л.И. </w:t>
            </w:r>
            <w:proofErr w:type="spellStart"/>
            <w:r w:rsidRPr="00DF787A">
              <w:rPr>
                <w:rFonts w:ascii="Times New Roman" w:eastAsia="Times New Roman" w:hAnsi="Times New Roman" w:cs="Times New Roman"/>
                <w:lang w:eastAsia="ru-RU"/>
              </w:rPr>
              <w:t>Пензулаева</w:t>
            </w:r>
            <w:proofErr w:type="spellEnd"/>
            <w:r w:rsidRPr="00DF787A">
              <w:rPr>
                <w:rFonts w:ascii="Times New Roman" w:eastAsia="Times New Roman" w:hAnsi="Times New Roman" w:cs="Times New Roman"/>
                <w:lang w:eastAsia="ru-RU"/>
              </w:rPr>
              <w:t xml:space="preserve"> «Физическая культура в детском саду. Подготовительная к школе группа. Для занятий с детьми 6-7 лет».</w:t>
            </w:r>
          </w:p>
          <w:p w:rsidR="007349FB" w:rsidRPr="00DF787A" w:rsidRDefault="007349FB" w:rsidP="00881E91">
            <w:pPr>
              <w:shd w:val="clear" w:color="auto" w:fill="FFFFFF"/>
              <w:rPr>
                <w:rFonts w:ascii="Times New Roman" w:hAnsi="Times New Roman" w:cs="Times New Roman"/>
                <w:bCs/>
                <w:spacing w:val="-1"/>
              </w:rPr>
            </w:pPr>
            <w:r w:rsidRPr="00DF787A">
              <w:rPr>
                <w:rFonts w:ascii="Times New Roman" w:hAnsi="Times New Roman" w:cs="Times New Roman"/>
                <w:bCs/>
                <w:spacing w:val="-1"/>
              </w:rPr>
              <w:t xml:space="preserve">С физкультурой дружить - здоровым быть / М.Д. </w:t>
            </w:r>
            <w:proofErr w:type="spellStart"/>
            <w:r w:rsidRPr="00DF787A">
              <w:rPr>
                <w:rFonts w:ascii="Times New Roman" w:hAnsi="Times New Roman" w:cs="Times New Roman"/>
                <w:bCs/>
                <w:spacing w:val="-1"/>
              </w:rPr>
              <w:t>Маханева</w:t>
            </w:r>
            <w:proofErr w:type="spellEnd"/>
            <w:r w:rsidRPr="00DF787A">
              <w:rPr>
                <w:rFonts w:ascii="Times New Roman" w:hAnsi="Times New Roman" w:cs="Times New Roman"/>
                <w:bCs/>
                <w:spacing w:val="-1"/>
              </w:rPr>
              <w:t xml:space="preserve">. - М.: ТЦ «Сфера», 2009. </w:t>
            </w:r>
          </w:p>
          <w:p w:rsidR="007349FB" w:rsidRPr="00DF787A" w:rsidRDefault="007349FB" w:rsidP="00881E91">
            <w:pPr>
              <w:rPr>
                <w:rFonts w:ascii="Times New Roman" w:hAnsi="Times New Roman" w:cs="Times New Roman"/>
                <w:bCs/>
              </w:rPr>
            </w:pPr>
            <w:r w:rsidRPr="00DF787A">
              <w:rPr>
                <w:rFonts w:ascii="Times New Roman" w:hAnsi="Times New Roman" w:cs="Times New Roman"/>
                <w:bCs/>
              </w:rPr>
              <w:t>Игры и развлечения на воздухе Т.И. Осокина</w:t>
            </w:r>
          </w:p>
          <w:p w:rsidR="007349FB" w:rsidRPr="00DF787A" w:rsidRDefault="007349FB" w:rsidP="00881E91">
            <w:pPr>
              <w:rPr>
                <w:rFonts w:ascii="Times New Roman" w:hAnsi="Times New Roman" w:cs="Times New Roman"/>
                <w:bCs/>
              </w:rPr>
            </w:pPr>
            <w:r w:rsidRPr="00DF787A">
              <w:rPr>
                <w:rFonts w:ascii="Times New Roman" w:hAnsi="Times New Roman" w:cs="Times New Roman"/>
                <w:bCs/>
              </w:rPr>
              <w:lastRenderedPageBreak/>
              <w:t>Клюев М.Е. Коррекция нарушения осанки. – Лиепая, 1991</w:t>
            </w:r>
          </w:p>
          <w:p w:rsidR="007349FB" w:rsidRPr="00DF787A" w:rsidRDefault="007349FB" w:rsidP="00881E91">
            <w:pPr>
              <w:rPr>
                <w:rFonts w:ascii="Times New Roman" w:hAnsi="Times New Roman" w:cs="Times New Roman"/>
                <w:bCs/>
              </w:rPr>
            </w:pPr>
            <w:proofErr w:type="spellStart"/>
            <w:r w:rsidRPr="00DF787A">
              <w:rPr>
                <w:rFonts w:ascii="Times New Roman" w:hAnsi="Times New Roman" w:cs="Times New Roman"/>
                <w:bCs/>
              </w:rPr>
              <w:t>Латохина</w:t>
            </w:r>
            <w:proofErr w:type="spellEnd"/>
            <w:r w:rsidRPr="00DF787A">
              <w:rPr>
                <w:rFonts w:ascii="Times New Roman" w:hAnsi="Times New Roman" w:cs="Times New Roman"/>
                <w:bCs/>
              </w:rPr>
              <w:t xml:space="preserve"> Л.И. </w:t>
            </w:r>
            <w:proofErr w:type="spellStart"/>
            <w:r w:rsidRPr="00DF787A">
              <w:rPr>
                <w:rFonts w:ascii="Times New Roman" w:hAnsi="Times New Roman" w:cs="Times New Roman"/>
                <w:bCs/>
              </w:rPr>
              <w:t>Хатха</w:t>
            </w:r>
            <w:proofErr w:type="spellEnd"/>
            <w:r w:rsidRPr="00DF787A">
              <w:rPr>
                <w:rFonts w:ascii="Times New Roman" w:hAnsi="Times New Roman" w:cs="Times New Roman"/>
                <w:bCs/>
              </w:rPr>
              <w:t xml:space="preserve"> – йога для </w:t>
            </w:r>
            <w:proofErr w:type="gramStart"/>
            <w:r w:rsidRPr="00DF787A">
              <w:rPr>
                <w:rFonts w:ascii="Times New Roman" w:hAnsi="Times New Roman" w:cs="Times New Roman"/>
                <w:bCs/>
              </w:rPr>
              <w:t>детей .</w:t>
            </w:r>
            <w:proofErr w:type="gramEnd"/>
            <w:r w:rsidRPr="00DF787A">
              <w:rPr>
                <w:rFonts w:ascii="Times New Roman" w:hAnsi="Times New Roman" w:cs="Times New Roman"/>
                <w:bCs/>
              </w:rPr>
              <w:t xml:space="preserve"> – М. Посвящение, 1993</w:t>
            </w:r>
          </w:p>
          <w:p w:rsidR="007349FB" w:rsidRPr="00DF787A" w:rsidRDefault="007349FB" w:rsidP="00881E91">
            <w:pPr>
              <w:rPr>
                <w:rFonts w:ascii="Times New Roman" w:hAnsi="Times New Roman" w:cs="Times New Roman"/>
                <w:bCs/>
              </w:rPr>
            </w:pPr>
            <w:r w:rsidRPr="00DF787A">
              <w:rPr>
                <w:rFonts w:ascii="Times New Roman" w:hAnsi="Times New Roman" w:cs="Times New Roman"/>
                <w:bCs/>
              </w:rPr>
              <w:t xml:space="preserve">Ловейко И.Д. ЛФК у детей </w:t>
            </w:r>
            <w:proofErr w:type="gramStart"/>
            <w:r w:rsidRPr="00DF787A">
              <w:rPr>
                <w:rFonts w:ascii="Times New Roman" w:hAnsi="Times New Roman" w:cs="Times New Roman"/>
                <w:bCs/>
              </w:rPr>
              <w:t>при дефектов</w:t>
            </w:r>
            <w:proofErr w:type="gramEnd"/>
            <w:r w:rsidRPr="00DF787A">
              <w:rPr>
                <w:rFonts w:ascii="Times New Roman" w:hAnsi="Times New Roman" w:cs="Times New Roman"/>
                <w:bCs/>
              </w:rPr>
              <w:t xml:space="preserve"> осанки, сколиозах и плоскостопии. – Л. Медицина, 1982</w:t>
            </w:r>
          </w:p>
          <w:p w:rsidR="007349FB" w:rsidRPr="00DF787A" w:rsidRDefault="007349FB" w:rsidP="00881E91">
            <w:pPr>
              <w:jc w:val="both"/>
              <w:rPr>
                <w:rFonts w:ascii="Times New Roman" w:hAnsi="Times New Roman" w:cs="Times New Roman"/>
                <w:bCs/>
              </w:rPr>
            </w:pPr>
            <w:proofErr w:type="spellStart"/>
            <w:r w:rsidRPr="00DF787A">
              <w:rPr>
                <w:rFonts w:ascii="Times New Roman" w:hAnsi="Times New Roman" w:cs="Times New Roman"/>
                <w:bCs/>
              </w:rPr>
              <w:t>Старковская</w:t>
            </w:r>
            <w:proofErr w:type="spellEnd"/>
            <w:r w:rsidRPr="00DF787A">
              <w:rPr>
                <w:rFonts w:ascii="Times New Roman" w:hAnsi="Times New Roman" w:cs="Times New Roman"/>
                <w:bCs/>
              </w:rPr>
              <w:t xml:space="preserve"> В.Л. Подвижные игры в терапии больных и ослабленных </w:t>
            </w:r>
            <w:proofErr w:type="gramStart"/>
            <w:r w:rsidRPr="00DF787A">
              <w:rPr>
                <w:rFonts w:ascii="Times New Roman" w:hAnsi="Times New Roman" w:cs="Times New Roman"/>
                <w:bCs/>
              </w:rPr>
              <w:t>детей .</w:t>
            </w:r>
            <w:proofErr w:type="gramEnd"/>
            <w:r w:rsidRPr="00DF787A">
              <w:rPr>
                <w:rFonts w:ascii="Times New Roman" w:hAnsi="Times New Roman" w:cs="Times New Roman"/>
                <w:bCs/>
              </w:rPr>
              <w:t>-М Медицина, 1987</w:t>
            </w:r>
          </w:p>
          <w:p w:rsidR="007349FB" w:rsidRPr="00DF787A" w:rsidRDefault="007349FB" w:rsidP="00881E91">
            <w:pPr>
              <w:jc w:val="both"/>
              <w:rPr>
                <w:rFonts w:ascii="Times New Roman" w:hAnsi="Times New Roman" w:cs="Times New Roman"/>
              </w:rPr>
            </w:pPr>
            <w:r w:rsidRPr="00DF787A">
              <w:rPr>
                <w:rFonts w:ascii="Times New Roman" w:hAnsi="Times New Roman" w:cs="Times New Roman"/>
              </w:rPr>
              <w:t>Новикова И.М. Формирование представлений о ЗОЖ у дошкольников. – М.: Мозаика-Синтез</w:t>
            </w:r>
          </w:p>
          <w:p w:rsidR="007349FB" w:rsidRPr="00DF787A" w:rsidRDefault="007349FB" w:rsidP="00881E91">
            <w:pPr>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Картотека дидактических игр «Здоровье»</w:t>
            </w:r>
          </w:p>
          <w:p w:rsidR="007349FB" w:rsidRPr="00DF787A" w:rsidRDefault="007349FB" w:rsidP="00881E91">
            <w:pPr>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Физкультурные досуги</w:t>
            </w:r>
          </w:p>
          <w:p w:rsidR="007349FB" w:rsidRPr="00DF787A" w:rsidRDefault="007349FB" w:rsidP="00881E91">
            <w:pPr>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Физкультурные праздники</w:t>
            </w:r>
          </w:p>
          <w:p w:rsidR="007349FB" w:rsidRPr="00DF787A" w:rsidRDefault="007349FB" w:rsidP="00881E91">
            <w:pPr>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Методические рекомендации по организации летнего отдыха и оздоровления детей в дошкольных образовательных учреждениях</w:t>
            </w:r>
          </w:p>
          <w:p w:rsidR="007349FB" w:rsidRPr="00DF787A" w:rsidRDefault="007349FB" w:rsidP="00881E91">
            <w:pPr>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Рекомендации для родителей и детей по оздоровительной работе</w:t>
            </w:r>
          </w:p>
          <w:p w:rsidR="007349FB" w:rsidRPr="00DF787A" w:rsidRDefault="007349FB" w:rsidP="00881E91">
            <w:pPr>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 xml:space="preserve">Комплекс </w:t>
            </w:r>
            <w:proofErr w:type="spellStart"/>
            <w:r w:rsidRPr="00DF787A">
              <w:rPr>
                <w:rFonts w:ascii="Times New Roman" w:eastAsia="Times New Roman" w:hAnsi="Times New Roman" w:cs="Times New Roman"/>
                <w:lang w:eastAsia="ru-RU"/>
              </w:rPr>
              <w:t>физминуток</w:t>
            </w:r>
            <w:proofErr w:type="spellEnd"/>
          </w:p>
          <w:p w:rsidR="007349FB" w:rsidRPr="00DF787A" w:rsidRDefault="007349FB" w:rsidP="00881E91">
            <w:pPr>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Папка-передвижка «Детские заболевания»</w:t>
            </w:r>
          </w:p>
          <w:p w:rsidR="007349FB" w:rsidRPr="00DF787A" w:rsidRDefault="007349FB" w:rsidP="00881E91">
            <w:pPr>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Картотека видов спорта</w:t>
            </w:r>
          </w:p>
          <w:p w:rsidR="007349FB" w:rsidRPr="00DF787A" w:rsidRDefault="007349FB" w:rsidP="00881E91">
            <w:pPr>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Картотека подвижных игр</w:t>
            </w:r>
          </w:p>
          <w:p w:rsidR="007349FB" w:rsidRPr="00DF787A" w:rsidRDefault="007349FB" w:rsidP="00881E91">
            <w:pPr>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«Зимние виды спорта» (рассказы по картинкам)</w:t>
            </w:r>
          </w:p>
          <w:p w:rsidR="007349FB" w:rsidRPr="00DF787A" w:rsidRDefault="007349FB" w:rsidP="00881E91">
            <w:pPr>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«Спортивный инвентарь» (мир в картинках)</w:t>
            </w:r>
          </w:p>
          <w:p w:rsidR="007349FB" w:rsidRPr="00DF787A" w:rsidRDefault="007349FB" w:rsidP="00881E91">
            <w:pPr>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Картотека летних видов спорта</w:t>
            </w:r>
          </w:p>
        </w:tc>
      </w:tr>
      <w:tr w:rsidR="007349FB" w:rsidRPr="00094973" w:rsidTr="00881E91">
        <w:tc>
          <w:tcPr>
            <w:tcW w:w="3261" w:type="dxa"/>
          </w:tcPr>
          <w:p w:rsidR="007349FB" w:rsidRPr="00DF787A" w:rsidRDefault="007349FB" w:rsidP="00881E91">
            <w:pPr>
              <w:shd w:val="clear" w:color="auto" w:fill="FFFFFF"/>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lastRenderedPageBreak/>
              <w:t>ИИКТ</w:t>
            </w:r>
          </w:p>
        </w:tc>
        <w:tc>
          <w:tcPr>
            <w:tcW w:w="6521" w:type="dxa"/>
            <w:gridSpan w:val="2"/>
          </w:tcPr>
          <w:p w:rsidR="007349FB" w:rsidRPr="00DF787A" w:rsidRDefault="007349FB" w:rsidP="00881E91">
            <w:pPr>
              <w:numPr>
                <w:ilvl w:val="0"/>
                <w:numId w:val="22"/>
              </w:numPr>
              <w:shd w:val="clear" w:color="auto" w:fill="FFFFFF"/>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Безопасность дошкольника. ООО «Портал Хабаровск».</w:t>
            </w:r>
          </w:p>
          <w:p w:rsidR="007349FB" w:rsidRPr="00DF787A" w:rsidRDefault="007349FB" w:rsidP="00881E91">
            <w:pPr>
              <w:numPr>
                <w:ilvl w:val="0"/>
                <w:numId w:val="22"/>
              </w:numPr>
              <w:shd w:val="clear" w:color="auto" w:fill="FFFFFF"/>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Мой Хабаровский край. ООО «Фирма 2</w:t>
            </w:r>
            <w:proofErr w:type="gramStart"/>
            <w:r w:rsidRPr="00DF787A">
              <w:rPr>
                <w:rFonts w:ascii="Times New Roman" w:eastAsia="Times New Roman" w:hAnsi="Times New Roman" w:cs="Times New Roman"/>
                <w:lang w:eastAsia="ru-RU"/>
              </w:rPr>
              <w:t>К»ск</w:t>
            </w:r>
            <w:proofErr w:type="gramEnd"/>
            <w:r w:rsidRPr="00DF787A">
              <w:rPr>
                <w:rFonts w:ascii="Times New Roman" w:eastAsia="Times New Roman" w:hAnsi="Times New Roman" w:cs="Times New Roman"/>
                <w:lang w:eastAsia="ru-RU"/>
              </w:rPr>
              <w:t>»</w:t>
            </w:r>
          </w:p>
          <w:p w:rsidR="007349FB" w:rsidRPr="00DF787A" w:rsidRDefault="007349FB" w:rsidP="00881E91">
            <w:pPr>
              <w:numPr>
                <w:ilvl w:val="0"/>
                <w:numId w:val="22"/>
              </w:numPr>
              <w:shd w:val="clear" w:color="auto" w:fill="FFFFFF"/>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 xml:space="preserve">Животный </w:t>
            </w:r>
            <w:proofErr w:type="gramStart"/>
            <w:r w:rsidRPr="00DF787A">
              <w:rPr>
                <w:rFonts w:ascii="Times New Roman" w:eastAsia="Times New Roman" w:hAnsi="Times New Roman" w:cs="Times New Roman"/>
                <w:lang w:eastAsia="ru-RU"/>
              </w:rPr>
              <w:t>мир  Хабаровского</w:t>
            </w:r>
            <w:proofErr w:type="gramEnd"/>
            <w:r w:rsidRPr="00DF787A">
              <w:rPr>
                <w:rFonts w:ascii="Times New Roman" w:eastAsia="Times New Roman" w:hAnsi="Times New Roman" w:cs="Times New Roman"/>
                <w:lang w:eastAsia="ru-RU"/>
              </w:rPr>
              <w:t xml:space="preserve"> края.  ООО «Фирма 2</w:t>
            </w:r>
            <w:proofErr w:type="gramStart"/>
            <w:r w:rsidRPr="00DF787A">
              <w:rPr>
                <w:rFonts w:ascii="Times New Roman" w:eastAsia="Times New Roman" w:hAnsi="Times New Roman" w:cs="Times New Roman"/>
                <w:lang w:eastAsia="ru-RU"/>
              </w:rPr>
              <w:t>К»ск</w:t>
            </w:r>
            <w:proofErr w:type="gramEnd"/>
            <w:r w:rsidRPr="00DF787A">
              <w:rPr>
                <w:rFonts w:ascii="Times New Roman" w:eastAsia="Times New Roman" w:hAnsi="Times New Roman" w:cs="Times New Roman"/>
                <w:lang w:eastAsia="ru-RU"/>
              </w:rPr>
              <w:t>»</w:t>
            </w:r>
          </w:p>
          <w:p w:rsidR="007349FB" w:rsidRPr="00DF787A" w:rsidRDefault="007349FB" w:rsidP="00881E91">
            <w:pPr>
              <w:numPr>
                <w:ilvl w:val="0"/>
                <w:numId w:val="22"/>
              </w:numPr>
              <w:shd w:val="clear" w:color="auto" w:fill="FFFFFF"/>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Зоосад приамурский. ООО «Фирма 2</w:t>
            </w:r>
            <w:proofErr w:type="gramStart"/>
            <w:r w:rsidRPr="00DF787A">
              <w:rPr>
                <w:rFonts w:ascii="Times New Roman" w:eastAsia="Times New Roman" w:hAnsi="Times New Roman" w:cs="Times New Roman"/>
                <w:lang w:eastAsia="ru-RU"/>
              </w:rPr>
              <w:t>К»ск</w:t>
            </w:r>
            <w:proofErr w:type="gramEnd"/>
            <w:r w:rsidRPr="00DF787A">
              <w:rPr>
                <w:rFonts w:ascii="Times New Roman" w:eastAsia="Times New Roman" w:hAnsi="Times New Roman" w:cs="Times New Roman"/>
                <w:lang w:eastAsia="ru-RU"/>
              </w:rPr>
              <w:t>»</w:t>
            </w:r>
          </w:p>
          <w:p w:rsidR="007349FB" w:rsidRPr="00DF787A" w:rsidRDefault="007349FB" w:rsidP="00881E91">
            <w:pPr>
              <w:numPr>
                <w:ilvl w:val="0"/>
                <w:numId w:val="22"/>
              </w:numPr>
              <w:shd w:val="clear" w:color="auto" w:fill="FFFFFF"/>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Флора Хабаровского края. ООО «Портал Хабаровск».</w:t>
            </w:r>
          </w:p>
          <w:p w:rsidR="007349FB" w:rsidRPr="00DF787A" w:rsidRDefault="007349FB" w:rsidP="00881E91">
            <w:pPr>
              <w:numPr>
                <w:ilvl w:val="0"/>
                <w:numId w:val="22"/>
              </w:numPr>
              <w:shd w:val="clear" w:color="auto" w:fill="FFFFFF"/>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Военно-исторический музей краснознаменного ДВ округа. ООО «Портал Хабаровск</w:t>
            </w:r>
            <w:proofErr w:type="gramStart"/>
            <w:r w:rsidRPr="00DF787A">
              <w:rPr>
                <w:rFonts w:ascii="Times New Roman" w:eastAsia="Times New Roman" w:hAnsi="Times New Roman" w:cs="Times New Roman"/>
                <w:lang w:eastAsia="ru-RU"/>
              </w:rPr>
              <w:t>»..</w:t>
            </w:r>
            <w:proofErr w:type="gramEnd"/>
          </w:p>
          <w:p w:rsidR="007349FB" w:rsidRPr="00DF787A" w:rsidRDefault="007349FB" w:rsidP="00881E91">
            <w:pPr>
              <w:numPr>
                <w:ilvl w:val="0"/>
                <w:numId w:val="22"/>
              </w:numPr>
              <w:shd w:val="clear" w:color="auto" w:fill="FFFFFF"/>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Град на трёх холмах. Документальный фильм</w:t>
            </w:r>
          </w:p>
          <w:p w:rsidR="007349FB" w:rsidRPr="00DF787A" w:rsidRDefault="007349FB" w:rsidP="00881E91">
            <w:pPr>
              <w:numPr>
                <w:ilvl w:val="0"/>
                <w:numId w:val="22"/>
              </w:numPr>
              <w:shd w:val="clear" w:color="auto" w:fill="FFFFFF"/>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Путешествие в прошлое (История России) ЗАО "1С"</w:t>
            </w:r>
          </w:p>
          <w:p w:rsidR="007349FB" w:rsidRPr="00DF787A" w:rsidRDefault="007349FB" w:rsidP="00881E91">
            <w:pPr>
              <w:numPr>
                <w:ilvl w:val="0"/>
                <w:numId w:val="22"/>
              </w:numPr>
              <w:shd w:val="clear" w:color="auto" w:fill="FFFFFF"/>
              <w:jc w:val="both"/>
              <w:rPr>
                <w:rFonts w:ascii="Times New Roman" w:eastAsia="Times New Roman" w:hAnsi="Times New Roman" w:cs="Times New Roman"/>
                <w:lang w:eastAsia="ru-RU"/>
              </w:rPr>
            </w:pPr>
            <w:proofErr w:type="gramStart"/>
            <w:r w:rsidRPr="00DF787A">
              <w:rPr>
                <w:rFonts w:ascii="Times New Roman" w:eastAsia="Times New Roman" w:hAnsi="Times New Roman" w:cs="Times New Roman"/>
                <w:lang w:eastAsia="ru-RU"/>
              </w:rPr>
              <w:t>Виртуальный  живой</w:t>
            </w:r>
            <w:proofErr w:type="gramEnd"/>
            <w:r w:rsidRPr="00DF787A">
              <w:rPr>
                <w:rFonts w:ascii="Times New Roman" w:eastAsia="Times New Roman" w:hAnsi="Times New Roman" w:cs="Times New Roman"/>
                <w:lang w:eastAsia="ru-RU"/>
              </w:rPr>
              <w:t xml:space="preserve"> уголок .  ООО "ФИЗИКОН"</w:t>
            </w:r>
          </w:p>
          <w:p w:rsidR="007349FB" w:rsidRPr="00DF787A" w:rsidRDefault="007349FB" w:rsidP="00881E91">
            <w:pPr>
              <w:numPr>
                <w:ilvl w:val="0"/>
                <w:numId w:val="22"/>
              </w:numPr>
              <w:shd w:val="clear" w:color="auto" w:fill="FFFFFF"/>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 xml:space="preserve">Животный мир России. Птицы. Европейская </w:t>
            </w:r>
          </w:p>
          <w:p w:rsidR="007349FB" w:rsidRPr="00DF787A" w:rsidRDefault="007349FB" w:rsidP="00881E91">
            <w:pPr>
              <w:numPr>
                <w:ilvl w:val="0"/>
                <w:numId w:val="22"/>
              </w:numPr>
              <w:shd w:val="clear" w:color="auto" w:fill="FFFFFF"/>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Россия, Урал, Западная Сибирь. Мультимедийный справочник-определитель. ЗАО "</w:t>
            </w:r>
            <w:proofErr w:type="spellStart"/>
            <w:r w:rsidRPr="00DF787A">
              <w:rPr>
                <w:rFonts w:ascii="Times New Roman" w:eastAsia="Times New Roman" w:hAnsi="Times New Roman" w:cs="Times New Roman"/>
                <w:lang w:eastAsia="ru-RU"/>
              </w:rPr>
              <w:t>ИстраСофт</w:t>
            </w:r>
            <w:proofErr w:type="spellEnd"/>
            <w:r w:rsidRPr="00DF787A">
              <w:rPr>
                <w:rFonts w:ascii="Times New Roman" w:eastAsia="Times New Roman" w:hAnsi="Times New Roman" w:cs="Times New Roman"/>
                <w:lang w:eastAsia="ru-RU"/>
              </w:rPr>
              <w:t>"</w:t>
            </w:r>
          </w:p>
          <w:p w:rsidR="007349FB" w:rsidRPr="00DF787A" w:rsidRDefault="007349FB" w:rsidP="00881E91">
            <w:pPr>
              <w:numPr>
                <w:ilvl w:val="0"/>
                <w:numId w:val="22"/>
              </w:numPr>
              <w:shd w:val="clear" w:color="auto" w:fill="FFFFFF"/>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Малышам и малышкам, мой первый диск.</w:t>
            </w:r>
          </w:p>
          <w:p w:rsidR="007349FB" w:rsidRPr="00DF787A" w:rsidRDefault="007349FB" w:rsidP="00881E91">
            <w:pPr>
              <w:numPr>
                <w:ilvl w:val="0"/>
                <w:numId w:val="22"/>
              </w:numPr>
              <w:shd w:val="clear" w:color="auto" w:fill="FFFFFF"/>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 xml:space="preserve">Учимся говорить правильно, </w:t>
            </w:r>
            <w:proofErr w:type="spellStart"/>
            <w:r w:rsidRPr="00DF787A">
              <w:rPr>
                <w:rFonts w:ascii="Times New Roman" w:eastAsia="Times New Roman" w:hAnsi="Times New Roman" w:cs="Times New Roman"/>
                <w:lang w:eastAsia="ru-RU"/>
              </w:rPr>
              <w:t>Олма</w:t>
            </w:r>
            <w:proofErr w:type="spellEnd"/>
            <w:r w:rsidRPr="00DF787A">
              <w:rPr>
                <w:rFonts w:ascii="Times New Roman" w:eastAsia="Times New Roman" w:hAnsi="Times New Roman" w:cs="Times New Roman"/>
                <w:lang w:eastAsia="ru-RU"/>
              </w:rPr>
              <w:t xml:space="preserve"> </w:t>
            </w:r>
            <w:proofErr w:type="spellStart"/>
            <w:r w:rsidRPr="00DF787A">
              <w:rPr>
                <w:rFonts w:ascii="Times New Roman" w:eastAsia="Times New Roman" w:hAnsi="Times New Roman" w:cs="Times New Roman"/>
                <w:lang w:eastAsia="ru-RU"/>
              </w:rPr>
              <w:t>медин</w:t>
            </w:r>
            <w:proofErr w:type="spellEnd"/>
            <w:r w:rsidRPr="00DF787A">
              <w:rPr>
                <w:rFonts w:ascii="Times New Roman" w:eastAsia="Times New Roman" w:hAnsi="Times New Roman" w:cs="Times New Roman"/>
                <w:lang w:eastAsia="ru-RU"/>
              </w:rPr>
              <w:t xml:space="preserve"> групп</w:t>
            </w:r>
          </w:p>
          <w:p w:rsidR="007349FB" w:rsidRPr="00DF787A" w:rsidRDefault="007349FB" w:rsidP="00881E91">
            <w:pPr>
              <w:numPr>
                <w:ilvl w:val="0"/>
                <w:numId w:val="22"/>
              </w:numPr>
              <w:shd w:val="clear" w:color="auto" w:fill="FFFFFF"/>
              <w:jc w:val="both"/>
              <w:rPr>
                <w:rFonts w:ascii="Times New Roman" w:eastAsia="Times New Roman" w:hAnsi="Times New Roman" w:cs="Times New Roman"/>
                <w:lang w:eastAsia="ru-RU"/>
              </w:rPr>
            </w:pPr>
            <w:r w:rsidRPr="00DF787A">
              <w:rPr>
                <w:rFonts w:ascii="Times New Roman" w:eastAsia="Times New Roman" w:hAnsi="Times New Roman" w:cs="Times New Roman"/>
                <w:lang w:eastAsia="ru-RU"/>
              </w:rPr>
              <w:t xml:space="preserve">Игры </w:t>
            </w:r>
            <w:proofErr w:type="gramStart"/>
            <w:r w:rsidRPr="00DF787A">
              <w:rPr>
                <w:rFonts w:ascii="Times New Roman" w:eastAsia="Times New Roman" w:hAnsi="Times New Roman" w:cs="Times New Roman"/>
                <w:lang w:eastAsia="ru-RU"/>
              </w:rPr>
              <w:t>для тигры</w:t>
            </w:r>
            <w:proofErr w:type="gramEnd"/>
            <w:r w:rsidRPr="00DF787A">
              <w:rPr>
                <w:rFonts w:ascii="Times New Roman" w:eastAsia="Times New Roman" w:hAnsi="Times New Roman" w:cs="Times New Roman"/>
                <w:lang w:eastAsia="ru-RU"/>
              </w:rPr>
              <w:t>. Логопедическая коррекционная программа.</w:t>
            </w:r>
          </w:p>
          <w:p w:rsidR="007349FB" w:rsidRPr="004C5E54" w:rsidRDefault="007349FB" w:rsidP="00881E91">
            <w:pPr>
              <w:numPr>
                <w:ilvl w:val="1"/>
                <w:numId w:val="22"/>
              </w:numPr>
              <w:shd w:val="clear" w:color="auto" w:fill="FFFFFF"/>
              <w:tabs>
                <w:tab w:val="num" w:pos="426"/>
              </w:tabs>
              <w:jc w:val="both"/>
              <w:rPr>
                <w:rFonts w:ascii="Times New Roman" w:eastAsia="Times New Roman" w:hAnsi="Times New Roman" w:cs="Times New Roman"/>
                <w:lang w:val="en-US" w:eastAsia="ru-RU"/>
              </w:rPr>
            </w:pPr>
            <w:r w:rsidRPr="00DF787A">
              <w:rPr>
                <w:rFonts w:ascii="Times New Roman" w:eastAsia="Times New Roman" w:hAnsi="Times New Roman" w:cs="Times New Roman"/>
                <w:lang w:eastAsia="ru-RU"/>
              </w:rPr>
              <w:t xml:space="preserve">Презентации по различным темам для детей на сайтах: </w:t>
            </w:r>
            <w:hyperlink r:id="rId36" w:history="1">
              <w:r w:rsidRPr="00DF787A">
                <w:rPr>
                  <w:rStyle w:val="a9"/>
                  <w:rFonts w:ascii="Times New Roman" w:eastAsia="Times New Roman" w:hAnsi="Times New Roman" w:cs="Times New Roman"/>
                  <w:color w:val="auto"/>
                  <w:lang w:val="en-US" w:eastAsia="ru-RU"/>
                </w:rPr>
                <w:t>www</w:t>
              </w:r>
              <w:r w:rsidRPr="00DF787A">
                <w:rPr>
                  <w:rStyle w:val="a9"/>
                  <w:rFonts w:ascii="Times New Roman" w:eastAsia="Times New Roman" w:hAnsi="Times New Roman" w:cs="Times New Roman"/>
                  <w:color w:val="auto"/>
                  <w:lang w:eastAsia="ru-RU"/>
                </w:rPr>
                <w:t>.</w:t>
              </w:r>
              <w:r w:rsidRPr="00DF787A">
                <w:rPr>
                  <w:rStyle w:val="a9"/>
                  <w:rFonts w:ascii="Times New Roman" w:eastAsia="Times New Roman" w:hAnsi="Times New Roman" w:cs="Times New Roman"/>
                  <w:color w:val="auto"/>
                  <w:lang w:val="en-US" w:eastAsia="ru-RU"/>
                </w:rPr>
                <w:t>academy</w:t>
              </w:r>
              <w:r w:rsidRPr="00DF787A">
                <w:rPr>
                  <w:rStyle w:val="a9"/>
                  <w:rFonts w:ascii="Times New Roman" w:eastAsia="Times New Roman" w:hAnsi="Times New Roman" w:cs="Times New Roman"/>
                  <w:color w:val="auto"/>
                  <w:lang w:eastAsia="ru-RU"/>
                </w:rPr>
                <w:t>.</w:t>
              </w:r>
              <w:r w:rsidRPr="00DF787A">
                <w:rPr>
                  <w:rStyle w:val="a9"/>
                  <w:rFonts w:ascii="Times New Roman" w:eastAsia="Times New Roman" w:hAnsi="Times New Roman" w:cs="Times New Roman"/>
                  <w:color w:val="auto"/>
                  <w:lang w:val="en-US" w:eastAsia="ru-RU"/>
                </w:rPr>
                <w:t>edu</w:t>
              </w:r>
              <w:r w:rsidRPr="00DF787A">
                <w:rPr>
                  <w:rStyle w:val="a9"/>
                  <w:rFonts w:ascii="Times New Roman" w:eastAsia="Times New Roman" w:hAnsi="Times New Roman" w:cs="Times New Roman"/>
                  <w:color w:val="auto"/>
                  <w:lang w:eastAsia="ru-RU"/>
                </w:rPr>
                <w:t>.</w:t>
              </w:r>
              <w:r w:rsidRPr="00DF787A">
                <w:rPr>
                  <w:rStyle w:val="a9"/>
                  <w:rFonts w:ascii="Times New Roman" w:eastAsia="Times New Roman" w:hAnsi="Times New Roman" w:cs="Times New Roman"/>
                  <w:color w:val="auto"/>
                  <w:lang w:val="en-US" w:eastAsia="ru-RU"/>
                </w:rPr>
                <w:t>by</w:t>
              </w:r>
            </w:hyperlink>
            <w:r w:rsidRPr="00DF787A">
              <w:rPr>
                <w:rFonts w:ascii="Times New Roman" w:eastAsia="Times New Roman" w:hAnsi="Times New Roman" w:cs="Times New Roman"/>
                <w:lang w:eastAsia="ru-RU"/>
              </w:rPr>
              <w:t xml:space="preserve">,     </w:t>
            </w:r>
            <w:hyperlink r:id="rId37" w:history="1">
              <w:r w:rsidRPr="00DF787A">
                <w:rPr>
                  <w:rStyle w:val="a9"/>
                  <w:rFonts w:ascii="Times New Roman" w:eastAsia="Times New Roman" w:hAnsi="Times New Roman" w:cs="Times New Roman"/>
                  <w:color w:val="auto"/>
                  <w:lang w:val="en-US" w:eastAsia="ru-RU"/>
                </w:rPr>
                <w:t>www</w:t>
              </w:r>
              <w:r w:rsidRPr="00DF787A">
                <w:rPr>
                  <w:rStyle w:val="a9"/>
                  <w:rFonts w:ascii="Times New Roman" w:eastAsia="Times New Roman" w:hAnsi="Times New Roman" w:cs="Times New Roman"/>
                  <w:color w:val="auto"/>
                  <w:lang w:eastAsia="ru-RU"/>
                </w:rPr>
                <w:t>.</w:t>
              </w:r>
              <w:r w:rsidRPr="00DF787A">
                <w:rPr>
                  <w:rStyle w:val="a9"/>
                  <w:rFonts w:ascii="Times New Roman" w:eastAsia="Times New Roman" w:hAnsi="Times New Roman" w:cs="Times New Roman"/>
                  <w:color w:val="auto"/>
                  <w:lang w:val="en-US" w:eastAsia="ru-RU"/>
                </w:rPr>
                <w:t>azbukalogopeda</w:t>
              </w:r>
              <w:r w:rsidRPr="00DF787A">
                <w:rPr>
                  <w:rStyle w:val="a9"/>
                  <w:rFonts w:ascii="Times New Roman" w:eastAsia="Times New Roman" w:hAnsi="Times New Roman" w:cs="Times New Roman"/>
                  <w:color w:val="auto"/>
                  <w:lang w:eastAsia="ru-RU"/>
                </w:rPr>
                <w:t>.</w:t>
              </w:r>
              <w:r w:rsidRPr="00DF787A">
                <w:rPr>
                  <w:rStyle w:val="a9"/>
                  <w:rFonts w:ascii="Times New Roman" w:eastAsia="Times New Roman" w:hAnsi="Times New Roman" w:cs="Times New Roman"/>
                  <w:color w:val="auto"/>
                  <w:lang w:val="en-US" w:eastAsia="ru-RU"/>
                </w:rPr>
                <w:t>ucoz</w:t>
              </w:r>
              <w:r w:rsidRPr="00DF787A">
                <w:rPr>
                  <w:rStyle w:val="a9"/>
                  <w:rFonts w:ascii="Times New Roman" w:eastAsia="Times New Roman" w:hAnsi="Times New Roman" w:cs="Times New Roman"/>
                  <w:color w:val="auto"/>
                  <w:lang w:eastAsia="ru-RU"/>
                </w:rPr>
                <w:t>.</w:t>
              </w:r>
              <w:r w:rsidRPr="00DF787A">
                <w:rPr>
                  <w:rStyle w:val="a9"/>
                  <w:rFonts w:ascii="Times New Roman" w:eastAsia="Times New Roman" w:hAnsi="Times New Roman" w:cs="Times New Roman"/>
                  <w:color w:val="auto"/>
                  <w:lang w:val="en-US" w:eastAsia="ru-RU"/>
                </w:rPr>
                <w:t>ru</w:t>
              </w:r>
            </w:hyperlink>
            <w:r w:rsidRPr="00DF787A">
              <w:rPr>
                <w:rFonts w:ascii="Times New Roman" w:eastAsia="Times New Roman" w:hAnsi="Times New Roman" w:cs="Times New Roman"/>
                <w:lang w:eastAsia="ru-RU"/>
              </w:rPr>
              <w:t xml:space="preserve">,   </w:t>
            </w:r>
            <w:hyperlink w:history="1">
              <w:r w:rsidRPr="00DF787A">
                <w:rPr>
                  <w:rStyle w:val="a9"/>
                  <w:rFonts w:ascii="Times New Roman" w:eastAsia="Times New Roman" w:hAnsi="Times New Roman" w:cs="Times New Roman"/>
                  <w:color w:val="auto"/>
                  <w:lang w:val="en-US" w:eastAsia="ru-RU"/>
                </w:rPr>
                <w:t>http</w:t>
              </w:r>
              <w:r w:rsidRPr="00DF787A">
                <w:rPr>
                  <w:rStyle w:val="a9"/>
                  <w:rFonts w:ascii="Times New Roman" w:eastAsia="Times New Roman" w:hAnsi="Times New Roman" w:cs="Times New Roman"/>
                  <w:color w:val="auto"/>
                  <w:lang w:eastAsia="ru-RU"/>
                </w:rPr>
                <w:t>://</w:t>
              </w:r>
              <w:r w:rsidRPr="00DF787A">
                <w:rPr>
                  <w:rStyle w:val="a9"/>
                  <w:rFonts w:ascii="Times New Roman" w:eastAsia="Times New Roman" w:hAnsi="Times New Roman" w:cs="Times New Roman"/>
                  <w:color w:val="auto"/>
                  <w:lang w:val="en-US" w:eastAsia="ru-RU"/>
                </w:rPr>
                <w:t>defectus</w:t>
              </w:r>
              <w:r w:rsidRPr="00DF787A">
                <w:rPr>
                  <w:rStyle w:val="a9"/>
                  <w:rFonts w:ascii="Times New Roman" w:eastAsia="Times New Roman" w:hAnsi="Times New Roman" w:cs="Times New Roman"/>
                  <w:color w:val="auto"/>
                  <w:lang w:eastAsia="ru-RU"/>
                </w:rPr>
                <w:t>.</w:t>
              </w:r>
              <w:r w:rsidRPr="00DF787A">
                <w:rPr>
                  <w:rStyle w:val="a9"/>
                  <w:rFonts w:ascii="Times New Roman" w:eastAsia="Times New Roman" w:hAnsi="Times New Roman" w:cs="Times New Roman"/>
                  <w:color w:val="auto"/>
                  <w:lang w:val="en-US" w:eastAsia="ru-RU"/>
                </w:rPr>
                <w:t>ru</w:t>
              </w:r>
              <w:r w:rsidRPr="00DF787A">
                <w:rPr>
                  <w:rStyle w:val="a9"/>
                  <w:rFonts w:ascii="Times New Roman" w:eastAsia="Times New Roman" w:hAnsi="Times New Roman" w:cs="Times New Roman"/>
                  <w:color w:val="auto"/>
                  <w:lang w:eastAsia="ru-RU"/>
                </w:rPr>
                <w:t xml:space="preserve">,   </w:t>
              </w:r>
              <w:r w:rsidRPr="00DF787A">
                <w:rPr>
                  <w:rStyle w:val="a9"/>
                  <w:rFonts w:ascii="Times New Roman" w:eastAsia="Times New Roman" w:hAnsi="Times New Roman" w:cs="Times New Roman"/>
                  <w:color w:val="auto"/>
                  <w:lang w:val="en-US" w:eastAsia="ru-RU"/>
                </w:rPr>
                <w:t>load</w:t>
              </w:r>
              <w:r w:rsidRPr="00DF787A">
                <w:rPr>
                  <w:rStyle w:val="a9"/>
                  <w:rFonts w:ascii="Times New Roman" w:eastAsia="Times New Roman" w:hAnsi="Times New Roman" w:cs="Times New Roman"/>
                  <w:color w:val="auto"/>
                  <w:lang w:eastAsia="ru-RU"/>
                </w:rPr>
                <w:t>/</w:t>
              </w:r>
              <w:r w:rsidRPr="00DF787A">
                <w:rPr>
                  <w:rStyle w:val="a9"/>
                  <w:rFonts w:ascii="Times New Roman" w:eastAsia="Times New Roman" w:hAnsi="Times New Roman" w:cs="Times New Roman"/>
                  <w:color w:val="auto"/>
                  <w:lang w:val="en-US" w:eastAsia="ru-RU"/>
                </w:rPr>
                <w:t>prezentacii</w:t>
              </w:r>
              <w:r w:rsidRPr="00DF787A">
                <w:rPr>
                  <w:rStyle w:val="a9"/>
                  <w:rFonts w:ascii="Times New Roman" w:eastAsia="Times New Roman" w:hAnsi="Times New Roman" w:cs="Times New Roman"/>
                  <w:color w:val="auto"/>
                  <w:lang w:eastAsia="ru-RU"/>
                </w:rPr>
                <w:t>/10</w:t>
              </w:r>
            </w:hyperlink>
            <w:r w:rsidRPr="00DF787A">
              <w:rPr>
                <w:rFonts w:ascii="Times New Roman" w:eastAsia="Times New Roman" w:hAnsi="Times New Roman" w:cs="Times New Roman"/>
                <w:lang w:eastAsia="ru-RU"/>
              </w:rPr>
              <w:t xml:space="preserve">, .. </w:t>
            </w:r>
            <w:hyperlink r:id="rId38" w:history="1">
              <w:r w:rsidRPr="00DF787A">
                <w:rPr>
                  <w:rStyle w:val="a9"/>
                  <w:rFonts w:ascii="Times New Roman" w:eastAsia="Times New Roman" w:hAnsi="Times New Roman" w:cs="Times New Roman"/>
                  <w:color w:val="auto"/>
                  <w:lang w:val="en-US" w:eastAsia="ru-RU"/>
                </w:rPr>
                <w:t>adalin</w:t>
              </w:r>
              <w:r w:rsidRPr="004C5E54">
                <w:rPr>
                  <w:rStyle w:val="a9"/>
                  <w:rFonts w:ascii="Times New Roman" w:eastAsia="Times New Roman" w:hAnsi="Times New Roman" w:cs="Times New Roman"/>
                  <w:color w:val="auto"/>
                  <w:lang w:val="en-US" w:eastAsia="ru-RU"/>
                </w:rPr>
                <w:t>.</w:t>
              </w:r>
              <w:r w:rsidRPr="00DF787A">
                <w:rPr>
                  <w:rStyle w:val="a9"/>
                  <w:rFonts w:ascii="Times New Roman" w:eastAsia="Times New Roman" w:hAnsi="Times New Roman" w:cs="Times New Roman"/>
                  <w:color w:val="auto"/>
                  <w:lang w:val="en-US" w:eastAsia="ru-RU"/>
                </w:rPr>
                <w:t>mospsy</w:t>
              </w:r>
              <w:r w:rsidRPr="004C5E54">
                <w:rPr>
                  <w:rStyle w:val="a9"/>
                  <w:rFonts w:ascii="Times New Roman" w:eastAsia="Times New Roman" w:hAnsi="Times New Roman" w:cs="Times New Roman"/>
                  <w:color w:val="auto"/>
                  <w:lang w:val="en-US" w:eastAsia="ru-RU"/>
                </w:rPr>
                <w:t>.</w:t>
              </w:r>
              <w:r w:rsidRPr="00DF787A">
                <w:rPr>
                  <w:rStyle w:val="a9"/>
                  <w:rFonts w:ascii="Times New Roman" w:eastAsia="Times New Roman" w:hAnsi="Times New Roman" w:cs="Times New Roman"/>
                  <w:color w:val="auto"/>
                  <w:lang w:val="en-US" w:eastAsia="ru-RU"/>
                </w:rPr>
                <w:t>ru</w:t>
              </w:r>
            </w:hyperlink>
            <w:r w:rsidRPr="004C5E54">
              <w:rPr>
                <w:rFonts w:ascii="Times New Roman" w:eastAsia="Times New Roman" w:hAnsi="Times New Roman" w:cs="Times New Roman"/>
                <w:lang w:val="en-US" w:eastAsia="ru-RU"/>
              </w:rPr>
              <w:t xml:space="preserve">,  </w:t>
            </w:r>
            <w:hyperlink r:id="rId39" w:history="1">
              <w:r w:rsidRPr="00DF787A">
                <w:rPr>
                  <w:rStyle w:val="a9"/>
                  <w:rFonts w:ascii="Times New Roman" w:eastAsia="Times New Roman" w:hAnsi="Times New Roman" w:cs="Times New Roman"/>
                  <w:color w:val="auto"/>
                  <w:lang w:val="en-US" w:eastAsia="ru-RU"/>
                </w:rPr>
                <w:t>www</w:t>
              </w:r>
              <w:r w:rsidRPr="004C5E54">
                <w:rPr>
                  <w:rStyle w:val="a9"/>
                  <w:rFonts w:ascii="Times New Roman" w:eastAsia="Times New Roman" w:hAnsi="Times New Roman" w:cs="Times New Roman"/>
                  <w:color w:val="auto"/>
                  <w:lang w:val="en-US" w:eastAsia="ru-RU"/>
                </w:rPr>
                <w:t>.</w:t>
              </w:r>
              <w:r w:rsidRPr="00DF787A">
                <w:rPr>
                  <w:rStyle w:val="a9"/>
                  <w:rFonts w:ascii="Times New Roman" w:eastAsia="Times New Roman" w:hAnsi="Times New Roman" w:cs="Times New Roman"/>
                  <w:color w:val="auto"/>
                  <w:lang w:val="en-US" w:eastAsia="ru-RU"/>
                </w:rPr>
                <w:t>detskiysad</w:t>
              </w:r>
              <w:r w:rsidRPr="004C5E54">
                <w:rPr>
                  <w:rStyle w:val="a9"/>
                  <w:rFonts w:ascii="Times New Roman" w:eastAsia="Times New Roman" w:hAnsi="Times New Roman" w:cs="Times New Roman"/>
                  <w:color w:val="auto"/>
                  <w:lang w:val="en-US" w:eastAsia="ru-RU"/>
                </w:rPr>
                <w:t>.</w:t>
              </w:r>
              <w:r w:rsidRPr="00DF787A">
                <w:rPr>
                  <w:rStyle w:val="a9"/>
                  <w:rFonts w:ascii="Times New Roman" w:eastAsia="Times New Roman" w:hAnsi="Times New Roman" w:cs="Times New Roman"/>
                  <w:color w:val="auto"/>
                  <w:lang w:val="en-US" w:eastAsia="ru-RU"/>
                </w:rPr>
                <w:t>ru</w:t>
              </w:r>
            </w:hyperlink>
            <w:r w:rsidRPr="004C5E54">
              <w:rPr>
                <w:rFonts w:ascii="Times New Roman" w:eastAsia="Times New Roman" w:hAnsi="Times New Roman" w:cs="Times New Roman"/>
                <w:lang w:val="en-US" w:eastAsia="ru-RU"/>
              </w:rPr>
              <w:t xml:space="preserve">,  </w:t>
            </w:r>
            <w:hyperlink r:id="rId40" w:history="1">
              <w:r w:rsidRPr="00DF787A">
                <w:rPr>
                  <w:rStyle w:val="a9"/>
                  <w:rFonts w:ascii="Times New Roman" w:eastAsia="Times New Roman" w:hAnsi="Times New Roman" w:cs="Times New Roman"/>
                  <w:color w:val="auto"/>
                  <w:lang w:val="en-US" w:eastAsia="ru-RU"/>
                </w:rPr>
                <w:t>www</w:t>
              </w:r>
              <w:r w:rsidRPr="004C5E54">
                <w:rPr>
                  <w:rStyle w:val="a9"/>
                  <w:rFonts w:ascii="Times New Roman" w:eastAsia="Times New Roman" w:hAnsi="Times New Roman" w:cs="Times New Roman"/>
                  <w:color w:val="auto"/>
                  <w:lang w:val="en-US" w:eastAsia="ru-RU"/>
                </w:rPr>
                <w:t>.</w:t>
              </w:r>
              <w:r w:rsidRPr="00DF787A">
                <w:rPr>
                  <w:rStyle w:val="a9"/>
                  <w:rFonts w:ascii="Times New Roman" w:eastAsia="Times New Roman" w:hAnsi="Times New Roman" w:cs="Times New Roman"/>
                  <w:color w:val="auto"/>
                  <w:lang w:val="en-US" w:eastAsia="ru-RU"/>
                </w:rPr>
                <w:t>umniki</w:t>
              </w:r>
              <w:r w:rsidRPr="004C5E54">
                <w:rPr>
                  <w:rStyle w:val="a9"/>
                  <w:rFonts w:ascii="Times New Roman" w:eastAsia="Times New Roman" w:hAnsi="Times New Roman" w:cs="Times New Roman"/>
                  <w:color w:val="auto"/>
                  <w:lang w:val="en-US" w:eastAsia="ru-RU"/>
                </w:rPr>
                <w:t>21.</w:t>
              </w:r>
              <w:r w:rsidRPr="00DF787A">
                <w:rPr>
                  <w:rStyle w:val="a9"/>
                  <w:rFonts w:ascii="Times New Roman" w:eastAsia="Times New Roman" w:hAnsi="Times New Roman" w:cs="Times New Roman"/>
                  <w:color w:val="auto"/>
                  <w:lang w:val="en-US" w:eastAsia="ru-RU"/>
                </w:rPr>
                <w:t>ru</w:t>
              </w:r>
            </w:hyperlink>
            <w:r w:rsidRPr="004C5E54">
              <w:rPr>
                <w:rFonts w:ascii="Times New Roman" w:eastAsia="Times New Roman" w:hAnsi="Times New Roman" w:cs="Times New Roman"/>
                <w:lang w:val="en-US" w:eastAsia="ru-RU"/>
              </w:rPr>
              <w:t xml:space="preserve">, </w:t>
            </w:r>
            <w:r w:rsidRPr="00DF787A">
              <w:rPr>
                <w:rFonts w:ascii="Times New Roman" w:eastAsia="Times New Roman" w:hAnsi="Times New Roman" w:cs="Times New Roman"/>
                <w:lang w:val="en-US" w:eastAsia="ru-RU"/>
              </w:rPr>
              <w:t>detimmr</w:t>
            </w:r>
            <w:r w:rsidRPr="004C5E54">
              <w:rPr>
                <w:rFonts w:ascii="Times New Roman" w:eastAsia="Times New Roman" w:hAnsi="Times New Roman" w:cs="Times New Roman"/>
                <w:lang w:val="en-US" w:eastAsia="ru-RU"/>
              </w:rPr>
              <w:t>.</w:t>
            </w:r>
            <w:r w:rsidRPr="00DF787A">
              <w:rPr>
                <w:rFonts w:ascii="Times New Roman" w:eastAsia="Times New Roman" w:hAnsi="Times New Roman" w:cs="Times New Roman"/>
                <w:lang w:val="en-US" w:eastAsia="ru-RU"/>
              </w:rPr>
              <w:t>ru</w:t>
            </w:r>
            <w:r w:rsidRPr="004C5E54">
              <w:rPr>
                <w:rFonts w:ascii="Times New Roman" w:eastAsia="Times New Roman" w:hAnsi="Times New Roman" w:cs="Times New Roman"/>
                <w:lang w:val="en-US" w:eastAsia="ru-RU"/>
              </w:rPr>
              <w:t xml:space="preserve">,  ,  </w:t>
            </w:r>
            <w:hyperlink r:id="rId41" w:history="1">
              <w:r w:rsidRPr="00DF787A">
                <w:rPr>
                  <w:rStyle w:val="a9"/>
                  <w:rFonts w:ascii="Times New Roman" w:eastAsia="Times New Roman" w:hAnsi="Times New Roman" w:cs="Times New Roman"/>
                  <w:color w:val="auto"/>
                  <w:lang w:val="en-US" w:eastAsia="ru-RU"/>
                </w:rPr>
                <w:t>www</w:t>
              </w:r>
              <w:r w:rsidRPr="004C5E54">
                <w:rPr>
                  <w:rStyle w:val="a9"/>
                  <w:rFonts w:ascii="Times New Roman" w:eastAsia="Times New Roman" w:hAnsi="Times New Roman" w:cs="Times New Roman"/>
                  <w:color w:val="auto"/>
                  <w:lang w:val="en-US" w:eastAsia="ru-RU"/>
                </w:rPr>
                <w:t>.</w:t>
              </w:r>
              <w:r w:rsidRPr="00DF787A">
                <w:rPr>
                  <w:rStyle w:val="a9"/>
                  <w:rFonts w:ascii="Times New Roman" w:eastAsia="Times New Roman" w:hAnsi="Times New Roman" w:cs="Times New Roman"/>
                  <w:color w:val="auto"/>
                  <w:lang w:val="en-US" w:eastAsia="ru-RU"/>
                </w:rPr>
                <w:t>cochlearimplant</w:t>
              </w:r>
              <w:r w:rsidRPr="004C5E54">
                <w:rPr>
                  <w:rStyle w:val="a9"/>
                  <w:rFonts w:ascii="Times New Roman" w:eastAsia="Times New Roman" w:hAnsi="Times New Roman" w:cs="Times New Roman"/>
                  <w:color w:val="auto"/>
                  <w:lang w:val="en-US" w:eastAsia="ru-RU"/>
                </w:rPr>
                <w:t>.</w:t>
              </w:r>
              <w:r w:rsidRPr="00DF787A">
                <w:rPr>
                  <w:rStyle w:val="a9"/>
                  <w:rFonts w:ascii="Times New Roman" w:eastAsia="Times New Roman" w:hAnsi="Times New Roman" w:cs="Times New Roman"/>
                  <w:color w:val="auto"/>
                  <w:lang w:val="en-US" w:eastAsia="ru-RU"/>
                </w:rPr>
                <w:t>ru</w:t>
              </w:r>
            </w:hyperlink>
            <w:r w:rsidRPr="004C5E54">
              <w:rPr>
                <w:rFonts w:ascii="Times New Roman" w:eastAsia="Times New Roman" w:hAnsi="Times New Roman" w:cs="Times New Roman"/>
                <w:lang w:val="en-US" w:eastAsia="ru-RU"/>
              </w:rPr>
              <w:t xml:space="preserve">    </w:t>
            </w:r>
            <w:r w:rsidRPr="00DF787A">
              <w:rPr>
                <w:rFonts w:ascii="Times New Roman" w:eastAsia="Times New Roman" w:hAnsi="Times New Roman" w:cs="Times New Roman"/>
                <w:lang w:eastAsia="ru-RU"/>
              </w:rPr>
              <w:t>и</w:t>
            </w:r>
            <w:r w:rsidRPr="004C5E54">
              <w:rPr>
                <w:rFonts w:ascii="Times New Roman" w:eastAsia="Times New Roman" w:hAnsi="Times New Roman" w:cs="Times New Roman"/>
                <w:lang w:val="en-US" w:eastAsia="ru-RU"/>
              </w:rPr>
              <w:t xml:space="preserve"> </w:t>
            </w:r>
            <w:proofErr w:type="spellStart"/>
            <w:r w:rsidRPr="00DF787A">
              <w:rPr>
                <w:rFonts w:ascii="Times New Roman" w:eastAsia="Times New Roman" w:hAnsi="Times New Roman" w:cs="Times New Roman"/>
                <w:lang w:eastAsia="ru-RU"/>
              </w:rPr>
              <w:t>др</w:t>
            </w:r>
            <w:proofErr w:type="spellEnd"/>
            <w:r w:rsidRPr="004C5E54">
              <w:rPr>
                <w:rFonts w:ascii="Times New Roman" w:eastAsia="Times New Roman" w:hAnsi="Times New Roman" w:cs="Times New Roman"/>
                <w:lang w:val="en-US" w:eastAsia="ru-RU"/>
              </w:rPr>
              <w:t>.</w:t>
            </w:r>
          </w:p>
        </w:tc>
      </w:tr>
    </w:tbl>
    <w:p w:rsidR="007349FB" w:rsidRPr="007349FB" w:rsidRDefault="007349FB" w:rsidP="007349FB">
      <w:pPr>
        <w:shd w:val="clear" w:color="auto" w:fill="FFFFFF"/>
        <w:spacing w:after="0" w:line="240" w:lineRule="auto"/>
        <w:jc w:val="both"/>
        <w:rPr>
          <w:rFonts w:ascii="Times New Roman" w:eastAsia="Times New Roman" w:hAnsi="Times New Roman" w:cs="Times New Roman"/>
          <w:sz w:val="24"/>
          <w:szCs w:val="24"/>
          <w:lang w:val="en-US" w:eastAsia="ru-RU"/>
        </w:rPr>
      </w:pPr>
    </w:p>
    <w:p w:rsidR="00CA31BC" w:rsidRPr="007349FB" w:rsidRDefault="00CA31BC" w:rsidP="00CA31BC">
      <w:pPr>
        <w:spacing w:after="0" w:line="240" w:lineRule="auto"/>
        <w:jc w:val="both"/>
        <w:rPr>
          <w:rFonts w:ascii="Times New Roman" w:eastAsia="Times New Roman" w:hAnsi="Times New Roman" w:cs="Times New Roman"/>
          <w:sz w:val="24"/>
          <w:szCs w:val="24"/>
          <w:lang w:val="en-US"/>
        </w:rPr>
      </w:pPr>
    </w:p>
    <w:p w:rsidR="00CA31BC" w:rsidRDefault="007349FB" w:rsidP="00CA31BC">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3.5</w:t>
      </w:r>
      <w:r w:rsidR="00CA31BC" w:rsidRPr="00CA31BC">
        <w:rPr>
          <w:rFonts w:ascii="Times New Roman" w:eastAsia="Times New Roman" w:hAnsi="Times New Roman" w:cs="Times New Roman"/>
          <w:b/>
          <w:sz w:val="24"/>
          <w:szCs w:val="24"/>
        </w:rPr>
        <w:t>. Кадровые условия реализации Образовательной программы</w:t>
      </w:r>
    </w:p>
    <w:p w:rsidR="007349FB" w:rsidRPr="00451340" w:rsidRDefault="007349FB" w:rsidP="007349FB">
      <w:pPr>
        <w:widowControl w:val="0"/>
        <w:tabs>
          <w:tab w:val="left" w:pos="1356"/>
        </w:tabs>
        <w:autoSpaceDE w:val="0"/>
        <w:autoSpaceDN w:val="0"/>
        <w:spacing w:after="0" w:line="240" w:lineRule="auto"/>
        <w:ind w:left="-142" w:right="1"/>
        <w:jc w:val="both"/>
        <w:rPr>
          <w:rFonts w:ascii="Times New Roman" w:eastAsia="Times New Roman" w:hAnsi="Times New Roman" w:cs="Times New Roman"/>
          <w:i/>
          <w:sz w:val="24"/>
        </w:rPr>
      </w:pPr>
      <w:r>
        <w:rPr>
          <w:rFonts w:ascii="Times New Roman" w:eastAsia="Times New Roman" w:hAnsi="Times New Roman" w:cs="Times New Roman"/>
          <w:i/>
          <w:sz w:val="24"/>
        </w:rPr>
        <w:t>П. 34</w:t>
      </w:r>
      <w:r w:rsidRPr="00451340">
        <w:rPr>
          <w:rFonts w:ascii="Times New Roman" w:eastAsia="Times New Roman" w:hAnsi="Times New Roman" w:cs="Times New Roman"/>
          <w:i/>
          <w:sz w:val="24"/>
        </w:rPr>
        <w:t>. Приказа Министерства Просвещения РФ от 25 ноября 2022года № 1028 «Об утверждении федеральной образовательной программы дошкольного образования» (зарегистрировано в Минюсте России 28 декабря №71847)</w:t>
      </w:r>
    </w:p>
    <w:p w:rsidR="007349FB" w:rsidRDefault="007349FB" w:rsidP="007349FB">
      <w:pPr>
        <w:widowControl w:val="0"/>
        <w:tabs>
          <w:tab w:val="left" w:pos="1356"/>
        </w:tabs>
        <w:autoSpaceDE w:val="0"/>
        <w:autoSpaceDN w:val="0"/>
        <w:spacing w:after="0" w:line="240" w:lineRule="auto"/>
        <w:ind w:left="-142" w:right="344" w:hanging="284"/>
        <w:rPr>
          <w:rFonts w:ascii="Times New Roman" w:eastAsia="Times New Roman" w:hAnsi="Times New Roman" w:cs="Times New Roman"/>
          <w:sz w:val="24"/>
        </w:rPr>
      </w:pPr>
      <w:r>
        <w:rPr>
          <w:rFonts w:ascii="Times New Roman" w:eastAsia="Times New Roman" w:hAnsi="Times New Roman" w:cs="Times New Roman"/>
          <w:b/>
          <w:sz w:val="24"/>
        </w:rPr>
        <w:t xml:space="preserve">    </w:t>
      </w:r>
      <w:r w:rsidRPr="00A119E6">
        <w:rPr>
          <w:rFonts w:ascii="Times New Roman" w:eastAsia="Times New Roman" w:hAnsi="Times New Roman" w:cs="Times New Roman"/>
          <w:sz w:val="24"/>
          <w:u w:val="single"/>
        </w:rPr>
        <w:t xml:space="preserve">Ссылка на ФОП ДО, размещенная на сайте </w:t>
      </w:r>
      <w:r>
        <w:rPr>
          <w:rFonts w:ascii="Times New Roman" w:eastAsia="Times New Roman" w:hAnsi="Times New Roman" w:cs="Times New Roman"/>
          <w:sz w:val="24"/>
          <w:u w:val="single"/>
        </w:rPr>
        <w:t>МА</w:t>
      </w:r>
      <w:r w:rsidRPr="00A119E6">
        <w:rPr>
          <w:rFonts w:ascii="Times New Roman" w:eastAsia="Times New Roman" w:hAnsi="Times New Roman" w:cs="Times New Roman"/>
          <w:sz w:val="24"/>
          <w:u w:val="single"/>
        </w:rPr>
        <w:t>ДОУ</w:t>
      </w:r>
      <w:r>
        <w:rPr>
          <w:rFonts w:ascii="Times New Roman" w:eastAsia="Times New Roman" w:hAnsi="Times New Roman" w:cs="Times New Roman"/>
          <w:sz w:val="24"/>
          <w:u w:val="single"/>
        </w:rPr>
        <w:t xml:space="preserve"> «Верботон»</w:t>
      </w:r>
      <w:r w:rsidRPr="00A119E6">
        <w:rPr>
          <w:rFonts w:ascii="Times New Roman" w:eastAsia="Times New Roman" w:hAnsi="Times New Roman" w:cs="Times New Roman"/>
          <w:sz w:val="24"/>
          <w:u w:val="single"/>
        </w:rPr>
        <w:t xml:space="preserve"> </w:t>
      </w:r>
      <w:hyperlink r:id="rId42" w:history="1">
        <w:r w:rsidRPr="00820D4C">
          <w:rPr>
            <w:rStyle w:val="a9"/>
            <w:rFonts w:ascii="Times New Roman" w:eastAsia="Times New Roman" w:hAnsi="Times New Roman" w:cs="Times New Roman"/>
            <w:sz w:val="24"/>
          </w:rPr>
          <w:t>https://verboton27.ru/file_download/1455/FOP+DO.pdf</w:t>
        </w:r>
      </w:hyperlink>
      <w:r>
        <w:rPr>
          <w:rFonts w:ascii="Times New Roman" w:eastAsia="Times New Roman" w:hAnsi="Times New Roman" w:cs="Times New Roman"/>
          <w:sz w:val="24"/>
        </w:rPr>
        <w:t xml:space="preserve"> </w:t>
      </w:r>
    </w:p>
    <w:p w:rsidR="007349FB" w:rsidRPr="00CA31BC" w:rsidRDefault="007349FB" w:rsidP="00CA31BC">
      <w:pPr>
        <w:spacing w:after="0" w:line="240" w:lineRule="auto"/>
        <w:jc w:val="both"/>
        <w:rPr>
          <w:rFonts w:ascii="Times New Roman" w:eastAsia="Times New Roman" w:hAnsi="Times New Roman" w:cs="Times New Roman"/>
          <w:b/>
          <w:sz w:val="24"/>
          <w:szCs w:val="24"/>
        </w:rPr>
      </w:pP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p>
    <w:p w:rsidR="00CA31BC" w:rsidRPr="00CA31BC" w:rsidRDefault="00CA31BC" w:rsidP="002B406B">
      <w:pPr>
        <w:spacing w:after="0" w:line="240" w:lineRule="auto"/>
        <w:ind w:firstLine="709"/>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 xml:space="preserve">Реализация Федеральной программы обеспечивается квалифицированными педагогическими работниками, наименование должностей которых должно соответствовать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r w:rsidRPr="00CA31BC">
        <w:rPr>
          <w:rFonts w:ascii="Times New Roman" w:eastAsia="Times New Roman" w:hAnsi="Times New Roman" w:cs="Times New Roman"/>
          <w:sz w:val="24"/>
          <w:szCs w:val="24"/>
        </w:rPr>
        <w:lastRenderedPageBreak/>
        <w:t>утвержденной Постановлением Правительства Российской Федерации от 21 февраля 2022 г. № 225.</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Необходимым условием является непрерывное сопровождение Федеральной программы педагогическими и учебно-вспомогательными работниками в течение всего времени ее реализации в Организации или в дошкольной группе.</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 xml:space="preserve">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w:t>
      </w:r>
      <w:r w:rsidRPr="00CA31BC">
        <w:rPr>
          <w:rFonts w:ascii="Times New Roman" w:eastAsia="Times New Roman" w:hAnsi="Times New Roman" w:cs="Times New Roman"/>
          <w:sz w:val="24"/>
          <w:szCs w:val="24"/>
        </w:rPr>
        <w:br/>
        <w:t>от 26 августа 2010 г. № 761н.</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Образовательная организация вправе применять сетевые формы реализации Федеральной программы или отдельных ее компонентов, в связи с чем может быть задействован кадровый состав других организаций, участвующих в сетевом взаимодействии с организацией, квалификация которого отвечает указанным выше требованиям.</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Реализация образовательной программы дошкольного образования обеспечивается руководящими, педагогическими, учебно-вспомогательными, административно-хозяйственными работниками образовательной организации, а также медицинскими и иными работниками, выполняющими вспомогательные функции. Организация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педагогических работников. Руководитель организации вправе заключать договора гражданско-правового характера и совершать иные действия в рамках своих полномочий.</w:t>
      </w: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При работе с детьми с ограниченными возможностями здоровья в группах комбинированной или компенсирующей направленности, в Организации должны быть дополнительно предусмотрены должности педагогических и иных работников, перечень и количество которых определяется «Порядком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утвержденным Приказом Министерства просвещения Российской Федерации от 31 июля 2020 г. № 373.</w:t>
      </w:r>
    </w:p>
    <w:p w:rsidR="002B406B" w:rsidRDefault="00CA31BC" w:rsidP="002B406B">
      <w:pPr>
        <w:spacing w:after="0" w:line="240" w:lineRule="auto"/>
        <w:jc w:val="both"/>
        <w:rPr>
          <w:rFonts w:ascii="Times New Roman" w:eastAsia="Times New Roman" w:hAnsi="Times New Roman" w:cs="Times New Roman"/>
          <w:sz w:val="24"/>
          <w:szCs w:val="24"/>
        </w:rPr>
      </w:pPr>
      <w:r w:rsidRPr="00CA31BC">
        <w:rPr>
          <w:rFonts w:ascii="Times New Roman" w:eastAsia="Times New Roman" w:hAnsi="Times New Roman" w:cs="Times New Roman"/>
          <w:sz w:val="24"/>
          <w:szCs w:val="24"/>
        </w:rPr>
        <w:t xml:space="preserve">В целях эффективной реализации Федеральной программы Организация должна создать условия для профессионального развития педагогических и руководящих кадров, в </w:t>
      </w:r>
      <w:proofErr w:type="spellStart"/>
      <w:r w:rsidRPr="00CA31BC">
        <w:rPr>
          <w:rFonts w:ascii="Times New Roman" w:eastAsia="Times New Roman" w:hAnsi="Times New Roman" w:cs="Times New Roman"/>
          <w:sz w:val="24"/>
          <w:szCs w:val="24"/>
        </w:rPr>
        <w:t>т.ч</w:t>
      </w:r>
      <w:proofErr w:type="spellEnd"/>
      <w:r w:rsidRPr="00CA31BC">
        <w:rPr>
          <w:rFonts w:ascii="Times New Roman" w:eastAsia="Times New Roman" w:hAnsi="Times New Roman" w:cs="Times New Roman"/>
          <w:sz w:val="24"/>
          <w:szCs w:val="24"/>
        </w:rPr>
        <w:t>. реализации права педагогических работников на получение дополнительного профессионального образования не реже одного раза в три года за счет средств Организации.</w:t>
      </w:r>
    </w:p>
    <w:p w:rsidR="002B406B" w:rsidRDefault="002B406B" w:rsidP="002B406B">
      <w:pPr>
        <w:spacing w:after="0" w:line="240" w:lineRule="auto"/>
        <w:jc w:val="both"/>
        <w:rPr>
          <w:rFonts w:ascii="Times New Roman" w:eastAsia="Times New Roman" w:hAnsi="Times New Roman" w:cs="Times New Roman"/>
          <w:sz w:val="24"/>
          <w:szCs w:val="24"/>
        </w:rPr>
      </w:pPr>
    </w:p>
    <w:p w:rsidR="002B406B" w:rsidRDefault="002B406B" w:rsidP="002B406B">
      <w:pPr>
        <w:spacing w:after="0" w:line="240" w:lineRule="auto"/>
        <w:jc w:val="both"/>
        <w:rPr>
          <w:rFonts w:ascii="Times New Roman" w:eastAsia="Times New Roman" w:hAnsi="Times New Roman" w:cs="Times New Roman"/>
          <w:sz w:val="24"/>
          <w:szCs w:val="24"/>
        </w:rPr>
      </w:pPr>
    </w:p>
    <w:p w:rsidR="002B406B" w:rsidRDefault="00881E91" w:rsidP="00881E91">
      <w:pPr>
        <w:pStyle w:val="a8"/>
        <w:numPr>
          <w:ilvl w:val="1"/>
          <w:numId w:val="34"/>
        </w:num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AC0BFF" w:rsidRPr="00881E91">
        <w:rPr>
          <w:rFonts w:ascii="Times New Roman" w:eastAsia="Times New Roman" w:hAnsi="Times New Roman" w:cs="Times New Roman"/>
          <w:b/>
          <w:sz w:val="24"/>
          <w:szCs w:val="24"/>
        </w:rPr>
        <w:t>Р</w:t>
      </w:r>
      <w:r w:rsidR="002B406B" w:rsidRPr="00881E91">
        <w:rPr>
          <w:rFonts w:ascii="Times New Roman" w:eastAsia="Times New Roman" w:hAnsi="Times New Roman" w:cs="Times New Roman"/>
          <w:b/>
          <w:sz w:val="24"/>
          <w:szCs w:val="24"/>
        </w:rPr>
        <w:t>ежим и распорядок дня в дошкольных группах</w:t>
      </w:r>
    </w:p>
    <w:p w:rsidR="00881E91" w:rsidRPr="00881E91" w:rsidRDefault="00881E91" w:rsidP="00881E91">
      <w:pPr>
        <w:pStyle w:val="a8"/>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 35</w:t>
      </w:r>
      <w:r w:rsidRPr="00881E91">
        <w:rPr>
          <w:rFonts w:ascii="Times New Roman" w:eastAsia="Times New Roman" w:hAnsi="Times New Roman" w:cs="Times New Roman"/>
          <w:sz w:val="24"/>
          <w:szCs w:val="24"/>
        </w:rPr>
        <w:t>. Приказа Министерства Просвещения РФ от 25 ноября 2022года № 1028 «Об утверждении федеральной образовательной программы дошкольного образования» (зарегистрировано в Минюсте России 28 декабря №71847)</w:t>
      </w:r>
    </w:p>
    <w:p w:rsidR="00881E91" w:rsidRPr="00881E91" w:rsidRDefault="00881E91" w:rsidP="00881E91">
      <w:pPr>
        <w:pStyle w:val="a8"/>
        <w:spacing w:after="0" w:line="240" w:lineRule="auto"/>
        <w:ind w:left="0"/>
        <w:jc w:val="both"/>
        <w:rPr>
          <w:rFonts w:ascii="Times New Roman" w:eastAsia="Times New Roman" w:hAnsi="Times New Roman" w:cs="Times New Roman"/>
          <w:sz w:val="24"/>
          <w:szCs w:val="24"/>
        </w:rPr>
      </w:pPr>
      <w:r w:rsidRPr="00881E91">
        <w:rPr>
          <w:rFonts w:ascii="Times New Roman" w:eastAsia="Times New Roman" w:hAnsi="Times New Roman" w:cs="Times New Roman"/>
          <w:sz w:val="24"/>
          <w:szCs w:val="24"/>
        </w:rPr>
        <w:t xml:space="preserve">    Ссылка на ФОП ДО, размещенная на сайте МАДОУ «Верботон» </w:t>
      </w:r>
      <w:hyperlink r:id="rId43" w:history="1">
        <w:r w:rsidRPr="00820D4C">
          <w:rPr>
            <w:rStyle w:val="a9"/>
            <w:rFonts w:ascii="Times New Roman" w:eastAsia="Times New Roman" w:hAnsi="Times New Roman" w:cs="Times New Roman"/>
            <w:sz w:val="24"/>
            <w:szCs w:val="24"/>
          </w:rPr>
          <w:t>https://verboton27.ru/file_download/1455/FOP+DO.pdf</w:t>
        </w:r>
      </w:hyperlink>
      <w:r>
        <w:rPr>
          <w:rFonts w:ascii="Times New Roman" w:eastAsia="Times New Roman" w:hAnsi="Times New Roman" w:cs="Times New Roman"/>
          <w:sz w:val="24"/>
          <w:szCs w:val="24"/>
        </w:rPr>
        <w:t xml:space="preserve"> </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Организация имеет право на самостоятельное определение режима и распорядка дня, устанавливаемых с учетом условий реализации программы Организации, потребностей участников образовательных отношений, особенностей реализуемых авторских вариативных образовательных программ, в т. ч. программ дополнительного образования дошкольников и других особенностей образовательной деятельности, а также санитарно-эпидемиологических требований. </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lastRenderedPageBreak/>
        <w:t>Режим дня представляет собой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ребенка, предупреждает утомляемость и перевозбуждение.</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(свободное время), прием пищи, личная гигиена. Содержание и длительность каждого из компонентов, а также роль их в определенные возрастные периоды закономерно изменяются, приобретая новые характерные черты и особенности. </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ребенка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 </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Приучать детей выполнять режим дня необходимо с раннего возраста, когда легче всего вырабатывается привычка к организованности и порядку, к активной деятельности и правильному отдыху с максимальным проведением его на свежем воздухе. Делать это необходимо постепенно, последовательно и ежедневно.</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Режим дня должен быть гибким, однако неизменными должны оставаться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 </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При организации режима следует предусматривать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  </w:t>
      </w:r>
    </w:p>
    <w:p w:rsidR="002B406B" w:rsidRPr="002B406B" w:rsidRDefault="002B406B" w:rsidP="002B406B">
      <w:pPr>
        <w:widowControl w:val="0"/>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Продолжительность дневной суммарной образовательной нагрузки для детей дошкольного возраста, условия организация образовательного процесса должны соответствовать требованиям, предусмотренным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утвержденным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w:t>
      </w:r>
      <w:r w:rsidRPr="002B406B">
        <w:rPr>
          <w:rFonts w:ascii="Calibri" w:eastAsia="Times New Roman" w:hAnsi="Calibri" w:cs="Times New Roman"/>
        </w:rPr>
        <w:t xml:space="preserve"> </w:t>
      </w:r>
      <w:r w:rsidRPr="002B406B">
        <w:rPr>
          <w:rFonts w:ascii="Times New Roman" w:eastAsia="Times New Roman" w:hAnsi="Times New Roman" w:cs="Times New Roman"/>
          <w:sz w:val="24"/>
          <w:szCs w:val="24"/>
        </w:rPr>
        <w:t xml:space="preserve">29 января 2021 г., регистрационный № 62296), действующим до 1 марта 2027 г. (далее – Гигиенические нормативы), и Санитарными правилами СП 2.4.3648-20 «Санитарно-эпидемиологические требования к организациям воспитания и обучения, отдыха и оздоровления детей и молодежи», утвержденным постановлением Главного государственного санитарного врача Российской Федерации </w:t>
      </w:r>
      <w:r w:rsidRPr="002B406B">
        <w:rPr>
          <w:rFonts w:ascii="Times New Roman" w:eastAsia="Times New Roman" w:hAnsi="Times New Roman" w:cs="Times New Roman"/>
          <w:sz w:val="24"/>
          <w:szCs w:val="24"/>
        </w:rPr>
        <w:br/>
        <w:t>от 28 сентября 2020 г. № 28 (далее – Санитарно-эпидемиологические требования).</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Режим дня строится с учетом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пункту 185 Гигиенических нормативов при температуре воздуха ниже минус 15 °C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ребенка (длительность сна, вкусовые предпочтения, характер, темп деятельности и т. д.). </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Согласно пункту 183 Гигиенических нормативов Организация может корректировать режим дня в зависимости от типа организации и вида реализуемых образовательных </w:t>
      </w:r>
      <w:r w:rsidRPr="002B406B">
        <w:rPr>
          <w:rFonts w:ascii="Times New Roman" w:eastAsia="Times New Roman" w:hAnsi="Times New Roman" w:cs="Times New Roman"/>
          <w:sz w:val="24"/>
          <w:szCs w:val="24"/>
        </w:rPr>
        <w:lastRenderedPageBreak/>
        <w:t xml:space="preserve">программ, сезона года. Ниже приведены требования к организации образовательного процесса, которыми следует руководствоваться при изменении режима дня. </w:t>
      </w:r>
    </w:p>
    <w:p w:rsidR="002B406B" w:rsidRPr="002B406B" w:rsidRDefault="002B406B" w:rsidP="002B406B">
      <w:pPr>
        <w:spacing w:after="0" w:line="240" w:lineRule="auto"/>
        <w:ind w:firstLine="709"/>
        <w:jc w:val="both"/>
        <w:rPr>
          <w:rFonts w:ascii="Times New Roman" w:eastAsia="Times New Roman" w:hAnsi="Times New Roman" w:cs="Times New Roman"/>
          <w:b/>
          <w:sz w:val="24"/>
          <w:szCs w:val="24"/>
        </w:rPr>
      </w:pPr>
    </w:p>
    <w:p w:rsidR="002B406B" w:rsidRPr="002B406B" w:rsidRDefault="002B406B" w:rsidP="002B406B">
      <w:pPr>
        <w:spacing w:after="0" w:line="240" w:lineRule="auto"/>
        <w:ind w:firstLine="709"/>
        <w:jc w:val="both"/>
        <w:rPr>
          <w:rFonts w:ascii="Times New Roman" w:eastAsia="Times New Roman" w:hAnsi="Times New Roman" w:cs="Times New Roman"/>
          <w:b/>
          <w:sz w:val="24"/>
          <w:szCs w:val="24"/>
        </w:rPr>
      </w:pPr>
      <w:r w:rsidRPr="002B406B">
        <w:rPr>
          <w:rFonts w:ascii="Times New Roman" w:eastAsia="Times New Roman" w:hAnsi="Times New Roman" w:cs="Times New Roman"/>
          <w:b/>
          <w:sz w:val="24"/>
          <w:szCs w:val="24"/>
        </w:rPr>
        <w:t>Требования и показатели организации образовательного процесса</w:t>
      </w:r>
    </w:p>
    <w:tbl>
      <w:tblPr>
        <w:tblW w:w="9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4188"/>
        <w:gridCol w:w="2291"/>
        <w:gridCol w:w="2846"/>
      </w:tblGrid>
      <w:tr w:rsidR="002B406B" w:rsidRPr="002B406B" w:rsidTr="002B406B">
        <w:trPr>
          <w:trHeight w:val="491"/>
        </w:trPr>
        <w:tc>
          <w:tcPr>
            <w:tcW w:w="4188" w:type="dxa"/>
            <w:shd w:val="clear" w:color="auto" w:fill="D9D9D9"/>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Показатель</w:t>
            </w:r>
          </w:p>
        </w:tc>
        <w:tc>
          <w:tcPr>
            <w:tcW w:w="2291" w:type="dxa"/>
            <w:shd w:val="clear" w:color="auto" w:fill="D9D9D9"/>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Возраст</w:t>
            </w:r>
          </w:p>
        </w:tc>
        <w:tc>
          <w:tcPr>
            <w:tcW w:w="2845" w:type="dxa"/>
            <w:shd w:val="clear" w:color="auto" w:fill="D9D9D9"/>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Норматив</w:t>
            </w:r>
          </w:p>
        </w:tc>
      </w:tr>
      <w:tr w:rsidR="002B406B" w:rsidRPr="002B406B" w:rsidTr="002B406B">
        <w:trPr>
          <w:trHeight w:val="360"/>
        </w:trPr>
        <w:tc>
          <w:tcPr>
            <w:tcW w:w="9325" w:type="dxa"/>
            <w:gridSpan w:val="3"/>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b/>
                <w:sz w:val="24"/>
                <w:szCs w:val="24"/>
              </w:rPr>
            </w:pPr>
            <w:r w:rsidRPr="002B406B">
              <w:rPr>
                <w:rFonts w:ascii="Times New Roman" w:eastAsia="Times New Roman" w:hAnsi="Times New Roman" w:cs="Times New Roman"/>
                <w:b/>
                <w:sz w:val="24"/>
                <w:szCs w:val="24"/>
              </w:rPr>
              <w:t>Требования к организации образовательного процесса</w:t>
            </w:r>
          </w:p>
        </w:tc>
      </w:tr>
      <w:tr w:rsidR="002B406B" w:rsidRPr="002B406B" w:rsidTr="002B406B">
        <w:trPr>
          <w:trHeight w:val="491"/>
        </w:trPr>
        <w:tc>
          <w:tcPr>
            <w:tcW w:w="4188"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Начало занятий не ранее</w:t>
            </w:r>
          </w:p>
        </w:tc>
        <w:tc>
          <w:tcPr>
            <w:tcW w:w="2291"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все возраста</w:t>
            </w:r>
          </w:p>
        </w:tc>
        <w:tc>
          <w:tcPr>
            <w:tcW w:w="2845"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8.00</w:t>
            </w:r>
          </w:p>
        </w:tc>
      </w:tr>
      <w:tr w:rsidR="002B406B" w:rsidRPr="002B406B" w:rsidTr="002B406B">
        <w:trPr>
          <w:trHeight w:val="491"/>
        </w:trPr>
        <w:tc>
          <w:tcPr>
            <w:tcW w:w="4188"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Окончание занятий, не позднее</w:t>
            </w:r>
          </w:p>
        </w:tc>
        <w:tc>
          <w:tcPr>
            <w:tcW w:w="2291"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все возраста</w:t>
            </w:r>
          </w:p>
        </w:tc>
        <w:tc>
          <w:tcPr>
            <w:tcW w:w="2845"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17.00</w:t>
            </w:r>
          </w:p>
        </w:tc>
      </w:tr>
      <w:tr w:rsidR="002B406B" w:rsidRPr="002B406B" w:rsidTr="002B406B">
        <w:trPr>
          <w:trHeight w:val="1286"/>
        </w:trPr>
        <w:tc>
          <w:tcPr>
            <w:tcW w:w="4188"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Продолжительность занятия для детей дошкольного возраста, не более</w:t>
            </w:r>
          </w:p>
        </w:tc>
        <w:tc>
          <w:tcPr>
            <w:tcW w:w="2291"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от 1,5 до 3 лет</w:t>
            </w:r>
          </w:p>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от 3 до 4 лет</w:t>
            </w:r>
          </w:p>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от 4 до 5 лет</w:t>
            </w:r>
          </w:p>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от 5 до 6 лет</w:t>
            </w:r>
          </w:p>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от 6 до 7 лет</w:t>
            </w:r>
          </w:p>
        </w:tc>
        <w:tc>
          <w:tcPr>
            <w:tcW w:w="2845"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10 минут</w:t>
            </w:r>
          </w:p>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 минут</w:t>
            </w:r>
          </w:p>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20 минут</w:t>
            </w:r>
          </w:p>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25 минут</w:t>
            </w:r>
          </w:p>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30 минут</w:t>
            </w:r>
          </w:p>
        </w:tc>
      </w:tr>
      <w:tr w:rsidR="002B406B" w:rsidRPr="002B406B" w:rsidTr="002B406B">
        <w:trPr>
          <w:trHeight w:val="3573"/>
        </w:trPr>
        <w:tc>
          <w:tcPr>
            <w:tcW w:w="4188" w:type="dxa"/>
            <w:tcMar>
              <w:top w:w="100" w:type="dxa"/>
              <w:left w:w="100" w:type="dxa"/>
              <w:bottom w:w="100" w:type="dxa"/>
              <w:right w:w="100" w:type="dxa"/>
            </w:tcMar>
          </w:tcPr>
          <w:p w:rsidR="002B406B" w:rsidRPr="002B406B" w:rsidRDefault="002B406B" w:rsidP="002B406B">
            <w:pPr>
              <w:spacing w:after="0" w:line="240" w:lineRule="auto"/>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Продолжительность дневной суммарной образовательной нагрузки для детей дошкольного возраста, не более</w:t>
            </w:r>
          </w:p>
        </w:tc>
        <w:tc>
          <w:tcPr>
            <w:tcW w:w="2291"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от 1,5 до 3 лет</w:t>
            </w:r>
          </w:p>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от 3 до 4 лет</w:t>
            </w:r>
          </w:p>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от 4 до 5 лет</w:t>
            </w:r>
          </w:p>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от 5 до 6 лет</w:t>
            </w:r>
          </w:p>
          <w:p w:rsidR="002B406B" w:rsidRPr="002B406B" w:rsidRDefault="002B406B" w:rsidP="002B406B">
            <w:pPr>
              <w:spacing w:after="0" w:line="240" w:lineRule="auto"/>
              <w:jc w:val="center"/>
              <w:rPr>
                <w:rFonts w:ascii="Times New Roman" w:eastAsia="Times New Roman" w:hAnsi="Times New Roman" w:cs="Times New Roman"/>
                <w:sz w:val="24"/>
                <w:szCs w:val="24"/>
              </w:rPr>
            </w:pPr>
          </w:p>
          <w:p w:rsidR="002B406B" w:rsidRPr="002B406B" w:rsidRDefault="002B406B" w:rsidP="002B406B">
            <w:pPr>
              <w:spacing w:after="0" w:line="240" w:lineRule="auto"/>
              <w:jc w:val="center"/>
              <w:rPr>
                <w:rFonts w:ascii="Times New Roman" w:eastAsia="Times New Roman" w:hAnsi="Times New Roman" w:cs="Times New Roman"/>
                <w:sz w:val="24"/>
                <w:szCs w:val="24"/>
              </w:rPr>
            </w:pPr>
          </w:p>
          <w:p w:rsidR="002B406B" w:rsidRPr="002B406B" w:rsidRDefault="002B406B" w:rsidP="002B406B">
            <w:pPr>
              <w:spacing w:after="0" w:line="240" w:lineRule="auto"/>
              <w:jc w:val="center"/>
              <w:rPr>
                <w:rFonts w:ascii="Times New Roman" w:eastAsia="Times New Roman" w:hAnsi="Times New Roman" w:cs="Times New Roman"/>
                <w:sz w:val="24"/>
                <w:szCs w:val="24"/>
              </w:rPr>
            </w:pPr>
          </w:p>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от 6 до 7 лет</w:t>
            </w:r>
          </w:p>
        </w:tc>
        <w:tc>
          <w:tcPr>
            <w:tcW w:w="2845"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20 минут</w:t>
            </w:r>
          </w:p>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30 минут</w:t>
            </w:r>
          </w:p>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40 минут</w:t>
            </w:r>
          </w:p>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50 минут или 75 мин при организации 1 занятия после дневного сна</w:t>
            </w:r>
          </w:p>
          <w:p w:rsidR="002B406B" w:rsidRPr="002B406B" w:rsidRDefault="002B406B" w:rsidP="002B406B">
            <w:pPr>
              <w:spacing w:after="0" w:line="240" w:lineRule="auto"/>
              <w:jc w:val="center"/>
              <w:rPr>
                <w:rFonts w:ascii="Times New Roman" w:eastAsia="Times New Roman" w:hAnsi="Times New Roman" w:cs="Times New Roman"/>
                <w:sz w:val="24"/>
                <w:szCs w:val="24"/>
              </w:rPr>
            </w:pPr>
          </w:p>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90 минут</w:t>
            </w:r>
          </w:p>
        </w:tc>
      </w:tr>
      <w:tr w:rsidR="002B406B" w:rsidRPr="002B406B" w:rsidTr="002B406B">
        <w:trPr>
          <w:trHeight w:val="772"/>
        </w:trPr>
        <w:tc>
          <w:tcPr>
            <w:tcW w:w="4188" w:type="dxa"/>
            <w:tcMar>
              <w:top w:w="100" w:type="dxa"/>
              <w:left w:w="100" w:type="dxa"/>
              <w:bottom w:w="100" w:type="dxa"/>
              <w:right w:w="100" w:type="dxa"/>
            </w:tcMar>
          </w:tcPr>
          <w:p w:rsidR="002B406B" w:rsidRPr="002B406B" w:rsidRDefault="002B406B" w:rsidP="002B406B">
            <w:pPr>
              <w:spacing w:after="0" w:line="240" w:lineRule="auto"/>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Продолжительность перерывов между занятиями, не менее</w:t>
            </w:r>
          </w:p>
        </w:tc>
        <w:tc>
          <w:tcPr>
            <w:tcW w:w="2291"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все возраста</w:t>
            </w:r>
          </w:p>
        </w:tc>
        <w:tc>
          <w:tcPr>
            <w:tcW w:w="2845"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10 минут</w:t>
            </w:r>
          </w:p>
        </w:tc>
      </w:tr>
      <w:tr w:rsidR="002B406B" w:rsidRPr="002B406B" w:rsidTr="002B406B">
        <w:trPr>
          <w:trHeight w:val="772"/>
        </w:trPr>
        <w:tc>
          <w:tcPr>
            <w:tcW w:w="4188" w:type="dxa"/>
            <w:tcMar>
              <w:top w:w="100" w:type="dxa"/>
              <w:left w:w="100" w:type="dxa"/>
              <w:bottom w:w="100" w:type="dxa"/>
              <w:right w:w="100" w:type="dxa"/>
            </w:tcMar>
          </w:tcPr>
          <w:p w:rsidR="002B406B" w:rsidRPr="002B406B" w:rsidRDefault="002B406B" w:rsidP="002B406B">
            <w:pPr>
              <w:spacing w:after="0" w:line="240" w:lineRule="auto"/>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Перерыв во время занятий для гимнастики, не менее </w:t>
            </w:r>
          </w:p>
        </w:tc>
        <w:tc>
          <w:tcPr>
            <w:tcW w:w="2291"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все возраста</w:t>
            </w:r>
          </w:p>
        </w:tc>
        <w:tc>
          <w:tcPr>
            <w:tcW w:w="2845"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2 минут</w:t>
            </w:r>
          </w:p>
        </w:tc>
      </w:tr>
      <w:tr w:rsidR="002B406B" w:rsidRPr="002B406B" w:rsidTr="002B406B">
        <w:trPr>
          <w:trHeight w:val="374"/>
        </w:trPr>
        <w:tc>
          <w:tcPr>
            <w:tcW w:w="9325" w:type="dxa"/>
            <w:gridSpan w:val="3"/>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b/>
                <w:sz w:val="24"/>
                <w:szCs w:val="24"/>
              </w:rPr>
            </w:pPr>
            <w:r w:rsidRPr="002B406B">
              <w:rPr>
                <w:rFonts w:ascii="Times New Roman" w:eastAsia="Times New Roman" w:hAnsi="Times New Roman" w:cs="Times New Roman"/>
                <w:b/>
                <w:sz w:val="24"/>
                <w:szCs w:val="24"/>
              </w:rPr>
              <w:t>Показатели организации образовательного процесса</w:t>
            </w:r>
          </w:p>
        </w:tc>
      </w:tr>
      <w:tr w:rsidR="002B406B" w:rsidRPr="002B406B" w:rsidTr="002B406B">
        <w:trPr>
          <w:trHeight w:val="666"/>
        </w:trPr>
        <w:tc>
          <w:tcPr>
            <w:tcW w:w="4188" w:type="dxa"/>
            <w:tcMar>
              <w:top w:w="100" w:type="dxa"/>
              <w:left w:w="100" w:type="dxa"/>
              <w:bottom w:w="100" w:type="dxa"/>
              <w:right w:w="100" w:type="dxa"/>
            </w:tcMar>
          </w:tcPr>
          <w:p w:rsidR="002B406B" w:rsidRPr="002B406B" w:rsidRDefault="002B406B" w:rsidP="002B406B">
            <w:pPr>
              <w:spacing w:after="0" w:line="240" w:lineRule="auto"/>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Продолжительность ночного сна не менее</w:t>
            </w:r>
          </w:p>
        </w:tc>
        <w:tc>
          <w:tcPr>
            <w:tcW w:w="2291"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1-3 года</w:t>
            </w:r>
          </w:p>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4-7 лет</w:t>
            </w:r>
          </w:p>
        </w:tc>
        <w:tc>
          <w:tcPr>
            <w:tcW w:w="2845"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12 часов</w:t>
            </w:r>
          </w:p>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11 часов</w:t>
            </w:r>
          </w:p>
        </w:tc>
      </w:tr>
      <w:tr w:rsidR="002B406B" w:rsidRPr="002B406B" w:rsidTr="002B406B">
        <w:trPr>
          <w:trHeight w:val="621"/>
        </w:trPr>
        <w:tc>
          <w:tcPr>
            <w:tcW w:w="4188" w:type="dxa"/>
            <w:tcMar>
              <w:top w:w="100" w:type="dxa"/>
              <w:left w:w="100" w:type="dxa"/>
              <w:bottom w:w="100" w:type="dxa"/>
              <w:right w:w="100" w:type="dxa"/>
            </w:tcMar>
          </w:tcPr>
          <w:p w:rsidR="002B406B" w:rsidRPr="002B406B" w:rsidRDefault="002B406B" w:rsidP="002B406B">
            <w:pPr>
              <w:spacing w:after="0" w:line="240" w:lineRule="auto"/>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Продолжительность дневного сна, не менее</w:t>
            </w:r>
          </w:p>
        </w:tc>
        <w:tc>
          <w:tcPr>
            <w:tcW w:w="2291"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1-3 года</w:t>
            </w:r>
          </w:p>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4-7 лет</w:t>
            </w:r>
          </w:p>
        </w:tc>
        <w:tc>
          <w:tcPr>
            <w:tcW w:w="2845"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3 часа</w:t>
            </w:r>
          </w:p>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2,5 часа</w:t>
            </w:r>
          </w:p>
        </w:tc>
      </w:tr>
      <w:tr w:rsidR="002B406B" w:rsidRPr="002B406B" w:rsidTr="002B406B">
        <w:trPr>
          <w:trHeight w:val="362"/>
        </w:trPr>
        <w:tc>
          <w:tcPr>
            <w:tcW w:w="4188" w:type="dxa"/>
            <w:tcMar>
              <w:top w:w="100" w:type="dxa"/>
              <w:left w:w="100" w:type="dxa"/>
              <w:bottom w:w="100" w:type="dxa"/>
              <w:right w:w="100" w:type="dxa"/>
            </w:tcMar>
          </w:tcPr>
          <w:p w:rsidR="002B406B" w:rsidRPr="002B406B" w:rsidRDefault="002B406B" w:rsidP="002B406B">
            <w:pPr>
              <w:spacing w:after="0" w:line="240" w:lineRule="auto"/>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Продолжительность прогулок, не менее</w:t>
            </w:r>
          </w:p>
        </w:tc>
        <w:tc>
          <w:tcPr>
            <w:tcW w:w="2291"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для детей до 7 лет</w:t>
            </w:r>
          </w:p>
        </w:tc>
        <w:tc>
          <w:tcPr>
            <w:tcW w:w="2845"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3 часа в день</w:t>
            </w:r>
          </w:p>
        </w:tc>
      </w:tr>
      <w:tr w:rsidR="002B406B" w:rsidRPr="002B406B" w:rsidTr="002B406B">
        <w:trPr>
          <w:trHeight w:val="641"/>
        </w:trPr>
        <w:tc>
          <w:tcPr>
            <w:tcW w:w="4188" w:type="dxa"/>
            <w:tcMar>
              <w:top w:w="100" w:type="dxa"/>
              <w:left w:w="100" w:type="dxa"/>
              <w:bottom w:w="100" w:type="dxa"/>
              <w:right w:w="100" w:type="dxa"/>
            </w:tcMar>
          </w:tcPr>
          <w:p w:rsidR="002B406B" w:rsidRPr="002B406B" w:rsidRDefault="002B406B" w:rsidP="002B406B">
            <w:pPr>
              <w:spacing w:after="0" w:line="240" w:lineRule="auto"/>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lastRenderedPageBreak/>
              <w:t>Суммарный объем двигательной активности, не менее</w:t>
            </w:r>
          </w:p>
        </w:tc>
        <w:tc>
          <w:tcPr>
            <w:tcW w:w="2291"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все возраста</w:t>
            </w:r>
          </w:p>
        </w:tc>
        <w:tc>
          <w:tcPr>
            <w:tcW w:w="2845"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 часа в день</w:t>
            </w:r>
          </w:p>
        </w:tc>
      </w:tr>
      <w:tr w:rsidR="002B406B" w:rsidRPr="002B406B" w:rsidTr="002B406B">
        <w:trPr>
          <w:trHeight w:val="354"/>
        </w:trPr>
        <w:tc>
          <w:tcPr>
            <w:tcW w:w="4188" w:type="dxa"/>
            <w:tcMar>
              <w:top w:w="100" w:type="dxa"/>
              <w:left w:w="100" w:type="dxa"/>
              <w:bottom w:w="100" w:type="dxa"/>
              <w:right w:w="100" w:type="dxa"/>
            </w:tcMar>
          </w:tcPr>
          <w:p w:rsidR="002B406B" w:rsidRPr="002B406B" w:rsidRDefault="002B406B" w:rsidP="002B406B">
            <w:pPr>
              <w:spacing w:after="0" w:line="240" w:lineRule="auto"/>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Утренний подъем, не ранее</w:t>
            </w:r>
          </w:p>
        </w:tc>
        <w:tc>
          <w:tcPr>
            <w:tcW w:w="2291"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все возраста</w:t>
            </w:r>
          </w:p>
        </w:tc>
        <w:tc>
          <w:tcPr>
            <w:tcW w:w="2845"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7 ч 00 мин</w:t>
            </w:r>
          </w:p>
        </w:tc>
      </w:tr>
      <w:tr w:rsidR="002B406B" w:rsidRPr="002B406B" w:rsidTr="002B406B">
        <w:trPr>
          <w:trHeight w:val="660"/>
        </w:trPr>
        <w:tc>
          <w:tcPr>
            <w:tcW w:w="4188" w:type="dxa"/>
            <w:tcMar>
              <w:top w:w="100" w:type="dxa"/>
              <w:left w:w="100" w:type="dxa"/>
              <w:bottom w:w="100" w:type="dxa"/>
              <w:right w:w="100" w:type="dxa"/>
            </w:tcMar>
          </w:tcPr>
          <w:p w:rsidR="002B406B" w:rsidRPr="002B406B" w:rsidRDefault="002B406B" w:rsidP="002B406B">
            <w:pPr>
              <w:spacing w:after="0" w:line="240" w:lineRule="auto"/>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Утренняя зарядка, продолжительность, не менее</w:t>
            </w:r>
          </w:p>
        </w:tc>
        <w:tc>
          <w:tcPr>
            <w:tcW w:w="2291"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до 7 лет</w:t>
            </w:r>
          </w:p>
        </w:tc>
        <w:tc>
          <w:tcPr>
            <w:tcW w:w="2845" w:type="dxa"/>
            <w:tcMar>
              <w:top w:w="100" w:type="dxa"/>
              <w:left w:w="100" w:type="dxa"/>
              <w:bottom w:w="100" w:type="dxa"/>
              <w:right w:w="100" w:type="dxa"/>
            </w:tcMar>
          </w:tcPr>
          <w:p w:rsidR="002B406B" w:rsidRPr="002B406B" w:rsidRDefault="002B406B" w:rsidP="002B406B">
            <w:pPr>
              <w:spacing w:after="0" w:line="240" w:lineRule="auto"/>
              <w:jc w:val="center"/>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10 минут</w:t>
            </w:r>
          </w:p>
        </w:tc>
      </w:tr>
    </w:tbl>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p>
    <w:p w:rsidR="002B406B" w:rsidRDefault="002B406B" w:rsidP="002B406B">
      <w:pPr>
        <w:spacing w:after="0" w:line="240" w:lineRule="auto"/>
        <w:ind w:firstLine="709"/>
        <w:jc w:val="both"/>
        <w:rPr>
          <w:rFonts w:ascii="Times New Roman" w:eastAsia="Times New Roman" w:hAnsi="Times New Roman" w:cs="Times New Roman"/>
          <w:b/>
          <w:sz w:val="24"/>
          <w:szCs w:val="24"/>
        </w:rPr>
      </w:pPr>
      <w:r w:rsidRPr="002B406B">
        <w:rPr>
          <w:rFonts w:ascii="Times New Roman" w:eastAsia="Times New Roman" w:hAnsi="Times New Roman" w:cs="Times New Roman"/>
          <w:sz w:val="24"/>
          <w:szCs w:val="24"/>
        </w:rPr>
        <w:t>В программе режимы дня для 12-часового времени пребывания детей в образовательной организации, составленные с учетом Санитарно-эпидемиологических требований и показателей организации образовательного процесса.</w:t>
      </w:r>
      <w:r w:rsidRPr="002B406B">
        <w:rPr>
          <w:rFonts w:ascii="Times New Roman" w:eastAsia="Times New Roman" w:hAnsi="Times New Roman" w:cs="Times New Roman"/>
          <w:b/>
          <w:sz w:val="24"/>
          <w:szCs w:val="24"/>
        </w:rPr>
        <w:t xml:space="preserve"> </w:t>
      </w:r>
    </w:p>
    <w:p w:rsidR="002B406B" w:rsidRDefault="002B406B" w:rsidP="002B406B">
      <w:pPr>
        <w:spacing w:after="0" w:line="240" w:lineRule="auto"/>
        <w:ind w:firstLine="709"/>
        <w:jc w:val="both"/>
        <w:rPr>
          <w:rFonts w:ascii="Times New Roman" w:eastAsia="Times New Roman" w:hAnsi="Times New Roman" w:cs="Times New Roman"/>
          <w:b/>
          <w:sz w:val="24"/>
          <w:szCs w:val="24"/>
        </w:rPr>
      </w:pPr>
    </w:p>
    <w:p w:rsidR="002B406B" w:rsidRDefault="00AC0BFF" w:rsidP="002B406B">
      <w:pPr>
        <w:spacing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Р</w:t>
      </w:r>
      <w:r w:rsidR="002B406B" w:rsidRPr="002B406B">
        <w:rPr>
          <w:rFonts w:ascii="Times New Roman" w:eastAsia="Times New Roman" w:hAnsi="Times New Roman" w:cs="Times New Roman"/>
          <w:b/>
          <w:sz w:val="24"/>
          <w:szCs w:val="24"/>
        </w:rPr>
        <w:t>ежим дня в дошкольных группах</w:t>
      </w:r>
    </w:p>
    <w:tbl>
      <w:tblPr>
        <w:tblW w:w="93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3396"/>
        <w:gridCol w:w="1480"/>
        <w:gridCol w:w="1480"/>
        <w:gridCol w:w="1480"/>
        <w:gridCol w:w="1485"/>
      </w:tblGrid>
      <w:tr w:rsidR="002B406B" w:rsidRPr="002B406B" w:rsidTr="002B406B">
        <w:trPr>
          <w:trHeight w:val="236"/>
        </w:trPr>
        <w:tc>
          <w:tcPr>
            <w:tcW w:w="3396" w:type="dxa"/>
            <w:shd w:val="clear" w:color="auto" w:fill="D9D9D9"/>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Содержание</w:t>
            </w:r>
          </w:p>
        </w:tc>
        <w:tc>
          <w:tcPr>
            <w:tcW w:w="1480" w:type="dxa"/>
            <w:shd w:val="clear" w:color="auto" w:fill="D9D9D9"/>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3—4 года</w:t>
            </w:r>
          </w:p>
        </w:tc>
        <w:tc>
          <w:tcPr>
            <w:tcW w:w="1480" w:type="dxa"/>
            <w:shd w:val="clear" w:color="auto" w:fill="D9D9D9"/>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4—5 лет</w:t>
            </w:r>
          </w:p>
        </w:tc>
        <w:tc>
          <w:tcPr>
            <w:tcW w:w="1480" w:type="dxa"/>
            <w:shd w:val="clear" w:color="auto" w:fill="D9D9D9"/>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5—6 лет</w:t>
            </w:r>
          </w:p>
        </w:tc>
        <w:tc>
          <w:tcPr>
            <w:tcW w:w="1482" w:type="dxa"/>
            <w:shd w:val="clear" w:color="auto" w:fill="D9D9D9"/>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6—7 лет</w:t>
            </w:r>
          </w:p>
        </w:tc>
      </w:tr>
      <w:tr w:rsidR="002B406B" w:rsidRPr="002B406B" w:rsidTr="002B406B">
        <w:trPr>
          <w:trHeight w:val="236"/>
        </w:trPr>
        <w:tc>
          <w:tcPr>
            <w:tcW w:w="9321" w:type="dxa"/>
            <w:gridSpan w:val="5"/>
            <w:shd w:val="clear" w:color="auto" w:fill="D9D9D9"/>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b/>
                <w:i/>
                <w:sz w:val="24"/>
                <w:szCs w:val="24"/>
              </w:rPr>
            </w:pPr>
            <w:r w:rsidRPr="002B406B">
              <w:rPr>
                <w:rFonts w:ascii="Times New Roman" w:eastAsia="Times New Roman" w:hAnsi="Times New Roman" w:cs="Times New Roman"/>
                <w:b/>
                <w:i/>
                <w:sz w:val="24"/>
                <w:szCs w:val="24"/>
              </w:rPr>
              <w:t>Холодный период года</w:t>
            </w:r>
          </w:p>
        </w:tc>
      </w:tr>
      <w:tr w:rsidR="002B406B" w:rsidRPr="002B406B" w:rsidTr="002B406B">
        <w:trPr>
          <w:trHeight w:val="775"/>
        </w:trPr>
        <w:tc>
          <w:tcPr>
            <w:tcW w:w="3396"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Утренний прием детей, игры, самостоятельная деятельность, утренняя гимнастика (не менее 10 минут)</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7.00-8.30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7.00-8.30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7.00-8.30</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7.00-8.20</w:t>
            </w:r>
          </w:p>
        </w:tc>
      </w:tr>
      <w:tr w:rsidR="002B406B" w:rsidRPr="002B406B" w:rsidTr="002B406B">
        <w:trPr>
          <w:trHeight w:val="236"/>
        </w:trPr>
        <w:tc>
          <w:tcPr>
            <w:tcW w:w="3396"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Подготовка к завтраку, завтрак</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8.30-8.50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8.30-8.50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8.30-8.50</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8.20-8.50</w:t>
            </w:r>
          </w:p>
        </w:tc>
      </w:tr>
      <w:tr w:rsidR="002B406B" w:rsidRPr="002B406B" w:rsidTr="002B406B">
        <w:trPr>
          <w:trHeight w:val="236"/>
        </w:trPr>
        <w:tc>
          <w:tcPr>
            <w:tcW w:w="3396"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Игры, подготовка к занятиям</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8.50-9.00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8.50-9.00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8.50-9.00</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8.50-9.00</w:t>
            </w:r>
          </w:p>
        </w:tc>
      </w:tr>
      <w:tr w:rsidR="002B406B" w:rsidRPr="002B406B" w:rsidTr="002B406B">
        <w:trPr>
          <w:trHeight w:val="640"/>
        </w:trPr>
        <w:tc>
          <w:tcPr>
            <w:tcW w:w="3396"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Занятия (включая перерывы между занятиями, не менее 10 минут, гимнастику в процессе занятия -2 минуты)</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9.00-10.00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9.00-10.00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9.00-10.00</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9.00-10.50</w:t>
            </w:r>
          </w:p>
        </w:tc>
      </w:tr>
      <w:tr w:rsidR="002B406B" w:rsidRPr="002B406B" w:rsidTr="002B406B">
        <w:trPr>
          <w:trHeight w:val="505"/>
        </w:trPr>
        <w:tc>
          <w:tcPr>
            <w:tcW w:w="3396"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Подготовка к прогулке, прогулка, возвращение с прогулки</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10.00-11.50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10.00-12.00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10.00-12.05</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10.50-12.10</w:t>
            </w:r>
          </w:p>
        </w:tc>
      </w:tr>
      <w:tr w:rsidR="002B406B" w:rsidRPr="002B406B" w:rsidTr="002B406B">
        <w:trPr>
          <w:trHeight w:val="236"/>
        </w:trPr>
        <w:tc>
          <w:tcPr>
            <w:tcW w:w="3396"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Подготовка к обеду, обед</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11.50-12.30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12.00-12.30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12.05-12.30</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12.10-12.30</w:t>
            </w:r>
          </w:p>
        </w:tc>
      </w:tr>
      <w:tr w:rsidR="002B406B" w:rsidRPr="002B406B" w:rsidTr="002B406B">
        <w:trPr>
          <w:trHeight w:val="236"/>
        </w:trPr>
        <w:tc>
          <w:tcPr>
            <w:tcW w:w="3396"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Подготовка ко сну, сон</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12.30-15.00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12.30-15.00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12.30-15.00</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12.30-15.00</w:t>
            </w:r>
          </w:p>
        </w:tc>
      </w:tr>
      <w:tr w:rsidR="002B406B" w:rsidRPr="002B406B" w:rsidTr="002B406B">
        <w:trPr>
          <w:trHeight w:val="371"/>
        </w:trPr>
        <w:tc>
          <w:tcPr>
            <w:tcW w:w="3396"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Постепенный подъем детей, закаливающие процедуры</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15.00-15.40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15.00-15.40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15.00-15.30</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15.00-15.30</w:t>
            </w:r>
          </w:p>
        </w:tc>
      </w:tr>
      <w:tr w:rsidR="002B406B" w:rsidRPr="002B406B" w:rsidTr="002B406B">
        <w:trPr>
          <w:trHeight w:val="371"/>
        </w:trPr>
        <w:tc>
          <w:tcPr>
            <w:tcW w:w="3396"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Подготовка к полднику, полдник</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15.40-16.10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15.40-16.10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15.30-15.50</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15.30-15.50</w:t>
            </w:r>
          </w:p>
        </w:tc>
      </w:tr>
      <w:tr w:rsidR="002B406B" w:rsidRPr="002B406B" w:rsidTr="002B406B">
        <w:trPr>
          <w:trHeight w:val="236"/>
        </w:trPr>
        <w:tc>
          <w:tcPr>
            <w:tcW w:w="3396"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Занятия (при необходимости)</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15.50-16.15</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w:t>
            </w:r>
          </w:p>
        </w:tc>
      </w:tr>
      <w:tr w:rsidR="002B406B" w:rsidRPr="002B406B" w:rsidTr="002B406B">
        <w:trPr>
          <w:trHeight w:val="371"/>
        </w:trPr>
        <w:tc>
          <w:tcPr>
            <w:tcW w:w="3396"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Игры, самостоятельная деятельность детей</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16.10-17.00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16.10-17.00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16.15-17.00</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15.50-17.00</w:t>
            </w:r>
          </w:p>
        </w:tc>
      </w:tr>
      <w:tr w:rsidR="002B406B" w:rsidRPr="002B406B" w:rsidTr="002B406B">
        <w:trPr>
          <w:trHeight w:val="371"/>
        </w:trPr>
        <w:tc>
          <w:tcPr>
            <w:tcW w:w="3396"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Подготовка к ужину, ужин</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17.00-17.20</w:t>
            </w:r>
          </w:p>
        </w:tc>
        <w:tc>
          <w:tcPr>
            <w:tcW w:w="1480" w:type="dxa"/>
            <w:tcMar>
              <w:top w:w="100" w:type="dxa"/>
              <w:left w:w="100" w:type="dxa"/>
              <w:bottom w:w="100" w:type="dxa"/>
              <w:right w:w="100" w:type="dxa"/>
            </w:tcMar>
          </w:tcPr>
          <w:p w:rsidR="002B406B" w:rsidRPr="002B406B" w:rsidRDefault="002B406B" w:rsidP="002B406B">
            <w:pPr>
              <w:spacing w:after="200" w:line="276" w:lineRule="auto"/>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17.00-17.20</w:t>
            </w:r>
          </w:p>
        </w:tc>
        <w:tc>
          <w:tcPr>
            <w:tcW w:w="1480" w:type="dxa"/>
            <w:tcMar>
              <w:top w:w="100" w:type="dxa"/>
              <w:left w:w="100" w:type="dxa"/>
              <w:bottom w:w="100" w:type="dxa"/>
              <w:right w:w="100" w:type="dxa"/>
            </w:tcMar>
          </w:tcPr>
          <w:p w:rsidR="002B406B" w:rsidRPr="002B406B" w:rsidRDefault="002B406B" w:rsidP="002B406B">
            <w:pPr>
              <w:spacing w:after="200" w:line="276" w:lineRule="auto"/>
              <w:rPr>
                <w:rFonts w:ascii="Calibri" w:eastAsia="Times New Roman" w:hAnsi="Calibri" w:cs="Times New Roman"/>
              </w:rPr>
            </w:pPr>
            <w:r w:rsidRPr="002B406B">
              <w:rPr>
                <w:rFonts w:ascii="Times New Roman" w:eastAsia="Times New Roman" w:hAnsi="Times New Roman" w:cs="Times New Roman"/>
                <w:sz w:val="24"/>
                <w:szCs w:val="24"/>
              </w:rPr>
              <w:t>17.00-17.20</w:t>
            </w:r>
          </w:p>
        </w:tc>
        <w:tc>
          <w:tcPr>
            <w:tcW w:w="1482" w:type="dxa"/>
            <w:tcMar>
              <w:top w:w="100" w:type="dxa"/>
              <w:left w:w="100" w:type="dxa"/>
              <w:bottom w:w="100" w:type="dxa"/>
              <w:right w:w="100" w:type="dxa"/>
            </w:tcMar>
          </w:tcPr>
          <w:p w:rsidR="002B406B" w:rsidRPr="002B406B" w:rsidRDefault="002B406B" w:rsidP="002B406B">
            <w:pPr>
              <w:spacing w:after="200" w:line="276" w:lineRule="auto"/>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17.00-17.20</w:t>
            </w:r>
          </w:p>
        </w:tc>
      </w:tr>
      <w:tr w:rsidR="002B406B" w:rsidRPr="002B406B" w:rsidTr="002B406B">
        <w:trPr>
          <w:trHeight w:val="640"/>
        </w:trPr>
        <w:tc>
          <w:tcPr>
            <w:tcW w:w="3396"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Подготовка к прогулке, прогулка, самостоятельная </w:t>
            </w:r>
            <w:r w:rsidRPr="002B406B">
              <w:rPr>
                <w:rFonts w:ascii="Times New Roman" w:eastAsia="Times New Roman" w:hAnsi="Times New Roman" w:cs="Times New Roman"/>
                <w:sz w:val="24"/>
                <w:szCs w:val="24"/>
              </w:rPr>
              <w:lastRenderedPageBreak/>
              <w:t>деятельность детей, уход домой</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lastRenderedPageBreak/>
              <w:t>17.20-19.00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17.20-19.00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17.20-19.00</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17.20-19.00</w:t>
            </w:r>
          </w:p>
        </w:tc>
      </w:tr>
      <w:tr w:rsidR="002B406B" w:rsidRPr="002B406B" w:rsidTr="002B406B">
        <w:trPr>
          <w:trHeight w:val="243"/>
        </w:trPr>
        <w:tc>
          <w:tcPr>
            <w:tcW w:w="9321" w:type="dxa"/>
            <w:gridSpan w:val="5"/>
            <w:shd w:val="clear" w:color="auto" w:fill="D9D9D9"/>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b/>
                <w:i/>
                <w:sz w:val="24"/>
                <w:szCs w:val="24"/>
              </w:rPr>
            </w:pPr>
            <w:r w:rsidRPr="002B406B">
              <w:rPr>
                <w:rFonts w:ascii="Times New Roman" w:eastAsia="Times New Roman" w:hAnsi="Times New Roman" w:cs="Times New Roman"/>
                <w:b/>
                <w:i/>
                <w:sz w:val="24"/>
                <w:szCs w:val="24"/>
              </w:rPr>
              <w:t>Теплый период года</w:t>
            </w:r>
          </w:p>
        </w:tc>
      </w:tr>
      <w:tr w:rsidR="002B406B" w:rsidRPr="002B406B" w:rsidTr="002B406B">
        <w:trPr>
          <w:trHeight w:val="775"/>
        </w:trPr>
        <w:tc>
          <w:tcPr>
            <w:tcW w:w="3396" w:type="dxa"/>
            <w:tcMar>
              <w:top w:w="100" w:type="dxa"/>
              <w:left w:w="100" w:type="dxa"/>
              <w:bottom w:w="100" w:type="dxa"/>
              <w:right w:w="100" w:type="dxa"/>
            </w:tcMar>
          </w:tcPr>
          <w:p w:rsidR="002B406B" w:rsidRPr="002B406B" w:rsidRDefault="002B406B" w:rsidP="002B406B">
            <w:pPr>
              <w:spacing w:after="0" w:line="240" w:lineRule="auto"/>
              <w:ind w:right="300"/>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Утренний прием детей, игры, самостоятельная деятельность, утренняя гимнастика (не менее 10 минут)</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7.00-8.30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7.00-8.30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7.00-8.30</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7.00-8.20</w:t>
            </w:r>
          </w:p>
        </w:tc>
      </w:tr>
      <w:tr w:rsidR="002B406B" w:rsidRPr="002B406B" w:rsidTr="002B406B">
        <w:trPr>
          <w:trHeight w:val="371"/>
        </w:trPr>
        <w:tc>
          <w:tcPr>
            <w:tcW w:w="3396" w:type="dxa"/>
            <w:tcMar>
              <w:top w:w="100" w:type="dxa"/>
              <w:left w:w="100" w:type="dxa"/>
              <w:bottom w:w="100" w:type="dxa"/>
              <w:right w:w="100" w:type="dxa"/>
            </w:tcMar>
          </w:tcPr>
          <w:p w:rsidR="002B406B" w:rsidRPr="002B406B" w:rsidRDefault="002B406B" w:rsidP="002B406B">
            <w:pPr>
              <w:spacing w:after="0" w:line="240" w:lineRule="auto"/>
              <w:ind w:right="300"/>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Подготовка к завтраку, завтрак</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8.30-9.00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8.30-8.50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8.30-8.50</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8.20-8.50</w:t>
            </w:r>
          </w:p>
        </w:tc>
      </w:tr>
      <w:tr w:rsidR="002B406B" w:rsidRPr="002B406B" w:rsidTr="002B406B">
        <w:trPr>
          <w:trHeight w:val="371"/>
        </w:trPr>
        <w:tc>
          <w:tcPr>
            <w:tcW w:w="3396" w:type="dxa"/>
            <w:tcMar>
              <w:top w:w="100" w:type="dxa"/>
              <w:left w:w="100" w:type="dxa"/>
              <w:bottom w:w="100" w:type="dxa"/>
              <w:right w:w="100" w:type="dxa"/>
            </w:tcMar>
          </w:tcPr>
          <w:p w:rsidR="002B406B" w:rsidRPr="002B406B" w:rsidRDefault="002B406B" w:rsidP="002B406B">
            <w:pPr>
              <w:spacing w:after="0" w:line="240" w:lineRule="auto"/>
              <w:ind w:right="300"/>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Игры, самостоятельная деятельность</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9.00-9.20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8.50-9.15</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8.50-9.15</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8.50-9.15</w:t>
            </w:r>
          </w:p>
        </w:tc>
      </w:tr>
      <w:tr w:rsidR="002B406B" w:rsidRPr="002B406B" w:rsidTr="002B406B">
        <w:trPr>
          <w:trHeight w:val="640"/>
        </w:trPr>
        <w:tc>
          <w:tcPr>
            <w:tcW w:w="3396" w:type="dxa"/>
            <w:tcMar>
              <w:top w:w="100" w:type="dxa"/>
              <w:left w:w="100" w:type="dxa"/>
              <w:bottom w:w="100" w:type="dxa"/>
              <w:right w:w="100" w:type="dxa"/>
            </w:tcMar>
          </w:tcPr>
          <w:p w:rsidR="002B406B" w:rsidRPr="002B406B" w:rsidRDefault="002B406B" w:rsidP="002B406B">
            <w:pPr>
              <w:spacing w:after="0" w:line="240" w:lineRule="auto"/>
              <w:ind w:right="300"/>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Подготовка к прогулке, прогулка, занятия на прогулке, возвращение с прогулки</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9.20-11.50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9.15-12.00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9.15-12.05</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9.15-12.10</w:t>
            </w:r>
          </w:p>
        </w:tc>
      </w:tr>
      <w:tr w:rsidR="002B406B" w:rsidRPr="002B406B" w:rsidTr="002B406B">
        <w:trPr>
          <w:trHeight w:val="236"/>
        </w:trPr>
        <w:tc>
          <w:tcPr>
            <w:tcW w:w="3396" w:type="dxa"/>
            <w:tcMar>
              <w:top w:w="100" w:type="dxa"/>
              <w:left w:w="100" w:type="dxa"/>
              <w:bottom w:w="100" w:type="dxa"/>
              <w:right w:w="100" w:type="dxa"/>
            </w:tcMar>
          </w:tcPr>
          <w:p w:rsidR="002B406B" w:rsidRPr="002B406B" w:rsidRDefault="002B406B" w:rsidP="002B406B">
            <w:pPr>
              <w:spacing w:after="0" w:line="240" w:lineRule="auto"/>
              <w:ind w:right="300"/>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Подготовка к обеду, обед</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11.5 0-12.30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12.00-12.30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12.05-12.30</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12.10-12.30</w:t>
            </w:r>
          </w:p>
        </w:tc>
      </w:tr>
      <w:tr w:rsidR="002B406B" w:rsidRPr="002B406B" w:rsidTr="002B406B">
        <w:trPr>
          <w:trHeight w:val="236"/>
        </w:trPr>
        <w:tc>
          <w:tcPr>
            <w:tcW w:w="3396" w:type="dxa"/>
            <w:tcMar>
              <w:top w:w="100" w:type="dxa"/>
              <w:left w:w="100" w:type="dxa"/>
              <w:bottom w:w="100" w:type="dxa"/>
              <w:right w:w="100" w:type="dxa"/>
            </w:tcMar>
          </w:tcPr>
          <w:p w:rsidR="002B406B" w:rsidRPr="002B406B" w:rsidRDefault="002B406B" w:rsidP="002B406B">
            <w:pPr>
              <w:spacing w:after="0" w:line="240" w:lineRule="auto"/>
              <w:ind w:right="300"/>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Подготовка ко сну, сон</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12.30-15.00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12.30-15.00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12.30-15.00</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12.30-15.00</w:t>
            </w:r>
          </w:p>
        </w:tc>
      </w:tr>
      <w:tr w:rsidR="002B406B" w:rsidRPr="002B406B" w:rsidTr="002B406B">
        <w:trPr>
          <w:trHeight w:val="505"/>
        </w:trPr>
        <w:tc>
          <w:tcPr>
            <w:tcW w:w="3396" w:type="dxa"/>
            <w:tcMar>
              <w:top w:w="100" w:type="dxa"/>
              <w:left w:w="100" w:type="dxa"/>
              <w:bottom w:w="100" w:type="dxa"/>
              <w:right w:w="100" w:type="dxa"/>
            </w:tcMar>
          </w:tcPr>
          <w:p w:rsidR="002B406B" w:rsidRPr="002B406B" w:rsidRDefault="002B406B" w:rsidP="002B406B">
            <w:pPr>
              <w:spacing w:after="0" w:line="240" w:lineRule="auto"/>
              <w:ind w:right="300"/>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Постепенный подъем детей, закаливающие процедуры</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15.00-15.40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15.00-15.40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15.00-15.30</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15.00-15.30</w:t>
            </w:r>
          </w:p>
        </w:tc>
      </w:tr>
      <w:tr w:rsidR="002B406B" w:rsidRPr="002B406B" w:rsidTr="002B406B">
        <w:trPr>
          <w:trHeight w:val="371"/>
        </w:trPr>
        <w:tc>
          <w:tcPr>
            <w:tcW w:w="3396" w:type="dxa"/>
            <w:tcMar>
              <w:top w:w="100" w:type="dxa"/>
              <w:left w:w="100" w:type="dxa"/>
              <w:bottom w:w="100" w:type="dxa"/>
              <w:right w:w="100" w:type="dxa"/>
            </w:tcMar>
          </w:tcPr>
          <w:p w:rsidR="002B406B" w:rsidRPr="002B406B" w:rsidRDefault="002B406B" w:rsidP="002B406B">
            <w:pPr>
              <w:spacing w:after="0" w:line="240" w:lineRule="auto"/>
              <w:ind w:right="300"/>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Подготовка к полднику, полдник</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15.40-16.10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15.40-16.10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15.30-15.50</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15.30-15.50</w:t>
            </w:r>
          </w:p>
        </w:tc>
      </w:tr>
      <w:tr w:rsidR="002B406B" w:rsidRPr="002B406B" w:rsidTr="002B406B">
        <w:trPr>
          <w:trHeight w:val="371"/>
        </w:trPr>
        <w:tc>
          <w:tcPr>
            <w:tcW w:w="3396" w:type="dxa"/>
            <w:tcMar>
              <w:top w:w="100" w:type="dxa"/>
              <w:left w:w="100" w:type="dxa"/>
              <w:bottom w:w="100" w:type="dxa"/>
              <w:right w:w="100" w:type="dxa"/>
            </w:tcMar>
          </w:tcPr>
          <w:p w:rsidR="002B406B" w:rsidRPr="002B406B" w:rsidRDefault="002B406B" w:rsidP="002B406B">
            <w:pPr>
              <w:spacing w:after="0" w:line="240" w:lineRule="auto"/>
              <w:ind w:right="300"/>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Игры, самостоятельная деятельность детей</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16.10-17.00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16.10-17.00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16.15-17.00</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15.50-17.00</w:t>
            </w:r>
          </w:p>
        </w:tc>
      </w:tr>
      <w:tr w:rsidR="002B406B" w:rsidRPr="002B406B" w:rsidTr="002B406B">
        <w:trPr>
          <w:trHeight w:val="371"/>
        </w:trPr>
        <w:tc>
          <w:tcPr>
            <w:tcW w:w="3396"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Подготовка к ужину, ужин</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17.00-17.20</w:t>
            </w:r>
          </w:p>
        </w:tc>
        <w:tc>
          <w:tcPr>
            <w:tcW w:w="1480" w:type="dxa"/>
            <w:tcMar>
              <w:top w:w="100" w:type="dxa"/>
              <w:left w:w="100" w:type="dxa"/>
              <w:bottom w:w="100" w:type="dxa"/>
              <w:right w:w="100" w:type="dxa"/>
            </w:tcMar>
          </w:tcPr>
          <w:p w:rsidR="002B406B" w:rsidRPr="002B406B" w:rsidRDefault="002B406B" w:rsidP="002B406B">
            <w:pPr>
              <w:spacing w:after="200" w:line="276" w:lineRule="auto"/>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17.00-17.20</w:t>
            </w:r>
          </w:p>
        </w:tc>
        <w:tc>
          <w:tcPr>
            <w:tcW w:w="1480" w:type="dxa"/>
            <w:tcMar>
              <w:top w:w="100" w:type="dxa"/>
              <w:left w:w="100" w:type="dxa"/>
              <w:bottom w:w="100" w:type="dxa"/>
              <w:right w:w="100" w:type="dxa"/>
            </w:tcMar>
          </w:tcPr>
          <w:p w:rsidR="002B406B" w:rsidRPr="002B406B" w:rsidRDefault="002B406B" w:rsidP="002B406B">
            <w:pPr>
              <w:spacing w:after="200" w:line="276" w:lineRule="auto"/>
              <w:rPr>
                <w:rFonts w:ascii="Calibri" w:eastAsia="Times New Roman" w:hAnsi="Calibri" w:cs="Times New Roman"/>
              </w:rPr>
            </w:pPr>
            <w:r w:rsidRPr="002B406B">
              <w:rPr>
                <w:rFonts w:ascii="Times New Roman" w:eastAsia="Times New Roman" w:hAnsi="Times New Roman" w:cs="Times New Roman"/>
                <w:sz w:val="24"/>
                <w:szCs w:val="24"/>
              </w:rPr>
              <w:t>17.00-17.20</w:t>
            </w:r>
          </w:p>
        </w:tc>
        <w:tc>
          <w:tcPr>
            <w:tcW w:w="1482" w:type="dxa"/>
            <w:tcMar>
              <w:top w:w="100" w:type="dxa"/>
              <w:left w:w="100" w:type="dxa"/>
              <w:bottom w:w="100" w:type="dxa"/>
              <w:right w:w="100" w:type="dxa"/>
            </w:tcMar>
          </w:tcPr>
          <w:p w:rsidR="002B406B" w:rsidRPr="002B406B" w:rsidRDefault="002B406B" w:rsidP="002B406B">
            <w:pPr>
              <w:spacing w:after="200" w:line="276" w:lineRule="auto"/>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17.00-17.20</w:t>
            </w:r>
          </w:p>
        </w:tc>
      </w:tr>
      <w:tr w:rsidR="002B406B" w:rsidRPr="002B406B" w:rsidTr="002B406B">
        <w:trPr>
          <w:trHeight w:val="640"/>
        </w:trPr>
        <w:tc>
          <w:tcPr>
            <w:tcW w:w="3396" w:type="dxa"/>
            <w:tcMar>
              <w:top w:w="100" w:type="dxa"/>
              <w:left w:w="100" w:type="dxa"/>
              <w:bottom w:w="100" w:type="dxa"/>
              <w:right w:w="100" w:type="dxa"/>
            </w:tcMar>
          </w:tcPr>
          <w:p w:rsidR="002B406B" w:rsidRPr="002B406B" w:rsidRDefault="002B406B" w:rsidP="002B406B">
            <w:pPr>
              <w:spacing w:after="0" w:line="240" w:lineRule="auto"/>
              <w:ind w:right="300"/>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Подготовка к прогулке, прогулка, самостоятельная деятельность детей, уход домой</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17.20-19.00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17.20-19.00</w:t>
            </w:r>
          </w:p>
        </w:tc>
        <w:tc>
          <w:tcPr>
            <w:tcW w:w="1480"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17.20-19.00</w:t>
            </w:r>
          </w:p>
        </w:tc>
        <w:tc>
          <w:tcPr>
            <w:tcW w:w="1482" w:type="dxa"/>
            <w:tcMar>
              <w:top w:w="100" w:type="dxa"/>
              <w:left w:w="100" w:type="dxa"/>
              <w:bottom w:w="100" w:type="dxa"/>
              <w:right w:w="100" w:type="dxa"/>
            </w:tcMar>
          </w:tcPr>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17.20-19.00</w:t>
            </w:r>
          </w:p>
        </w:tc>
      </w:tr>
    </w:tbl>
    <w:p w:rsidR="002B406B" w:rsidRPr="002B406B" w:rsidRDefault="002B406B" w:rsidP="002B406B">
      <w:pPr>
        <w:spacing w:after="0" w:line="240" w:lineRule="auto"/>
        <w:jc w:val="both"/>
        <w:rPr>
          <w:rFonts w:ascii="Times New Roman" w:eastAsia="Times New Roman" w:hAnsi="Times New Roman" w:cs="Times New Roman"/>
          <w:b/>
          <w:sz w:val="24"/>
          <w:szCs w:val="24"/>
        </w:rPr>
      </w:pPr>
    </w:p>
    <w:p w:rsidR="002B406B" w:rsidRPr="002B406B" w:rsidRDefault="002B406B" w:rsidP="002B406B">
      <w:pPr>
        <w:spacing w:after="0" w:line="240" w:lineRule="auto"/>
        <w:ind w:firstLine="709"/>
        <w:jc w:val="both"/>
        <w:rPr>
          <w:rFonts w:ascii="Times New Roman" w:eastAsia="Times New Roman" w:hAnsi="Times New Roman" w:cs="Times New Roman"/>
          <w:b/>
          <w:sz w:val="24"/>
          <w:szCs w:val="24"/>
        </w:rPr>
      </w:pPr>
    </w:p>
    <w:p w:rsidR="002B406B" w:rsidRPr="002B406B" w:rsidRDefault="002B406B" w:rsidP="002B406B">
      <w:pPr>
        <w:spacing w:after="0" w:line="240" w:lineRule="auto"/>
        <w:ind w:firstLine="709"/>
        <w:jc w:val="both"/>
        <w:rPr>
          <w:rFonts w:ascii="Times New Roman" w:eastAsia="Times New Roman" w:hAnsi="Times New Roman" w:cs="Times New Roman"/>
          <w:b/>
          <w:sz w:val="24"/>
          <w:szCs w:val="24"/>
        </w:rPr>
      </w:pPr>
      <w:r w:rsidRPr="002B406B">
        <w:rPr>
          <w:rFonts w:ascii="Times New Roman" w:eastAsia="Times New Roman" w:hAnsi="Times New Roman" w:cs="Times New Roman"/>
          <w:b/>
          <w:sz w:val="24"/>
          <w:szCs w:val="24"/>
        </w:rPr>
        <w:t>3.</w:t>
      </w:r>
      <w:r w:rsidR="00881E91">
        <w:rPr>
          <w:rFonts w:ascii="Times New Roman" w:eastAsia="Times New Roman" w:hAnsi="Times New Roman" w:cs="Times New Roman"/>
          <w:b/>
          <w:sz w:val="24"/>
          <w:szCs w:val="24"/>
        </w:rPr>
        <w:t>8</w:t>
      </w:r>
      <w:r w:rsidRPr="002B406B">
        <w:rPr>
          <w:rFonts w:ascii="Times New Roman" w:eastAsia="Times New Roman" w:hAnsi="Times New Roman" w:cs="Times New Roman"/>
          <w:b/>
          <w:sz w:val="24"/>
          <w:szCs w:val="24"/>
        </w:rPr>
        <w:t>. Календарный план воспитательной работы</w:t>
      </w:r>
    </w:p>
    <w:p w:rsidR="00881E91" w:rsidRPr="00881E91" w:rsidRDefault="00881E91" w:rsidP="00881E91">
      <w:pPr>
        <w:spacing w:after="0" w:line="240" w:lineRule="auto"/>
        <w:ind w:firstLine="709"/>
        <w:jc w:val="both"/>
        <w:rPr>
          <w:rFonts w:ascii="Times New Roman" w:eastAsia="Times New Roman" w:hAnsi="Times New Roman" w:cs="Times New Roman"/>
          <w:i/>
          <w:sz w:val="24"/>
          <w:szCs w:val="24"/>
        </w:rPr>
      </w:pPr>
      <w:r w:rsidRPr="00881E91">
        <w:rPr>
          <w:rFonts w:ascii="Times New Roman" w:eastAsia="Times New Roman" w:hAnsi="Times New Roman" w:cs="Times New Roman"/>
          <w:i/>
          <w:sz w:val="24"/>
          <w:szCs w:val="24"/>
        </w:rPr>
        <w:t xml:space="preserve">П. </w:t>
      </w:r>
      <w:r>
        <w:rPr>
          <w:rFonts w:ascii="Times New Roman" w:eastAsia="Times New Roman" w:hAnsi="Times New Roman" w:cs="Times New Roman"/>
          <w:i/>
          <w:sz w:val="24"/>
          <w:szCs w:val="24"/>
        </w:rPr>
        <w:t>36</w:t>
      </w:r>
      <w:r w:rsidRPr="00881E91">
        <w:rPr>
          <w:rFonts w:ascii="Times New Roman" w:eastAsia="Times New Roman" w:hAnsi="Times New Roman" w:cs="Times New Roman"/>
          <w:i/>
          <w:sz w:val="24"/>
          <w:szCs w:val="24"/>
        </w:rPr>
        <w:t>. Приказа Министерства Просвещения РФ от 25 ноября 2022года № 1028 «Об утверждении федеральной образовательной программы дошкольного образования» (зарегистрировано в Минюсте России 28 декабря №71847)</w:t>
      </w:r>
    </w:p>
    <w:p w:rsidR="00881E91" w:rsidRPr="00881E91" w:rsidRDefault="00881E91" w:rsidP="00881E91">
      <w:pPr>
        <w:spacing w:after="0" w:line="240" w:lineRule="auto"/>
        <w:ind w:firstLine="709"/>
        <w:jc w:val="both"/>
        <w:rPr>
          <w:rFonts w:ascii="Times New Roman" w:eastAsia="Times New Roman" w:hAnsi="Times New Roman" w:cs="Times New Roman"/>
          <w:sz w:val="24"/>
          <w:szCs w:val="24"/>
        </w:rPr>
      </w:pPr>
      <w:r w:rsidRPr="00881E91">
        <w:rPr>
          <w:rFonts w:ascii="Times New Roman" w:eastAsia="Times New Roman" w:hAnsi="Times New Roman" w:cs="Times New Roman"/>
          <w:b/>
          <w:sz w:val="24"/>
          <w:szCs w:val="24"/>
        </w:rPr>
        <w:t xml:space="preserve">    </w:t>
      </w:r>
      <w:r w:rsidRPr="00881E91">
        <w:rPr>
          <w:rFonts w:ascii="Times New Roman" w:eastAsia="Times New Roman" w:hAnsi="Times New Roman" w:cs="Times New Roman"/>
          <w:sz w:val="24"/>
          <w:szCs w:val="24"/>
          <w:u w:val="single"/>
        </w:rPr>
        <w:t xml:space="preserve">Ссылка на ФОП ДО, размещенная на сайте МАДОУ «Верботон» </w:t>
      </w:r>
      <w:hyperlink r:id="rId44" w:history="1">
        <w:r w:rsidRPr="00881E91">
          <w:rPr>
            <w:rStyle w:val="a9"/>
            <w:rFonts w:ascii="Times New Roman" w:eastAsia="Times New Roman" w:hAnsi="Times New Roman" w:cs="Times New Roman"/>
            <w:sz w:val="24"/>
            <w:szCs w:val="24"/>
          </w:rPr>
          <w:t>https://verboton27.ru/file_download/1455/FOP+DO.pdf</w:t>
        </w:r>
      </w:hyperlink>
      <w:r w:rsidRPr="00881E91">
        <w:rPr>
          <w:rFonts w:ascii="Times New Roman" w:eastAsia="Times New Roman" w:hAnsi="Times New Roman" w:cs="Times New Roman"/>
          <w:sz w:val="24"/>
          <w:szCs w:val="24"/>
        </w:rPr>
        <w:t xml:space="preserve"> </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  Календарный план воспитательной работы (далее — План) разрабатывается в свободной форме с указанием: содержания дел, событий, мероприятий; участвующих дошкольных групп; сроков, в том числе сроков подготовки; ответственных лиц.</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lastRenderedPageBreak/>
        <w:t>При формировании календарного плана воспитательной работы Организация вправе включать в него мероприятия по ключевым направлениям воспитания и дополнительного образования детей.</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Все мероприятия должны проводиться с учетом Федеральной программы, а также возрастных, физиологических и психоэмоциональных особенностей воспитанников.</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Примерный перечень основных государственных и народных праздников, памятных дат в календарном плане воспитательной работы в ДОО.</w:t>
      </w:r>
    </w:p>
    <w:p w:rsidR="002B406B" w:rsidRPr="002B406B" w:rsidRDefault="002B406B" w:rsidP="002B406B">
      <w:pPr>
        <w:spacing w:after="0" w:line="240" w:lineRule="auto"/>
        <w:ind w:firstLine="709"/>
        <w:jc w:val="both"/>
        <w:rPr>
          <w:rFonts w:ascii="Times New Roman" w:eastAsia="Times New Roman" w:hAnsi="Times New Roman" w:cs="Times New Roman"/>
          <w:b/>
          <w:sz w:val="24"/>
          <w:szCs w:val="24"/>
        </w:rPr>
      </w:pPr>
      <w:r w:rsidRPr="002B406B">
        <w:rPr>
          <w:rFonts w:ascii="Times New Roman" w:eastAsia="Times New Roman" w:hAnsi="Times New Roman" w:cs="Times New Roman"/>
          <w:b/>
          <w:sz w:val="24"/>
          <w:szCs w:val="24"/>
        </w:rPr>
        <w:t>Январь:</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25 января: День российского студенчества</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27 января: День полного освобождения Ленинграда от фашистской блокады. </w:t>
      </w:r>
    </w:p>
    <w:p w:rsidR="002B406B" w:rsidRPr="002B406B" w:rsidRDefault="002B406B" w:rsidP="002B406B">
      <w:pPr>
        <w:spacing w:after="0" w:line="240" w:lineRule="auto"/>
        <w:ind w:firstLine="709"/>
        <w:jc w:val="both"/>
        <w:rPr>
          <w:rFonts w:ascii="Times New Roman" w:eastAsia="Times New Roman" w:hAnsi="Times New Roman" w:cs="Times New Roman"/>
          <w:b/>
          <w:sz w:val="24"/>
          <w:szCs w:val="24"/>
        </w:rPr>
      </w:pPr>
      <w:r w:rsidRPr="002B406B">
        <w:rPr>
          <w:rFonts w:ascii="Times New Roman" w:eastAsia="Times New Roman" w:hAnsi="Times New Roman" w:cs="Times New Roman"/>
          <w:b/>
          <w:sz w:val="24"/>
          <w:szCs w:val="24"/>
        </w:rPr>
        <w:t>Февраль:</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2 февраля: день победы Вооруженных сил СССР над армией гитлеровской Германии в 1943 году в Сталинградской битве</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4 февраля: день рождения детской поэтессы, писательницы, киносценариста, радиоведущей Агнии Львовны </w:t>
      </w:r>
      <w:proofErr w:type="spellStart"/>
      <w:r w:rsidRPr="002B406B">
        <w:rPr>
          <w:rFonts w:ascii="Times New Roman" w:eastAsia="Times New Roman" w:hAnsi="Times New Roman" w:cs="Times New Roman"/>
          <w:sz w:val="24"/>
          <w:szCs w:val="24"/>
        </w:rPr>
        <w:t>Барто</w:t>
      </w:r>
      <w:proofErr w:type="spellEnd"/>
      <w:r w:rsidRPr="002B406B">
        <w:rPr>
          <w:rFonts w:ascii="Times New Roman" w:eastAsia="Times New Roman" w:hAnsi="Times New Roman" w:cs="Times New Roman"/>
          <w:sz w:val="24"/>
          <w:szCs w:val="24"/>
        </w:rPr>
        <w:t xml:space="preserve"> (1901 – 1981)</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8 февраля: День российской науки</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21 февраля: Международный день родного языка</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23 февраля: День защитника Отечества</w:t>
      </w:r>
    </w:p>
    <w:p w:rsidR="002B406B" w:rsidRPr="002B406B" w:rsidRDefault="002B406B" w:rsidP="002B406B">
      <w:pPr>
        <w:spacing w:after="0" w:line="240" w:lineRule="auto"/>
        <w:ind w:firstLine="709"/>
        <w:jc w:val="both"/>
        <w:rPr>
          <w:rFonts w:ascii="Times New Roman" w:eastAsia="Times New Roman" w:hAnsi="Times New Roman" w:cs="Times New Roman"/>
          <w:b/>
          <w:sz w:val="24"/>
          <w:szCs w:val="24"/>
        </w:rPr>
      </w:pPr>
      <w:r w:rsidRPr="002B406B">
        <w:rPr>
          <w:rFonts w:ascii="Times New Roman" w:eastAsia="Times New Roman" w:hAnsi="Times New Roman" w:cs="Times New Roman"/>
          <w:b/>
          <w:sz w:val="24"/>
          <w:szCs w:val="24"/>
        </w:rPr>
        <w:t>Март:</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8 марта: Международный женский день</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13 марта: день рождения писателя и поэта, автора слов гимнов Российской Федерации и СССР Сергея Владимировича Михалкова (1913 - 2009)</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18 марта: День воссоединения Крыма с Россией</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27 марта: Всемирный день театра</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28 марта: день рождения писателя Максима Горького (1968 - 1936)</w:t>
      </w:r>
    </w:p>
    <w:p w:rsidR="002B406B" w:rsidRPr="002B406B" w:rsidRDefault="002B406B" w:rsidP="002B406B">
      <w:pPr>
        <w:spacing w:after="0" w:line="240" w:lineRule="auto"/>
        <w:ind w:firstLine="709"/>
        <w:jc w:val="both"/>
        <w:rPr>
          <w:rFonts w:ascii="Times New Roman" w:eastAsia="Times New Roman" w:hAnsi="Times New Roman" w:cs="Times New Roman"/>
          <w:b/>
          <w:bCs/>
          <w:sz w:val="24"/>
          <w:szCs w:val="24"/>
        </w:rPr>
      </w:pPr>
      <w:r w:rsidRPr="002B406B">
        <w:rPr>
          <w:rFonts w:ascii="Times New Roman" w:eastAsia="Times New Roman" w:hAnsi="Times New Roman" w:cs="Times New Roman"/>
          <w:b/>
          <w:bCs/>
          <w:sz w:val="24"/>
          <w:szCs w:val="24"/>
        </w:rPr>
        <w:t>Апрель:</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1 апреля: день рождения композитора и пианиста Сергея Васильевича Рахманинова (1873 - 1943)</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12 апреля: День космонавтики, день запуска СССР первого искусственного спутника Земли, день рождения российского классика и драматурга Александра Николаевича Островского (1823 - 1886)</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22 апреля: Всемирный день Земли</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30 апреля: День пожарной охраны</w:t>
      </w:r>
    </w:p>
    <w:p w:rsidR="002B406B" w:rsidRPr="002B406B" w:rsidRDefault="002B406B" w:rsidP="002B406B">
      <w:pPr>
        <w:spacing w:after="0" w:line="240" w:lineRule="auto"/>
        <w:ind w:firstLine="709"/>
        <w:jc w:val="both"/>
        <w:rPr>
          <w:rFonts w:ascii="Times New Roman" w:eastAsia="Times New Roman" w:hAnsi="Times New Roman" w:cs="Times New Roman"/>
          <w:b/>
          <w:bCs/>
          <w:sz w:val="24"/>
          <w:szCs w:val="24"/>
        </w:rPr>
      </w:pPr>
      <w:r w:rsidRPr="002B406B">
        <w:rPr>
          <w:rFonts w:ascii="Times New Roman" w:eastAsia="Times New Roman" w:hAnsi="Times New Roman" w:cs="Times New Roman"/>
          <w:b/>
          <w:bCs/>
          <w:sz w:val="24"/>
          <w:szCs w:val="24"/>
        </w:rPr>
        <w:t>Май:</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1 мая: Праздник Весны и Труда</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7 мая: день рождения русского композитора, педагога, дирижёра и музыкального критика Петра Ильича Чайковского (1840 - 1893)</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9 мая: День Победы</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13 мая: день основания Черноморского флота</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15 мая: день рождения русского художника-живописца и архитектора Виктора Михайловича Васнецова (1848 – 1926)</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18 мая: день основания Балтийского флота</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19 мая: День детских общественных организаций России</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24 мая: День славянской письменности и культуры</w:t>
      </w:r>
    </w:p>
    <w:p w:rsidR="002B406B" w:rsidRPr="002B406B" w:rsidRDefault="002B406B" w:rsidP="002B406B">
      <w:pPr>
        <w:spacing w:after="0" w:line="240" w:lineRule="auto"/>
        <w:ind w:firstLine="709"/>
        <w:jc w:val="both"/>
        <w:rPr>
          <w:rFonts w:ascii="Times New Roman" w:eastAsia="Times New Roman" w:hAnsi="Times New Roman" w:cs="Times New Roman"/>
          <w:b/>
          <w:bCs/>
          <w:sz w:val="24"/>
          <w:szCs w:val="24"/>
        </w:rPr>
      </w:pPr>
      <w:r w:rsidRPr="002B406B">
        <w:rPr>
          <w:rFonts w:ascii="Times New Roman" w:eastAsia="Times New Roman" w:hAnsi="Times New Roman" w:cs="Times New Roman"/>
          <w:b/>
          <w:bCs/>
          <w:sz w:val="24"/>
          <w:szCs w:val="24"/>
        </w:rPr>
        <w:t>Июнь:</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1 июня: Международный день защиты детей</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5 июня: День эколога</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6 июня: день рождения великого русского поэта Александра Сергеевича Пушкина (1799-1837), День русского языка</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12 июня: День России</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22 июня: День памяти и скорби</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27 июня: День молодежи</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Третье воскресенье июня: День медицинского работника</w:t>
      </w:r>
    </w:p>
    <w:p w:rsidR="002B406B" w:rsidRPr="002B406B" w:rsidRDefault="002B406B" w:rsidP="002B406B">
      <w:pPr>
        <w:spacing w:after="0" w:line="240" w:lineRule="auto"/>
        <w:ind w:firstLine="709"/>
        <w:jc w:val="both"/>
        <w:rPr>
          <w:rFonts w:ascii="Times New Roman" w:eastAsia="Times New Roman" w:hAnsi="Times New Roman" w:cs="Times New Roman"/>
          <w:b/>
          <w:bCs/>
          <w:sz w:val="24"/>
          <w:szCs w:val="24"/>
        </w:rPr>
      </w:pPr>
      <w:r w:rsidRPr="002B406B">
        <w:rPr>
          <w:rFonts w:ascii="Times New Roman" w:eastAsia="Times New Roman" w:hAnsi="Times New Roman" w:cs="Times New Roman"/>
          <w:b/>
          <w:bCs/>
          <w:sz w:val="24"/>
          <w:szCs w:val="24"/>
        </w:rPr>
        <w:t>Июль:</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lastRenderedPageBreak/>
        <w:t>8 июля: День семьи, любви и верности</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19 июля: день рождения поэта Владимира Владимировича Маяковского (1893 - 1930)</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30 июля: День Военно-морского флота</w:t>
      </w:r>
    </w:p>
    <w:p w:rsidR="002B406B" w:rsidRPr="002B406B" w:rsidRDefault="002B406B" w:rsidP="002B406B">
      <w:pPr>
        <w:spacing w:after="0" w:line="240" w:lineRule="auto"/>
        <w:ind w:firstLine="709"/>
        <w:jc w:val="both"/>
        <w:rPr>
          <w:rFonts w:ascii="Times New Roman" w:eastAsia="Times New Roman" w:hAnsi="Times New Roman" w:cs="Times New Roman"/>
          <w:b/>
          <w:bCs/>
          <w:sz w:val="24"/>
          <w:szCs w:val="24"/>
        </w:rPr>
      </w:pPr>
      <w:r w:rsidRPr="002B406B">
        <w:rPr>
          <w:rFonts w:ascii="Times New Roman" w:eastAsia="Times New Roman" w:hAnsi="Times New Roman" w:cs="Times New Roman"/>
          <w:b/>
          <w:bCs/>
          <w:sz w:val="24"/>
          <w:szCs w:val="24"/>
        </w:rPr>
        <w:t>Август:</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2 августа: День Воздушно-десантных войск</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22 августа: День Государственного флага Российской Федерации</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23 августа: день победы советских войск над немецкой армией в битве под Курском в 1943 году</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r w:rsidRPr="002B406B">
        <w:rPr>
          <w:rFonts w:ascii="Times New Roman" w:eastAsia="Times New Roman" w:hAnsi="Times New Roman" w:cs="Times New Roman"/>
          <w:bCs/>
          <w:sz w:val="24"/>
          <w:szCs w:val="24"/>
        </w:rPr>
        <w:t>27 августа: День российского кино</w:t>
      </w:r>
    </w:p>
    <w:p w:rsidR="002B406B" w:rsidRPr="002B406B" w:rsidRDefault="002B406B" w:rsidP="002B406B">
      <w:pPr>
        <w:spacing w:after="0" w:line="240" w:lineRule="auto"/>
        <w:ind w:firstLine="709"/>
        <w:jc w:val="both"/>
        <w:rPr>
          <w:rFonts w:ascii="Times New Roman" w:eastAsia="Times New Roman" w:hAnsi="Times New Roman" w:cs="Times New Roman"/>
          <w:b/>
          <w:sz w:val="24"/>
          <w:szCs w:val="24"/>
        </w:rPr>
      </w:pPr>
      <w:r w:rsidRPr="002B406B">
        <w:rPr>
          <w:rFonts w:ascii="Times New Roman" w:eastAsia="Times New Roman" w:hAnsi="Times New Roman" w:cs="Times New Roman"/>
          <w:b/>
          <w:sz w:val="24"/>
          <w:szCs w:val="24"/>
        </w:rPr>
        <w:t>Сентябрь:</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 сентября: День знаний</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3 сентября: День окончания Второй мировой войны </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7 сентября: День Бородинского сражения</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8 сентября: Международный день распространения грамотности</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9 сентября: день рождения великого русского писателя Льва Николаевича </w:t>
      </w:r>
      <w:proofErr w:type="gramStart"/>
      <w:r w:rsidRPr="002B406B">
        <w:rPr>
          <w:rFonts w:ascii="Times New Roman" w:eastAsia="Times New Roman" w:hAnsi="Times New Roman" w:cs="Times New Roman"/>
          <w:sz w:val="24"/>
          <w:szCs w:val="24"/>
        </w:rPr>
        <w:t>Толстого</w:t>
      </w:r>
      <w:r w:rsidRPr="002B406B">
        <w:rPr>
          <w:rFonts w:ascii="Times New Roman" w:eastAsia="Times New Roman" w:hAnsi="Times New Roman" w:cs="Times New Roman"/>
          <w:sz w:val="24"/>
          <w:szCs w:val="24"/>
        </w:rPr>
        <w:br/>
        <w:t>(</w:t>
      </w:r>
      <w:proofErr w:type="gramEnd"/>
      <w:r w:rsidRPr="002B406B">
        <w:rPr>
          <w:rFonts w:ascii="Times New Roman" w:eastAsia="Times New Roman" w:hAnsi="Times New Roman" w:cs="Times New Roman"/>
          <w:sz w:val="24"/>
          <w:szCs w:val="24"/>
        </w:rPr>
        <w:t>1828 - 1910)</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17 сентября: день рождения русского ученого, писателя Константина Эдуардовича Циолковского (1857 - 1935)</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21 сентября: день рождения поэта и писателя Сергея Александровича Есенина (1895 – 1925)</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27 сентября: День воспитателя и всех дошкольных работников</w:t>
      </w:r>
    </w:p>
    <w:p w:rsidR="002B406B" w:rsidRPr="002B406B" w:rsidRDefault="002B406B" w:rsidP="002B406B">
      <w:pPr>
        <w:spacing w:after="0" w:line="240" w:lineRule="auto"/>
        <w:ind w:firstLine="709"/>
        <w:jc w:val="both"/>
        <w:rPr>
          <w:rFonts w:ascii="Times New Roman" w:eastAsia="Times New Roman" w:hAnsi="Times New Roman" w:cs="Times New Roman"/>
          <w:b/>
          <w:sz w:val="24"/>
          <w:szCs w:val="24"/>
        </w:rPr>
      </w:pPr>
      <w:r w:rsidRPr="002B406B">
        <w:rPr>
          <w:rFonts w:ascii="Times New Roman" w:eastAsia="Times New Roman" w:hAnsi="Times New Roman" w:cs="Times New Roman"/>
          <w:b/>
          <w:sz w:val="24"/>
          <w:szCs w:val="24"/>
        </w:rPr>
        <w:t>Октябрь:</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 октября: Международный день пожилых людей; Международный день музыки</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5 октября: День учителя</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16 октября: День отца в России</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25 октября: Международный день школьных библиотек</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28 октября: Международный день анимации</w:t>
      </w:r>
    </w:p>
    <w:p w:rsidR="002B406B" w:rsidRPr="002B406B" w:rsidRDefault="002B406B" w:rsidP="002B406B">
      <w:pPr>
        <w:spacing w:after="0" w:line="240" w:lineRule="auto"/>
        <w:ind w:firstLine="709"/>
        <w:jc w:val="both"/>
        <w:rPr>
          <w:rFonts w:ascii="Times New Roman" w:eastAsia="Times New Roman" w:hAnsi="Times New Roman" w:cs="Times New Roman"/>
          <w:b/>
          <w:sz w:val="24"/>
          <w:szCs w:val="24"/>
        </w:rPr>
      </w:pPr>
      <w:r w:rsidRPr="002B406B">
        <w:rPr>
          <w:rFonts w:ascii="Times New Roman" w:eastAsia="Times New Roman" w:hAnsi="Times New Roman" w:cs="Times New Roman"/>
          <w:b/>
          <w:sz w:val="24"/>
          <w:szCs w:val="24"/>
        </w:rPr>
        <w:t>Ноябрь:</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3 ноября: день рождения поэта, драматурга Самуила Яковлевича Маршака (1887 - 1964)</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4 ноября: День народного единства</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6 ноября: день рождения писателя, драматурга Дмитрия </w:t>
      </w:r>
      <w:proofErr w:type="spellStart"/>
      <w:r w:rsidRPr="002B406B">
        <w:rPr>
          <w:rFonts w:ascii="Times New Roman" w:eastAsia="Times New Roman" w:hAnsi="Times New Roman" w:cs="Times New Roman"/>
          <w:sz w:val="24"/>
          <w:szCs w:val="24"/>
        </w:rPr>
        <w:t>Наркисовича</w:t>
      </w:r>
      <w:proofErr w:type="spellEnd"/>
      <w:r w:rsidRPr="002B406B">
        <w:rPr>
          <w:rFonts w:ascii="Times New Roman" w:eastAsia="Times New Roman" w:hAnsi="Times New Roman" w:cs="Times New Roman"/>
          <w:sz w:val="24"/>
          <w:szCs w:val="24"/>
        </w:rPr>
        <w:t xml:space="preserve"> Мамина-Сибиряка (1852 - 1912)</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10 ноября: День сотрудника внутренних дел Российской федерации</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27 ноября: День матери в России</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30 ноября: День Государственного герба Российской Федерации</w:t>
      </w:r>
    </w:p>
    <w:p w:rsidR="002B406B" w:rsidRPr="002B406B" w:rsidRDefault="002B406B" w:rsidP="002B406B">
      <w:pPr>
        <w:spacing w:after="0" w:line="240" w:lineRule="auto"/>
        <w:ind w:firstLine="709"/>
        <w:jc w:val="both"/>
        <w:rPr>
          <w:rFonts w:ascii="Times New Roman" w:eastAsia="Times New Roman" w:hAnsi="Times New Roman" w:cs="Times New Roman"/>
          <w:b/>
          <w:sz w:val="24"/>
          <w:szCs w:val="24"/>
        </w:rPr>
      </w:pPr>
      <w:r w:rsidRPr="002B406B">
        <w:rPr>
          <w:rFonts w:ascii="Times New Roman" w:eastAsia="Times New Roman" w:hAnsi="Times New Roman" w:cs="Times New Roman"/>
          <w:b/>
          <w:sz w:val="24"/>
          <w:szCs w:val="24"/>
        </w:rPr>
        <w:t>Декабрь:</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3 декабря: День неизвестного солдата; Международный день инвалидов</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5 декабря: День добровольца (волонтера) в России</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8 декабря: Международный день художника</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9 декабря: День Героев Отечества</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12 декабря: День Конституции Российской Федерации, день рождения композитора, музыкального педагога Владимира Яковлевича </w:t>
      </w:r>
      <w:proofErr w:type="spellStart"/>
      <w:r w:rsidRPr="002B406B">
        <w:rPr>
          <w:rFonts w:ascii="Times New Roman" w:eastAsia="Times New Roman" w:hAnsi="Times New Roman" w:cs="Times New Roman"/>
          <w:sz w:val="24"/>
          <w:szCs w:val="24"/>
        </w:rPr>
        <w:t>Шаинского</w:t>
      </w:r>
      <w:proofErr w:type="spellEnd"/>
      <w:r w:rsidRPr="002B406B">
        <w:rPr>
          <w:rFonts w:ascii="Times New Roman" w:eastAsia="Times New Roman" w:hAnsi="Times New Roman" w:cs="Times New Roman"/>
          <w:sz w:val="24"/>
          <w:szCs w:val="24"/>
        </w:rPr>
        <w:t xml:space="preserve"> (1925 – 2017)</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15 декабря: День мягкой игрушки</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27 декабря: день рождения основателя Третьяковской галереи Павла Михайловича Третьякова (1832 - 1898)</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31 декабря: Новый год</w:t>
      </w:r>
    </w:p>
    <w:p w:rsidR="002B406B" w:rsidRPr="002B406B" w:rsidRDefault="002B406B" w:rsidP="002B406B">
      <w:pPr>
        <w:spacing w:after="0" w:line="240" w:lineRule="auto"/>
        <w:ind w:firstLine="709"/>
        <w:jc w:val="both"/>
        <w:rPr>
          <w:rFonts w:ascii="Times New Roman" w:eastAsia="Times New Roman" w:hAnsi="Times New Roman" w:cs="Times New Roman"/>
          <w:bCs/>
          <w:sz w:val="24"/>
          <w:szCs w:val="24"/>
        </w:rPr>
      </w:pPr>
    </w:p>
    <w:p w:rsidR="002B406B" w:rsidRPr="002B406B" w:rsidRDefault="002B406B" w:rsidP="002B406B">
      <w:pPr>
        <w:spacing w:after="0" w:line="240" w:lineRule="auto"/>
        <w:ind w:firstLine="709"/>
        <w:jc w:val="both"/>
        <w:rPr>
          <w:rFonts w:ascii="Times New Roman" w:eastAsia="Times New Roman" w:hAnsi="Times New Roman" w:cs="Times New Roman"/>
          <w:iCs/>
          <w:sz w:val="24"/>
          <w:szCs w:val="24"/>
        </w:rPr>
      </w:pPr>
      <w:r w:rsidRPr="002B406B">
        <w:rPr>
          <w:rFonts w:ascii="Times New Roman" w:eastAsia="Times New Roman" w:hAnsi="Times New Roman" w:cs="Times New Roman"/>
          <w:iCs/>
          <w:sz w:val="24"/>
          <w:szCs w:val="24"/>
        </w:rPr>
        <w:t>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общеобразовательной организации,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w:t>
      </w:r>
    </w:p>
    <w:p w:rsidR="002B406B" w:rsidRPr="002B406B" w:rsidRDefault="002B406B" w:rsidP="002B406B">
      <w:pPr>
        <w:spacing w:after="0" w:line="240" w:lineRule="auto"/>
        <w:ind w:firstLine="709"/>
        <w:jc w:val="both"/>
        <w:rPr>
          <w:rFonts w:ascii="Times New Roman" w:eastAsia="Times New Roman" w:hAnsi="Times New Roman" w:cs="Times New Roman"/>
          <w:sz w:val="24"/>
          <w:szCs w:val="24"/>
        </w:rPr>
      </w:pPr>
    </w:p>
    <w:p w:rsidR="00CA31BC" w:rsidRPr="00CA31BC" w:rsidRDefault="00CA31BC" w:rsidP="00CA31BC">
      <w:pPr>
        <w:spacing w:after="0" w:line="240" w:lineRule="auto"/>
        <w:ind w:firstLine="709"/>
        <w:jc w:val="both"/>
        <w:rPr>
          <w:rFonts w:ascii="Times New Roman" w:eastAsia="Times New Roman" w:hAnsi="Times New Roman" w:cs="Times New Roman"/>
          <w:sz w:val="24"/>
          <w:szCs w:val="24"/>
        </w:rPr>
      </w:pPr>
    </w:p>
    <w:p w:rsidR="002B406B" w:rsidRPr="00EE0D6A" w:rsidRDefault="00881E91" w:rsidP="00EE0D6A">
      <w:pPr>
        <w:pStyle w:val="a8"/>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lang w:val="en-US"/>
        </w:rPr>
        <w:t xml:space="preserve">IV </w:t>
      </w:r>
      <w:r w:rsidR="00EE0D6A">
        <w:rPr>
          <w:rFonts w:ascii="Times New Roman" w:eastAsia="Times New Roman" w:hAnsi="Times New Roman" w:cs="Times New Roman"/>
          <w:b/>
          <w:sz w:val="24"/>
          <w:szCs w:val="24"/>
        </w:rPr>
        <w:t>.</w:t>
      </w:r>
      <w:r w:rsidR="002B406B" w:rsidRPr="00EE0D6A">
        <w:rPr>
          <w:rFonts w:ascii="Times New Roman" w:eastAsia="Times New Roman" w:hAnsi="Times New Roman" w:cs="Times New Roman"/>
          <w:b/>
          <w:sz w:val="24"/>
          <w:szCs w:val="24"/>
        </w:rPr>
        <w:t xml:space="preserve">КРАТКАЯ ПРЕЗЕНТАЦИЯ ПРОГРАММЫ </w:t>
      </w:r>
    </w:p>
    <w:p w:rsidR="002B406B" w:rsidRPr="002B406B" w:rsidRDefault="002B406B" w:rsidP="00EE0D6A">
      <w:pPr>
        <w:spacing w:after="0" w:line="240" w:lineRule="auto"/>
        <w:ind w:right="-2"/>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Краткая презентация Программы ориентирована на родителей (законных представителей) воспитанников и доступна для ознакомления сайте.</w:t>
      </w:r>
    </w:p>
    <w:p w:rsidR="002B406B" w:rsidRPr="002B406B" w:rsidRDefault="002B406B" w:rsidP="00EE0D6A">
      <w:pPr>
        <w:spacing w:after="0" w:line="240" w:lineRule="auto"/>
        <w:ind w:right="-2"/>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Образовательная программа муниципа</w:t>
      </w:r>
      <w:r w:rsidR="00EE0D6A">
        <w:rPr>
          <w:rFonts w:ascii="Times New Roman" w:eastAsia="Times New Roman" w:hAnsi="Times New Roman" w:cs="Times New Roman"/>
          <w:sz w:val="24"/>
          <w:szCs w:val="24"/>
        </w:rPr>
        <w:t xml:space="preserve">льного автономного дошкольного </w:t>
      </w:r>
      <w:r w:rsidRPr="002B406B">
        <w:rPr>
          <w:rFonts w:ascii="Times New Roman" w:eastAsia="Times New Roman" w:hAnsi="Times New Roman" w:cs="Times New Roman"/>
          <w:sz w:val="24"/>
          <w:szCs w:val="24"/>
        </w:rPr>
        <w:t xml:space="preserve">образовательного учреждения </w:t>
      </w:r>
      <w:r w:rsidR="00EE0D6A">
        <w:rPr>
          <w:rFonts w:ascii="Times New Roman" w:eastAsia="Times New Roman" w:hAnsi="Times New Roman" w:cs="Times New Roman"/>
          <w:sz w:val="24"/>
          <w:szCs w:val="24"/>
        </w:rPr>
        <w:t xml:space="preserve">«Детский сад комбинированного </w:t>
      </w:r>
      <w:r w:rsidRPr="002B406B">
        <w:rPr>
          <w:rFonts w:ascii="Times New Roman" w:eastAsia="Times New Roman" w:hAnsi="Times New Roman" w:cs="Times New Roman"/>
          <w:sz w:val="24"/>
          <w:szCs w:val="24"/>
        </w:rPr>
        <w:t xml:space="preserve">вида "Верботон"» </w:t>
      </w:r>
      <w:r w:rsidR="00EE0D6A" w:rsidRPr="002B406B">
        <w:rPr>
          <w:rFonts w:ascii="Times New Roman" w:eastAsia="Times New Roman" w:hAnsi="Times New Roman" w:cs="Times New Roman"/>
          <w:sz w:val="24"/>
          <w:szCs w:val="24"/>
        </w:rPr>
        <w:t>г.</w:t>
      </w:r>
      <w:r w:rsidR="00EE0D6A">
        <w:rPr>
          <w:rFonts w:ascii="Times New Roman" w:eastAsia="Times New Roman" w:hAnsi="Times New Roman" w:cs="Times New Roman"/>
          <w:sz w:val="24"/>
          <w:szCs w:val="24"/>
        </w:rPr>
        <w:t xml:space="preserve"> </w:t>
      </w:r>
      <w:r w:rsidR="00EE0D6A" w:rsidRPr="002B406B">
        <w:rPr>
          <w:rFonts w:ascii="Times New Roman" w:eastAsia="Times New Roman" w:hAnsi="Times New Roman" w:cs="Times New Roman"/>
          <w:sz w:val="24"/>
          <w:szCs w:val="24"/>
        </w:rPr>
        <w:t>Хабаровска</w:t>
      </w:r>
      <w:r w:rsidR="00EE0D6A">
        <w:rPr>
          <w:rFonts w:ascii="Times New Roman" w:eastAsia="Times New Roman" w:hAnsi="Times New Roman" w:cs="Times New Roman"/>
          <w:sz w:val="24"/>
          <w:szCs w:val="24"/>
        </w:rPr>
        <w:t xml:space="preserve"> </w:t>
      </w:r>
      <w:r w:rsidRPr="002B406B">
        <w:rPr>
          <w:rFonts w:ascii="Times New Roman" w:eastAsia="Times New Roman" w:hAnsi="Times New Roman" w:cs="Times New Roman"/>
          <w:sz w:val="24"/>
          <w:szCs w:val="24"/>
        </w:rPr>
        <w:t>разработана в соответствии</w:t>
      </w:r>
      <w:r w:rsidR="00EE0D6A">
        <w:rPr>
          <w:rFonts w:ascii="Times New Roman" w:eastAsia="Times New Roman" w:hAnsi="Times New Roman" w:cs="Times New Roman"/>
          <w:sz w:val="24"/>
          <w:szCs w:val="24"/>
        </w:rPr>
        <w:t xml:space="preserve"> </w:t>
      </w:r>
      <w:proofErr w:type="gramStart"/>
      <w:r w:rsidR="00EE0D6A">
        <w:rPr>
          <w:rFonts w:ascii="Times New Roman" w:eastAsia="Times New Roman" w:hAnsi="Times New Roman" w:cs="Times New Roman"/>
          <w:sz w:val="24"/>
          <w:szCs w:val="24"/>
        </w:rPr>
        <w:t>с</w:t>
      </w:r>
      <w:r w:rsidR="00EE0D6A" w:rsidRPr="00CC63BA">
        <w:rPr>
          <w:rFonts w:ascii="Times New Roman" w:eastAsia="Times New Roman" w:hAnsi="Times New Roman" w:cs="Times New Roman"/>
          <w:sz w:val="24"/>
          <w:szCs w:val="24"/>
        </w:rPr>
        <w:t xml:space="preserve">  </w:t>
      </w:r>
      <w:r w:rsidR="00EE0D6A" w:rsidRPr="00FA0714">
        <w:rPr>
          <w:rFonts w:ascii="Times New Roman" w:eastAsia="Times New Roman" w:hAnsi="Times New Roman" w:cs="Times New Roman"/>
          <w:b/>
          <w:sz w:val="24"/>
          <w:szCs w:val="24"/>
        </w:rPr>
        <w:t>Федеральной</w:t>
      </w:r>
      <w:proofErr w:type="gramEnd"/>
      <w:r w:rsidR="00EE0D6A" w:rsidRPr="00FA0714">
        <w:rPr>
          <w:rFonts w:ascii="Times New Roman" w:eastAsia="Times New Roman" w:hAnsi="Times New Roman" w:cs="Times New Roman"/>
          <w:b/>
          <w:sz w:val="24"/>
          <w:szCs w:val="24"/>
        </w:rPr>
        <w:t xml:space="preserve"> образовательной программой дошкольного образования</w:t>
      </w:r>
      <w:r w:rsidR="00FA0714">
        <w:rPr>
          <w:rFonts w:ascii="Times New Roman" w:eastAsia="Times New Roman" w:hAnsi="Times New Roman" w:cs="Times New Roman"/>
          <w:sz w:val="24"/>
          <w:szCs w:val="24"/>
        </w:rPr>
        <w:t>.</w:t>
      </w:r>
    </w:p>
    <w:p w:rsidR="00FA0714" w:rsidRPr="002B406B" w:rsidRDefault="00FA0714" w:rsidP="00FA0714">
      <w:pPr>
        <w:spacing w:after="0" w:line="240" w:lineRule="auto"/>
        <w:ind w:right="-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2B406B">
        <w:rPr>
          <w:rFonts w:ascii="Times New Roman" w:eastAsia="Times New Roman" w:hAnsi="Times New Roman" w:cs="Times New Roman"/>
          <w:sz w:val="24"/>
          <w:szCs w:val="24"/>
        </w:rPr>
        <w:t xml:space="preserve">Программа </w:t>
      </w:r>
      <w:proofErr w:type="spellStart"/>
      <w:r w:rsidRPr="002B406B">
        <w:rPr>
          <w:rFonts w:ascii="Times New Roman" w:eastAsia="Times New Roman" w:hAnsi="Times New Roman" w:cs="Times New Roman"/>
          <w:sz w:val="24"/>
          <w:szCs w:val="24"/>
        </w:rPr>
        <w:t>расчитана</w:t>
      </w:r>
      <w:proofErr w:type="spellEnd"/>
      <w:r w:rsidRPr="002B406B">
        <w:rPr>
          <w:rFonts w:ascii="Times New Roman" w:eastAsia="Times New Roman" w:hAnsi="Times New Roman" w:cs="Times New Roman"/>
          <w:sz w:val="24"/>
          <w:szCs w:val="24"/>
        </w:rPr>
        <w:t xml:space="preserve"> на работу с детьми с </w:t>
      </w:r>
      <w:r>
        <w:rPr>
          <w:rFonts w:ascii="Times New Roman" w:eastAsia="Times New Roman" w:hAnsi="Times New Roman" w:cs="Times New Roman"/>
          <w:sz w:val="24"/>
          <w:szCs w:val="24"/>
        </w:rPr>
        <w:t>2(</w:t>
      </w:r>
      <w:proofErr w:type="gramStart"/>
      <w:r>
        <w:rPr>
          <w:rFonts w:ascii="Times New Roman" w:eastAsia="Times New Roman" w:hAnsi="Times New Roman" w:cs="Times New Roman"/>
          <w:sz w:val="24"/>
          <w:szCs w:val="24"/>
        </w:rPr>
        <w:t>3)</w:t>
      </w:r>
      <w:r w:rsidRPr="002B406B">
        <w:rPr>
          <w:rFonts w:ascii="Times New Roman" w:eastAsia="Times New Roman" w:hAnsi="Times New Roman" w:cs="Times New Roman"/>
          <w:sz w:val="24"/>
          <w:szCs w:val="24"/>
        </w:rPr>
        <w:t>-</w:t>
      </w:r>
      <w:proofErr w:type="gramEnd"/>
      <w:r w:rsidRPr="002B406B">
        <w:rPr>
          <w:rFonts w:ascii="Times New Roman" w:eastAsia="Times New Roman" w:hAnsi="Times New Roman" w:cs="Times New Roman"/>
          <w:sz w:val="24"/>
          <w:szCs w:val="24"/>
        </w:rPr>
        <w:t>х до 7(8) лет.</w:t>
      </w:r>
    </w:p>
    <w:p w:rsidR="00E60789" w:rsidRDefault="00E60789" w:rsidP="00E60789">
      <w:pPr>
        <w:spacing w:after="0" w:line="240" w:lineRule="auto"/>
        <w:ind w:right="-2" w:firstLine="708"/>
        <w:jc w:val="both"/>
        <w:rPr>
          <w:rFonts w:ascii="Times New Roman" w:eastAsia="Times New Roman" w:hAnsi="Times New Roman" w:cs="Times New Roman"/>
          <w:b/>
          <w:bCs/>
          <w:sz w:val="24"/>
          <w:szCs w:val="24"/>
        </w:rPr>
      </w:pPr>
    </w:p>
    <w:p w:rsidR="006B350C" w:rsidRDefault="006B350C" w:rsidP="00E60789">
      <w:pPr>
        <w:spacing w:after="0" w:line="240" w:lineRule="auto"/>
        <w:ind w:right="-2" w:firstLine="708"/>
        <w:jc w:val="both"/>
        <w:rPr>
          <w:rFonts w:ascii="Times New Roman" w:eastAsia="Times New Roman" w:hAnsi="Times New Roman" w:cs="Times New Roman"/>
          <w:b/>
          <w:bCs/>
          <w:i/>
          <w:iCs/>
          <w:sz w:val="24"/>
          <w:szCs w:val="24"/>
        </w:rPr>
      </w:pPr>
      <w:r>
        <w:rPr>
          <w:rFonts w:ascii="Times New Roman" w:eastAsia="Times New Roman" w:hAnsi="Times New Roman" w:cs="Times New Roman"/>
          <w:b/>
          <w:bCs/>
          <w:sz w:val="24"/>
          <w:szCs w:val="24"/>
        </w:rPr>
        <w:t xml:space="preserve">4.1. </w:t>
      </w:r>
      <w:r w:rsidRPr="006B350C">
        <w:rPr>
          <w:rFonts w:ascii="Times New Roman" w:eastAsia="Times New Roman" w:hAnsi="Times New Roman" w:cs="Times New Roman"/>
          <w:b/>
          <w:bCs/>
          <w:sz w:val="24"/>
          <w:szCs w:val="24"/>
        </w:rPr>
        <w:t>Возрастные и иные категории детей, на которых ориентирована Программа, в том числе категории детей с ограниченными возможностями здоровья</w:t>
      </w:r>
      <w:r w:rsidRPr="006B350C">
        <w:rPr>
          <w:rFonts w:ascii="Times New Roman" w:eastAsia="Times New Roman" w:hAnsi="Times New Roman" w:cs="Times New Roman"/>
          <w:b/>
          <w:bCs/>
          <w:i/>
          <w:iCs/>
          <w:sz w:val="24"/>
          <w:szCs w:val="24"/>
        </w:rPr>
        <w:t xml:space="preserve"> </w:t>
      </w:r>
    </w:p>
    <w:p w:rsidR="00E60789" w:rsidRPr="00E60789" w:rsidRDefault="00E60789" w:rsidP="00E60789">
      <w:pPr>
        <w:spacing w:after="0" w:line="240" w:lineRule="auto"/>
        <w:ind w:right="-2" w:firstLine="708"/>
        <w:jc w:val="both"/>
        <w:rPr>
          <w:rFonts w:ascii="Times New Roman" w:eastAsia="Times New Roman" w:hAnsi="Times New Roman" w:cs="Times New Roman"/>
          <w:b/>
          <w:i/>
          <w:iCs/>
          <w:sz w:val="24"/>
          <w:szCs w:val="24"/>
        </w:rPr>
      </w:pPr>
      <w:r w:rsidRPr="00E60789">
        <w:rPr>
          <w:rFonts w:ascii="Times New Roman" w:eastAsia="Times New Roman" w:hAnsi="Times New Roman" w:cs="Times New Roman"/>
          <w:b/>
          <w:i/>
          <w:iCs/>
          <w:sz w:val="24"/>
          <w:szCs w:val="24"/>
        </w:rPr>
        <w:t>Особенности развития детей от 3 до 4 лет</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Отделение себя от взрослого - характерная черта кризиса 3 лет.</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Эмоциональное развитие ребёнка этого возраста характеризуется проявлениями таких чувств и эмоций, как любовь к близким, привязанность к воспитателю, доброжелательное отношение к окружающим, сверстникам.</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Поведение ребёнка непроизвольно, действия и поступки </w:t>
      </w:r>
      <w:proofErr w:type="spellStart"/>
      <w:r w:rsidRPr="00E60789">
        <w:rPr>
          <w:rFonts w:ascii="Times New Roman" w:eastAsia="Times New Roman" w:hAnsi="Times New Roman" w:cs="Times New Roman"/>
          <w:sz w:val="24"/>
          <w:szCs w:val="24"/>
        </w:rPr>
        <w:t>ситуативны</w:t>
      </w:r>
      <w:proofErr w:type="spellEnd"/>
      <w:r w:rsidRPr="00E60789">
        <w:rPr>
          <w:rFonts w:ascii="Times New Roman" w:eastAsia="Times New Roman" w:hAnsi="Times New Roman" w:cs="Times New Roman"/>
          <w:sz w:val="24"/>
          <w:szCs w:val="24"/>
        </w:rPr>
        <w:t>.</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Дети 3-4 лет усваивают некоторые нормы и правила поведения, связанные с определёнными разрешениями и запретами, могут увидеть несоответствие поведения другого ребёнка нормам и правилам поведения.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3 года ребёнок начинает осваивать гендерные роли и гендерный репертуар: девочка-женщина, мальчик-мужчина.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У нормально развивающегося трёхлетнего человека есть все возможности овладения навыками самообслуживания.</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этот период высока потребность ребёнка в движении (его двигательная активность составляет не менее половины времени бодрствования).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Накапливается определённый запас представлений о разнообразных свойствах предметов, явлениях окружающей действительности и о себе самом.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В 3 года складываются некоторые пространственные представления.</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Представления ребёнка четвёртого года жизни о явлениях окружающей действительности обусловлены, с одной стороны, психологическими особенностями возраста, с другой - его непосредственным опытом.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Внимание детей четвёртого года жизни непроизвольно.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Память детей 3 лет непосредственна, непроизвольна и имеет яркую эмоциональную окраску.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Мышление трёхлетнего ребёнка является наглядно-действенным.</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3 года воображение только начинает развиваться, и прежде всего это происходит в игре.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младшем дошкольном возрасте ярко выражено стремление к деятельности.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3-4 года ребёнок начинает чаще и охотнее вступать в общение со сверстниками ради участия в общей игре или продуктивной деятельности.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Главным средством общения со взрослыми и сверстниками является речь.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3-4 года в ситуации взаимодействия с взрослым продолжает формироваться интерес к книге и литературным персонажам.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Интерес к продуктивной деятельности неустойчив.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Музыкально-художественная деятельность детей носит непосредственный и синкретический характер.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Совершенствуется </w:t>
      </w:r>
      <w:proofErr w:type="spellStart"/>
      <w:r w:rsidRPr="00E60789">
        <w:rPr>
          <w:rFonts w:ascii="Times New Roman" w:eastAsia="Times New Roman" w:hAnsi="Times New Roman" w:cs="Times New Roman"/>
          <w:sz w:val="24"/>
          <w:szCs w:val="24"/>
        </w:rPr>
        <w:t>звукоразличение</w:t>
      </w:r>
      <w:proofErr w:type="spellEnd"/>
      <w:r w:rsidRPr="00E60789">
        <w:rPr>
          <w:rFonts w:ascii="Times New Roman" w:eastAsia="Times New Roman" w:hAnsi="Times New Roman" w:cs="Times New Roman"/>
          <w:sz w:val="24"/>
          <w:szCs w:val="24"/>
        </w:rPr>
        <w:t>, слух.</w:t>
      </w:r>
    </w:p>
    <w:p w:rsidR="00E60789" w:rsidRPr="00E60789" w:rsidRDefault="00E60789" w:rsidP="00E60789">
      <w:pPr>
        <w:spacing w:after="0" w:line="240" w:lineRule="auto"/>
        <w:ind w:right="-2" w:firstLine="708"/>
        <w:jc w:val="both"/>
        <w:rPr>
          <w:rFonts w:ascii="Times New Roman" w:eastAsia="Times New Roman" w:hAnsi="Times New Roman" w:cs="Times New Roman"/>
          <w:b/>
          <w:i/>
          <w:iCs/>
          <w:sz w:val="24"/>
          <w:szCs w:val="24"/>
        </w:rPr>
      </w:pPr>
    </w:p>
    <w:p w:rsidR="00E60789" w:rsidRPr="00E60789" w:rsidRDefault="00E60789" w:rsidP="00E60789">
      <w:pPr>
        <w:spacing w:after="0" w:line="240" w:lineRule="auto"/>
        <w:ind w:right="-2" w:firstLine="708"/>
        <w:jc w:val="both"/>
        <w:rPr>
          <w:rFonts w:ascii="Times New Roman" w:eastAsia="Times New Roman" w:hAnsi="Times New Roman" w:cs="Times New Roman"/>
          <w:b/>
          <w:i/>
          <w:iCs/>
          <w:sz w:val="24"/>
          <w:szCs w:val="24"/>
        </w:rPr>
      </w:pPr>
      <w:r w:rsidRPr="00E60789">
        <w:rPr>
          <w:rFonts w:ascii="Times New Roman" w:eastAsia="Times New Roman" w:hAnsi="Times New Roman" w:cs="Times New Roman"/>
          <w:b/>
          <w:i/>
          <w:iCs/>
          <w:sz w:val="24"/>
          <w:szCs w:val="24"/>
        </w:rPr>
        <w:t>Особенности развития детей от 4 до 5 лет</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Дети 4-5 лет социальные нормы и правила поведения всё ещё не осознают, однако у них уже начинают складываться обобщённые представления о том, как надо (не надо) себя вести.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lastRenderedPageBreak/>
        <w:t>Поведение ребёнка 4-5 лет не столь импульсивно и непосредственно, как в 3-4 года.</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этом возрасте детьми хорошо освоен алгоритм процессов умывания, одевания, купания, приёма пищи, уборки помещения.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Появляется сосредоточенность на своём самочувствии, ребёнка начинает волновать тема собственного здоровья.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Дети 4-5 лет имеют дифференцированное представление о собственной гендерной принадлежности, аргументируют её по ряду признаков.</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К 4 годам основные трудности в поведении и общении ребёнка с окружающими, которые были связаны с кризисом 3 лет (упрямство, строптивость, конфликтность и др.), постепенно уходят в прошлое.</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Развивается моторика дошкольников.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возрасте от 4 до 5 лет продолжается усвоение детьми общепринятых сенсорных эталонов, овладение способами их использования и совершенствование обследования предметов.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среднем дошкольном возрасте связь мышления и действий сохраняется, но уже не является такой непосредственной, как раньше.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К 5 годам внимание становится всё более устойчивым, в отличие от возраста 3 лет (если ребёнок пошёл за мячом, то уже не будет отвлекаться на другие интересные предметы).</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Важным показателем развития внимания является то, что к 5 годам в деятельности ребёнка появляется действие по правилу - первый необходимый элемент произвольного внимания.</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Именно в этом возрасте дети начинают активно играть в игры с правилами.</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дошкольном возрасте интенсивно развивается память ребёнка.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Особенности образов воображения зависят от опыта ребёнка и уровня понимания им того, что он слышит от взрослых, видит на картинках и т. д.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этом возрасте происходит развитие инициативности и самостоятельности ребенка в общении со взрослыми и сверстниками.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У детей наблюдается потребность в уважении взрослых, их похвале.</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процессе общения со взрослыми дети используют правила речевого этикета. Речь становится более связной и последовательной.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возрасте 4-5 лет дети способны долго рассматривать книгу, рассказывать по картинке о её содержании.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Цепкая память позволяет ребёнку 4-5 лет многое запоминать, он легко выучивает наизусть стихи и может выразительно читать их на публике.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среднем дошкольном возрасте активно развиваются такие компоненты детского труда, как целеполагание и контрольно-проверочные действия на базе освоенных трудовых процессов.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В музыкально-художественной и продуктивной деятельности дети эмоционально откликаются на художественные произведения, произведения музыкального и изобразительного искусства.</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Важным показателем развития ребёнка-дошкольника является изобразительная деятельность. К 4 годам круг изображаемых детьми предметов довольно широк.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Конструирование начинает носить характер продуктивной деятельности.</w:t>
      </w:r>
    </w:p>
    <w:p w:rsidR="00E60789" w:rsidRPr="00E60789" w:rsidRDefault="00E60789" w:rsidP="00E60789">
      <w:pPr>
        <w:spacing w:after="0" w:line="240" w:lineRule="auto"/>
        <w:ind w:right="-2" w:firstLine="708"/>
        <w:jc w:val="both"/>
        <w:rPr>
          <w:rFonts w:ascii="Times New Roman" w:eastAsia="Times New Roman" w:hAnsi="Times New Roman" w:cs="Times New Roman"/>
          <w:b/>
          <w:i/>
          <w:iCs/>
          <w:sz w:val="24"/>
          <w:szCs w:val="24"/>
        </w:rPr>
      </w:pPr>
      <w:r w:rsidRPr="00E60789">
        <w:rPr>
          <w:rFonts w:ascii="Times New Roman" w:eastAsia="Times New Roman" w:hAnsi="Times New Roman" w:cs="Times New Roman"/>
          <w:b/>
          <w:i/>
          <w:iCs/>
          <w:sz w:val="24"/>
          <w:szCs w:val="24"/>
        </w:rPr>
        <w:t>Особенности развития детей от 5 до 6 лет</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Ребёнок 5-6 лет стремится познать себя и другого человека как представителя общества (ближайшего социума), постепенно начинает осознавать связи и зависимости в социальном поведении и взаимоотношениях людей.</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этом возрасте в поведении дошкольников происходят качественные изменения - формируется возможность </w:t>
      </w:r>
      <w:proofErr w:type="spellStart"/>
      <w:r w:rsidRPr="00E60789">
        <w:rPr>
          <w:rFonts w:ascii="Times New Roman" w:eastAsia="Times New Roman" w:hAnsi="Times New Roman" w:cs="Times New Roman"/>
          <w:sz w:val="24"/>
          <w:szCs w:val="24"/>
        </w:rPr>
        <w:t>саморегуляции</w:t>
      </w:r>
      <w:proofErr w:type="spellEnd"/>
      <w:r w:rsidRPr="00E60789">
        <w:rPr>
          <w:rFonts w:ascii="Times New Roman" w:eastAsia="Times New Roman" w:hAnsi="Times New Roman" w:cs="Times New Roman"/>
          <w:sz w:val="24"/>
          <w:szCs w:val="24"/>
        </w:rPr>
        <w:t xml:space="preserve">, т.е. дети начинают предъявлять к себе те требования, которые раньше предъявлялись им взрослыми.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возрасте от 5 до 6 лет происходят изменения в представлениях ребёнка о себе.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5-6 лет у ребёнка формируется система первичной гендерной идентичности, поэтому после 6 лет воспитательные воздействия на формирование её отдельных сторон уже гораздо менее эффективны.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lastRenderedPageBreak/>
        <w:t>Существенные изменения происходят в этом возрасте в детской игре, а именно в игровом взаимодействии, в котором существенное место начинает занимать совместное обсуждение правил игры. Усложняется игровое пространство.</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Более совершенной становится крупная моторика.</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Представления об основных свойствах предметов ещё более расширяются и углубляются.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Дети хорошо усваивают названия тех дней недели и месяцев года, с которыми связаны яркие события. Внимание детей становится более устойчивым и произвольным.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Объём памяти изменяется не существенно. Улучшается её устойчивость.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5-6 лет ведущее значение приобретает наглядно-образное мышление, которое позволяет ребёнку решать более сложные задачи с использованием обобщённых наглядных средств (схем, чертежей и пр.) и обобщённых представлений о свойствах различных предметов и явлений.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Возраст 5-6 лет можно охарактеризовать как возраст овладения ребёнком активным (продуктивным) воображением, которое начинает приобретать самостоятельность, отделяясь от практической деятельности и предваряя её.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На шестом году жизни ребёнка происходят важные изменения в развитии речи. Для детей этого возраста становится нормой правильное произношение звуков. Словарь активно пополняется. Дошкольники могут использовать в речи сложные случаи грамматики. Строят игровые и деловые диалоги.</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Круг чтения ребёнка 5-6 лет пополняется произведениями разнообразной тематики, в том числе связанной с проблемами взаимоотношений со взрослыми, сверстниками, с историей страны.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Повышаются возможности безопасности жизнедеятельности ребенка 5-6 лет.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старшем дошкольном возрасте активно развиваются планирование и </w:t>
      </w:r>
      <w:proofErr w:type="spellStart"/>
      <w:r w:rsidRPr="00E60789">
        <w:rPr>
          <w:rFonts w:ascii="Times New Roman" w:eastAsia="Times New Roman" w:hAnsi="Times New Roman" w:cs="Times New Roman"/>
          <w:sz w:val="24"/>
          <w:szCs w:val="24"/>
        </w:rPr>
        <w:t>самооценивание</w:t>
      </w:r>
      <w:proofErr w:type="spellEnd"/>
      <w:r w:rsidRPr="00E60789">
        <w:rPr>
          <w:rFonts w:ascii="Times New Roman" w:eastAsia="Times New Roman" w:hAnsi="Times New Roman" w:cs="Times New Roman"/>
          <w:sz w:val="24"/>
          <w:szCs w:val="24"/>
        </w:rPr>
        <w:t xml:space="preserve"> трудовой деятельности (при условии </w:t>
      </w:r>
      <w:proofErr w:type="spellStart"/>
      <w:r w:rsidRPr="00E60789">
        <w:rPr>
          <w:rFonts w:ascii="Times New Roman" w:eastAsia="Times New Roman" w:hAnsi="Times New Roman" w:cs="Times New Roman"/>
          <w:sz w:val="24"/>
          <w:szCs w:val="24"/>
        </w:rPr>
        <w:t>сформированности</w:t>
      </w:r>
      <w:proofErr w:type="spellEnd"/>
      <w:r w:rsidRPr="00E60789">
        <w:rPr>
          <w:rFonts w:ascii="Times New Roman" w:eastAsia="Times New Roman" w:hAnsi="Times New Roman" w:cs="Times New Roman"/>
          <w:sz w:val="24"/>
          <w:szCs w:val="24"/>
        </w:rPr>
        <w:t xml:space="preserve"> всех других компонентов детского труда).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процессе восприятия художественных произведений, произведений музыкального и изобразительного искусства дети способны осуществлять выбор того (произведений, персонажей, образов), что им больше нравится, обосновывая его с помощью элементов эстетической оценки.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Происходит существенное обогащение музыкальной эрудиции детей. Совершенствуется качество музыкальной деятельности. Творческие проявления становятся более осознанными и направленными.</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В продуктивной деятельности дети могут изобразить задуманное.</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Конструируют по условиям, заданным взрослым, но уже готовы к самостоятельному творческому конструированию из разных материалов. </w:t>
      </w:r>
    </w:p>
    <w:p w:rsidR="00E60789" w:rsidRPr="00E60789" w:rsidRDefault="00E60789" w:rsidP="00E60789">
      <w:pPr>
        <w:spacing w:after="0" w:line="240" w:lineRule="auto"/>
        <w:ind w:right="-2" w:firstLine="708"/>
        <w:jc w:val="both"/>
        <w:rPr>
          <w:rFonts w:ascii="Times New Roman" w:eastAsia="Times New Roman" w:hAnsi="Times New Roman" w:cs="Times New Roman"/>
          <w:i/>
          <w:iCs/>
          <w:sz w:val="24"/>
          <w:szCs w:val="24"/>
        </w:rPr>
      </w:pPr>
      <w:r w:rsidRPr="00E60789">
        <w:rPr>
          <w:rFonts w:ascii="Times New Roman" w:eastAsia="Times New Roman" w:hAnsi="Times New Roman" w:cs="Times New Roman"/>
          <w:b/>
          <w:i/>
          <w:iCs/>
          <w:sz w:val="24"/>
          <w:szCs w:val="24"/>
        </w:rPr>
        <w:t>Особенности развития детей от 6 до 7 лет</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целом, ребёнок 6-7 лет осознаёт себя как личность, как самостоятельный субъект деятельности и поведения.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К 6-7 годам ребёнок уверенно владеет культурой самообслуживания.</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основе произвольной регуляции поведения лежат не только усвоенные (или заданные извне) правила и нормы.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К концу дошкольного возраста происходят существенные изменения в эмоциональной сфере. Эмоции глубоки и разнообразны. Формируются эмоциональные представления, что позволяет дошкольникам предвосхищать последствия своих действий, что влияет на эффективность произвольной регуляции поведения.</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Сложнее и богаче по содержанию становится общение ребёнка со взрослым. Большую значимость для детей 6-7 лет приобретает общение между собой.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Дети владеют обобщёнными представлениями (понятиями) о своей гендерной принадлежности, устанавливают взаимосвязи между своей гендерной ролью и различными проявлениями мужских и женских свойств.</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В играх дети 6-7 лет способны отражать достаточно сложные социальные события.</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lastRenderedPageBreak/>
        <w:t xml:space="preserve">Продолжается дальнейшее развитие моторики ребёнка, наращивание и самостоятельное использование двигательного опыта.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возрасте 6-7 лет происходит расширение и углубление представлений детей о форме, цвете, величине предметов.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К концу дошкольного возраста существенно увеличивается устойчивость непроизвольного внимания, что приводит к меньшей отвлекаемости детей.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6-7 лет у детей увеличивается объём памяти, что позволяет им непроизвольно (т. е. без специальной цели) запоминать достаточно большой объём информации.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Воображение детей данного возраста становится, с одной стороны, богаче и </w:t>
      </w:r>
      <w:proofErr w:type="spellStart"/>
      <w:r w:rsidRPr="00E60789">
        <w:rPr>
          <w:rFonts w:ascii="Times New Roman" w:eastAsia="Times New Roman" w:hAnsi="Times New Roman" w:cs="Times New Roman"/>
          <w:sz w:val="24"/>
          <w:szCs w:val="24"/>
        </w:rPr>
        <w:t>оригинальнее</w:t>
      </w:r>
      <w:proofErr w:type="spellEnd"/>
      <w:r w:rsidRPr="00E60789">
        <w:rPr>
          <w:rFonts w:ascii="Times New Roman" w:eastAsia="Times New Roman" w:hAnsi="Times New Roman" w:cs="Times New Roman"/>
          <w:sz w:val="24"/>
          <w:szCs w:val="24"/>
        </w:rPr>
        <w:t>, а с другой — более логичным и последовательным.</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В этом возрасте продолжается развитие наглядно-образного мышления.</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Речевые умения детей позволяют полноценно общаться с разным контингентом людей (взрослыми и сверстниками, знакомыми и незнакомыми). В процессе диалога ребёнок старается исчерпывающе ответить на вопросы, сам задаёт вопросы, понятные собеседнику, согласует свои реплики с репликами других.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К концу дошкольного детства ребёнок формируется как будущий самостоятельный читатель.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Музыкально-художественная деятельность характеризуется большой самостоятельностью в определении замысла работы, сознательным выбором средств выразительности, достаточно развитыми эмоционально-выразительными и техническими умениями.</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Развитие познавательных интересов приводит к стремлению получить знания о видах и жанрах искусства (история создания музыкальных шедевров, жизнь и творчество композиторов и исполнителей).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Художественно-эстетический опыт позволяет дошкольникам понимать художественный образ, представленный в произведении, пояснять использование средств выразительности, эстетически оценивать результат музыкально-художественной деятельности. </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Дети способны создавать различные постройки.</w:t>
      </w:r>
    </w:p>
    <w:p w:rsidR="00E60789" w:rsidRPr="00E60789" w:rsidRDefault="00E60789" w:rsidP="00E60789">
      <w:pPr>
        <w:spacing w:after="0" w:line="240" w:lineRule="auto"/>
        <w:ind w:right="-2" w:firstLine="708"/>
        <w:jc w:val="both"/>
        <w:rPr>
          <w:rFonts w:ascii="Times New Roman" w:eastAsia="Times New Roman" w:hAnsi="Times New Roman" w:cs="Times New Roman"/>
          <w:b/>
          <w:i/>
          <w:iCs/>
          <w:sz w:val="24"/>
          <w:szCs w:val="24"/>
        </w:rPr>
      </w:pPr>
      <w:r w:rsidRPr="00E60789">
        <w:rPr>
          <w:rFonts w:ascii="Times New Roman" w:eastAsia="Times New Roman" w:hAnsi="Times New Roman" w:cs="Times New Roman"/>
          <w:b/>
          <w:i/>
          <w:iCs/>
          <w:sz w:val="24"/>
          <w:szCs w:val="24"/>
        </w:rPr>
        <w:t>Характеристика ребенка перед поступлением в школу</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Характерная черта старшего дошкольника - устойчивое положительное отношение к себе, уверенность в своих силах, открытость внешнему миру. Ребенок проявляет инициативность и самостоятельность в разных видах детской деятельности - игре, общении, конструировании, рисовании, лепке, в сфере решения элементарных социальных и бытовых задач.</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Он активно взаимодействует со сверстниками и взрослыми, участвует в совместных играх, организует их. Способен договариваться, учитывать интересы других, сдерживать свои эмоции. Ребенок проявляет доброжелательное внимание к окружающим, отзывчив к переживаниям другого человека, обладает чувством собственного достоинства, уважает достоинство других. В ходе совместной деятельности обсуждает возникающие проблемы, правила, может поддержать разговор на интересную для него тему.</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Находясь в обществе сверстников в предметно насыщенной среде, ребенок легко выбирает себе род занятий, партнеров и обнаруживает способность к порождению и воплощению разнообразных, сменяющих друг друга замыслов. Способность ребенка к фантазии, воображению особенно выпукло выступает в ролевой и режиссерской игре, которая к концу дошкольного периода характеризуется наличием оригинального замысла, гибкостью развертывания сюжетной линии сообразно условиям и обстоятельствам. Творческие способности детей также проявляются в рисовании, придумывании сказок, танцах, пении. Дети любят фантазировать вслух, играть звуками и словами. Эта способность тесно связана с развитием речи и свидетельствует о возникновении внутреннего плана действия, развитии функции воображения и становлении произвольности предметного действия.</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Особым объектом освоения становятся для ребенка собственное тело и телесные движения; детские движения приобретают произвольный характер.</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lastRenderedPageBreak/>
        <w:t>Волевое начало в действиях ребенка проявляется в продуктивной деятельности, где он обнаруживает способность достигать цели, стараться сделать продукт качественно, переделывать, если не получилось. Произвольность также проявляется в социальном поведении: ребенок может выполнять инструкцию педагога, следовать установленным правилам.</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 xml:space="preserve">В дошкольном детстве получают развитие познавательные способности ребенка. Он проявляет широкую любознательность, задает вопросы, касающиеся близких и </w:t>
      </w:r>
      <w:proofErr w:type="gramStart"/>
      <w:r w:rsidRPr="00E60789">
        <w:rPr>
          <w:rFonts w:ascii="Times New Roman" w:eastAsia="Times New Roman" w:hAnsi="Times New Roman" w:cs="Times New Roman"/>
          <w:sz w:val="24"/>
          <w:szCs w:val="24"/>
        </w:rPr>
        <w:t>далеких предметов</w:t>
      </w:r>
      <w:proofErr w:type="gramEnd"/>
      <w:r w:rsidRPr="00E60789">
        <w:rPr>
          <w:rFonts w:ascii="Times New Roman" w:eastAsia="Times New Roman" w:hAnsi="Times New Roman" w:cs="Times New Roman"/>
          <w:sz w:val="24"/>
          <w:szCs w:val="24"/>
        </w:rPr>
        <w:t xml:space="preserve"> и явлений, интересуется причинно-следственными связями (как? почему? зачем?)» пытается самостоятельно придумывать объяснения явлениям природы и поступкам людей. Любит наблюдать, экспериментировать, собирать разнообразные коллекции. Проявляет интерес к познавательной литературе, к символическим языкам, графическим схемам, пытается самостоятельно пользоваться ими.</w:t>
      </w:r>
    </w:p>
    <w:p w:rsidR="00E60789" w:rsidRPr="00E60789" w:rsidRDefault="00E60789" w:rsidP="00E60789">
      <w:pPr>
        <w:spacing w:after="0" w:line="240" w:lineRule="auto"/>
        <w:ind w:right="-2" w:firstLine="708"/>
        <w:jc w:val="both"/>
        <w:rPr>
          <w:rFonts w:ascii="Times New Roman" w:eastAsia="Times New Roman" w:hAnsi="Times New Roman" w:cs="Times New Roman"/>
          <w:sz w:val="24"/>
          <w:szCs w:val="24"/>
        </w:rPr>
      </w:pPr>
      <w:r w:rsidRPr="00E60789">
        <w:rPr>
          <w:rFonts w:ascii="Times New Roman" w:eastAsia="Times New Roman" w:hAnsi="Times New Roman" w:cs="Times New Roman"/>
          <w:sz w:val="24"/>
          <w:szCs w:val="24"/>
        </w:rPr>
        <w:t>Одновременно с развитием этих качеств повышается компетентность ребенка в разных видах деятельности и в сфере отношений. Компетентность ребенка проявляется не только в том, что он обладает знаниями, умениями, навыками, но и способен принимать на ее основе собственные решения.</w:t>
      </w:r>
    </w:p>
    <w:p w:rsidR="00FA0714" w:rsidRPr="002B406B" w:rsidRDefault="00FA0714" w:rsidP="00FA0714">
      <w:pPr>
        <w:spacing w:after="0" w:line="240" w:lineRule="auto"/>
        <w:ind w:right="-2" w:firstLine="708"/>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Программа обеспечивает развитие личности детей дошкольного возраста в различных видах общения и деятельности с учетом их возрастных и индивидуальных особенностей. </w:t>
      </w:r>
    </w:p>
    <w:p w:rsidR="00FA0714" w:rsidRDefault="00FA0714" w:rsidP="00EE0D6A">
      <w:pPr>
        <w:spacing w:after="0" w:line="240" w:lineRule="auto"/>
        <w:ind w:right="-2"/>
        <w:jc w:val="both"/>
        <w:rPr>
          <w:rFonts w:ascii="Times New Roman" w:eastAsia="Times New Roman" w:hAnsi="Times New Roman" w:cs="Times New Roman"/>
          <w:sz w:val="24"/>
          <w:szCs w:val="24"/>
        </w:rPr>
      </w:pPr>
    </w:p>
    <w:p w:rsidR="00FA0714" w:rsidRDefault="00FA0714" w:rsidP="00EE0D6A">
      <w:pPr>
        <w:spacing w:after="0" w:line="240" w:lineRule="auto"/>
        <w:ind w:right="-2"/>
        <w:jc w:val="both"/>
        <w:rPr>
          <w:rFonts w:ascii="Times New Roman" w:eastAsia="Times New Roman" w:hAnsi="Times New Roman" w:cs="Times New Roman"/>
          <w:sz w:val="24"/>
          <w:szCs w:val="24"/>
        </w:rPr>
      </w:pPr>
    </w:p>
    <w:p w:rsidR="002B406B" w:rsidRPr="002B406B" w:rsidRDefault="002B406B" w:rsidP="00EE0D6A">
      <w:pPr>
        <w:spacing w:after="0" w:line="240" w:lineRule="auto"/>
        <w:ind w:right="-2"/>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Программа определяет содержание и организацию образовательного процесса, направленные на создание условий для формирования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 дошкольного возраста.</w:t>
      </w:r>
    </w:p>
    <w:p w:rsidR="002B406B" w:rsidRPr="002B406B" w:rsidRDefault="002B406B" w:rsidP="00EE0D6A">
      <w:pPr>
        <w:spacing w:after="0" w:line="240" w:lineRule="auto"/>
        <w:ind w:right="-2"/>
        <w:jc w:val="both"/>
        <w:rPr>
          <w:rFonts w:ascii="Times New Roman" w:eastAsia="Times New Roman" w:hAnsi="Times New Roman" w:cs="Times New Roman"/>
          <w:sz w:val="24"/>
          <w:szCs w:val="24"/>
        </w:rPr>
      </w:pPr>
    </w:p>
    <w:p w:rsidR="002B406B" w:rsidRPr="002B406B" w:rsidRDefault="002B406B" w:rsidP="002B406B">
      <w:pPr>
        <w:spacing w:after="0" w:line="240" w:lineRule="auto"/>
        <w:ind w:firstLine="708"/>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Организация деятельности взрослых и детей по реализации и освоению </w:t>
      </w:r>
    </w:p>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Программы осуществляется в двух основных моделях организации </w:t>
      </w:r>
    </w:p>
    <w:p w:rsidR="002B406B" w:rsidRPr="002B406B" w:rsidRDefault="002B406B" w:rsidP="002B406B">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образовательного процесса: совместной деятельности взрослого и детей, самостоятельной деятельности </w:t>
      </w:r>
      <w:proofErr w:type="gramStart"/>
      <w:r w:rsidRPr="002B406B">
        <w:rPr>
          <w:rFonts w:ascii="Times New Roman" w:eastAsia="Times New Roman" w:hAnsi="Times New Roman" w:cs="Times New Roman"/>
          <w:sz w:val="24"/>
          <w:szCs w:val="24"/>
        </w:rPr>
        <w:t>детей..</w:t>
      </w:r>
      <w:proofErr w:type="gramEnd"/>
      <w:r w:rsidRPr="002B406B">
        <w:rPr>
          <w:rFonts w:ascii="Times New Roman" w:eastAsia="Times New Roman" w:hAnsi="Times New Roman" w:cs="Times New Roman"/>
          <w:sz w:val="24"/>
          <w:szCs w:val="24"/>
        </w:rPr>
        <w:t xml:space="preserve"> </w:t>
      </w:r>
    </w:p>
    <w:p w:rsidR="002B406B" w:rsidRPr="002B406B" w:rsidRDefault="002B406B" w:rsidP="002B406B">
      <w:pPr>
        <w:spacing w:after="0" w:line="240" w:lineRule="auto"/>
        <w:ind w:firstLine="708"/>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Решение образовательных задач в рамках первой модели - совместной деятельности взрослого и детей - осуществляется как в виде непосредственно образовательной деятельности (не сопряженной с одновременным выполнением педагогами функций по присмотру и уходу за детьми), так и в виде образовательной деятельности, осуществляемой в ходе режимных моментов (решение образовательных задач сопряжено с одновременным  выполнением функций по присмотру и уходу за детьми - утренним приемом детей, прогулкой, подготовкой ко сну, организацией питания и др.). </w:t>
      </w:r>
    </w:p>
    <w:p w:rsidR="002B406B" w:rsidRPr="002B406B" w:rsidRDefault="002B406B" w:rsidP="002B406B">
      <w:pPr>
        <w:spacing w:after="0" w:line="240" w:lineRule="auto"/>
        <w:ind w:firstLine="708"/>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Непосредственно образовательная деятельность реализуется через </w:t>
      </w:r>
    </w:p>
    <w:p w:rsidR="00881E91" w:rsidRDefault="002B406B" w:rsidP="00881E91">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организацию различных видов детской деятельности (игровой, двигательной, познавательно-исследовательской, коммуникативной, изобразительной, музыкально-художественной, трудовой, конструктивной, а также чтения художественной литературы) или их интеграцию с использованием разнообразных форм и методов работы, выбор которых осуществляется педагогами самостоятельно в зависимости от контингента детей, уровня освоения Программы и решения конкретных образовательных задач. </w:t>
      </w:r>
      <w:r w:rsidRPr="002B406B">
        <w:rPr>
          <w:rFonts w:ascii="Times New Roman" w:eastAsia="Times New Roman" w:hAnsi="Times New Roman" w:cs="Times New Roman"/>
          <w:sz w:val="24"/>
          <w:szCs w:val="24"/>
        </w:rPr>
        <w:tab/>
      </w:r>
    </w:p>
    <w:p w:rsidR="00881E91" w:rsidRPr="00881E91" w:rsidRDefault="00881E91" w:rsidP="00881E91">
      <w:pPr>
        <w:rPr>
          <w:rFonts w:ascii="Times New Roman" w:eastAsia="Times New Roman" w:hAnsi="Times New Roman" w:cs="Times New Roman"/>
          <w:b/>
          <w:sz w:val="24"/>
          <w:szCs w:val="24"/>
        </w:rPr>
      </w:pPr>
      <w:r w:rsidRPr="00881E91">
        <w:rPr>
          <w:rFonts w:ascii="Times New Roman" w:eastAsia="Times New Roman" w:hAnsi="Times New Roman" w:cs="Times New Roman"/>
          <w:b/>
          <w:sz w:val="24"/>
          <w:szCs w:val="24"/>
        </w:rPr>
        <w:t>4.2. Федеральная образовательная программа дошкольного образования</w:t>
      </w:r>
    </w:p>
    <w:p w:rsidR="00881E91" w:rsidRPr="00881E91" w:rsidRDefault="00881E91" w:rsidP="00881E91">
      <w:pPr>
        <w:rPr>
          <w:rFonts w:ascii="Times New Roman" w:eastAsia="Times New Roman" w:hAnsi="Times New Roman" w:cs="Times New Roman"/>
          <w:sz w:val="24"/>
          <w:szCs w:val="24"/>
        </w:rPr>
      </w:pPr>
      <w:r w:rsidRPr="00881E91">
        <w:rPr>
          <w:rFonts w:ascii="Times New Roman" w:eastAsia="Times New Roman" w:hAnsi="Times New Roman" w:cs="Times New Roman"/>
          <w:b/>
          <w:sz w:val="24"/>
          <w:szCs w:val="24"/>
        </w:rPr>
        <w:t xml:space="preserve">    </w:t>
      </w:r>
      <w:r w:rsidRPr="00881E91">
        <w:rPr>
          <w:rFonts w:ascii="Times New Roman" w:eastAsia="Times New Roman" w:hAnsi="Times New Roman" w:cs="Times New Roman"/>
          <w:sz w:val="24"/>
          <w:szCs w:val="24"/>
          <w:u w:val="single"/>
        </w:rPr>
        <w:t xml:space="preserve">Ссылка на ФОП ДО, размещенная на сайте МАДОУ «Верботон» </w:t>
      </w:r>
      <w:hyperlink r:id="rId45" w:history="1">
        <w:r w:rsidRPr="00881E91">
          <w:rPr>
            <w:rStyle w:val="a9"/>
            <w:rFonts w:ascii="Times New Roman" w:eastAsia="Times New Roman" w:hAnsi="Times New Roman" w:cs="Times New Roman"/>
            <w:sz w:val="24"/>
            <w:szCs w:val="24"/>
          </w:rPr>
          <w:t>https://verboton27.ru/file_download/1455/FOP+DO.pdf</w:t>
        </w:r>
      </w:hyperlink>
      <w:r w:rsidRPr="00881E91">
        <w:rPr>
          <w:rFonts w:ascii="Times New Roman" w:eastAsia="Times New Roman" w:hAnsi="Times New Roman" w:cs="Times New Roman"/>
          <w:sz w:val="24"/>
          <w:szCs w:val="24"/>
        </w:rPr>
        <w:t xml:space="preserve"> </w:t>
      </w:r>
    </w:p>
    <w:p w:rsidR="00881E91" w:rsidRPr="00881E91" w:rsidRDefault="00881E91" w:rsidP="00881E9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4.3</w:t>
      </w:r>
      <w:r w:rsidRPr="00881E91">
        <w:rPr>
          <w:rFonts w:ascii="Times New Roman" w:eastAsia="Times New Roman" w:hAnsi="Times New Roman" w:cs="Times New Roman"/>
          <w:b/>
          <w:sz w:val="24"/>
          <w:szCs w:val="24"/>
        </w:rPr>
        <w:t xml:space="preserve">. </w:t>
      </w:r>
      <w:r w:rsidRPr="00881E91">
        <w:rPr>
          <w:rFonts w:ascii="Times New Roman" w:eastAsia="Times New Roman" w:hAnsi="Times New Roman" w:cs="Times New Roman"/>
          <w:b/>
          <w:bCs/>
          <w:sz w:val="24"/>
          <w:szCs w:val="24"/>
        </w:rPr>
        <w:t>Характеристика взаимодействия педагогического коллектива с семьями воспитанников</w:t>
      </w:r>
    </w:p>
    <w:p w:rsidR="00881E91" w:rsidRPr="002B406B" w:rsidRDefault="00881E91" w:rsidP="00881E91">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Важнейшим условием обеспечения целостного развития личности ребенка является развитие конструктивного взаимодействия с семьей. Цель взаимодействия педагогического коллектива с семьями воспитанников -установить партнерские отношения, объединить </w:t>
      </w:r>
      <w:r w:rsidRPr="002B406B">
        <w:rPr>
          <w:rFonts w:ascii="Times New Roman" w:eastAsia="Times New Roman" w:hAnsi="Times New Roman" w:cs="Times New Roman"/>
          <w:sz w:val="24"/>
          <w:szCs w:val="24"/>
        </w:rPr>
        <w:lastRenderedPageBreak/>
        <w:t>усилия для успешного освоения детьми основной общеобразовательной программы дошкольного образования, создать атмосферу общности интересов, активизировать родителей через включение их в управление и совместную детско-взрослую деятельность.</w:t>
      </w:r>
    </w:p>
    <w:p w:rsidR="00881E91" w:rsidRPr="002B406B" w:rsidRDefault="00881E91" w:rsidP="00881E91">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Основные задачи взаимодействия детского сада с семьей:</w:t>
      </w:r>
    </w:p>
    <w:p w:rsidR="00881E91" w:rsidRPr="002B406B" w:rsidRDefault="00881E91" w:rsidP="00881E91">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w:t>
      </w:r>
    </w:p>
    <w:p w:rsidR="00881E91" w:rsidRPr="002B406B" w:rsidRDefault="00881E91" w:rsidP="00881E91">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знакомство педагогов и родителей с лучшим опытом воспитания в детском саду и семье, а также с трудностями, возникающими в семейном и общественном воспитании дошкольников;</w:t>
      </w:r>
    </w:p>
    <w:p w:rsidR="00881E91" w:rsidRPr="002B406B" w:rsidRDefault="00881E91" w:rsidP="00881E91">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информирование друг друга об актуальных задачах воспитания и обучения детей и о возможностях детского сада и семьи в решении данных задач;</w:t>
      </w:r>
    </w:p>
    <w:p w:rsidR="00881E91" w:rsidRPr="002B406B" w:rsidRDefault="00881E91" w:rsidP="00881E91">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rsidR="00881E91" w:rsidRPr="002B406B" w:rsidRDefault="00881E91" w:rsidP="00881E91">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привлечение семей воспитанников к участию в совместных с педагогами мероприятиях, организуемых в районе (городе, области);</w:t>
      </w:r>
    </w:p>
    <w:p w:rsidR="00881E91" w:rsidRDefault="00881E91" w:rsidP="00881E91">
      <w:pPr>
        <w:spacing w:after="0" w:line="240" w:lineRule="auto"/>
        <w:jc w:val="both"/>
        <w:rPr>
          <w:rFonts w:ascii="Times New Roman" w:eastAsia="Times New Roman" w:hAnsi="Times New Roman" w:cs="Times New Roman"/>
          <w:sz w:val="24"/>
          <w:szCs w:val="24"/>
        </w:rPr>
      </w:pPr>
      <w:r w:rsidRPr="002B406B">
        <w:rPr>
          <w:rFonts w:ascii="Times New Roman" w:eastAsia="Times New Roman" w:hAnsi="Times New Roman" w:cs="Times New Roman"/>
          <w:sz w:val="24"/>
          <w:szCs w:val="24"/>
        </w:rPr>
        <w:t xml:space="preserve">- 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w:t>
      </w:r>
      <w:r>
        <w:rPr>
          <w:rFonts w:ascii="Times New Roman" w:eastAsia="Times New Roman" w:hAnsi="Times New Roman" w:cs="Times New Roman"/>
          <w:sz w:val="24"/>
          <w:szCs w:val="24"/>
        </w:rPr>
        <w:t>семье.</w:t>
      </w:r>
    </w:p>
    <w:p w:rsidR="00881E91" w:rsidRDefault="00881E91" w:rsidP="00881E91">
      <w:pPr>
        <w:rPr>
          <w:rFonts w:ascii="Times New Roman" w:eastAsia="Times New Roman" w:hAnsi="Times New Roman" w:cs="Times New Roman"/>
          <w:sz w:val="24"/>
          <w:szCs w:val="24"/>
        </w:rPr>
      </w:pPr>
    </w:p>
    <w:p w:rsidR="00881E91" w:rsidRDefault="00881E91" w:rsidP="00881E91">
      <w:pPr>
        <w:rPr>
          <w:rFonts w:ascii="Times New Roman" w:eastAsia="Times New Roman" w:hAnsi="Times New Roman" w:cs="Times New Roman"/>
          <w:sz w:val="24"/>
          <w:szCs w:val="24"/>
        </w:rPr>
      </w:pPr>
    </w:p>
    <w:p w:rsidR="00881E91" w:rsidRDefault="00881E91" w:rsidP="00881E91">
      <w:pPr>
        <w:rPr>
          <w:rFonts w:ascii="Times New Roman" w:eastAsia="Times New Roman" w:hAnsi="Times New Roman" w:cs="Times New Roman"/>
          <w:sz w:val="24"/>
          <w:szCs w:val="24"/>
        </w:rPr>
      </w:pPr>
    </w:p>
    <w:p w:rsidR="0051610D" w:rsidRPr="00881E91" w:rsidRDefault="0051610D" w:rsidP="00881E91">
      <w:pPr>
        <w:rPr>
          <w:rFonts w:ascii="Times New Roman" w:eastAsia="Times New Roman" w:hAnsi="Times New Roman" w:cs="Times New Roman"/>
          <w:sz w:val="24"/>
          <w:szCs w:val="24"/>
        </w:rPr>
        <w:sectPr w:rsidR="0051610D" w:rsidRPr="00881E91" w:rsidSect="00C03141">
          <w:headerReference w:type="default" r:id="rId46"/>
          <w:pgSz w:w="11904" w:h="16838"/>
          <w:pgMar w:top="703" w:right="848" w:bottom="1134" w:left="1560" w:header="0" w:footer="0" w:gutter="0"/>
          <w:pgNumType w:start="1"/>
          <w:cols w:space="708"/>
        </w:sectPr>
      </w:pPr>
    </w:p>
    <w:p w:rsidR="00CC63BA" w:rsidRDefault="00CC63BA" w:rsidP="00D9776D"/>
    <w:sectPr w:rsidR="00CC63BA">
      <w:headerReference w:type="default" r:id="rId4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7B58" w:rsidRDefault="00527B58" w:rsidP="00CC63BA">
      <w:pPr>
        <w:spacing w:after="0" w:line="240" w:lineRule="auto"/>
      </w:pPr>
      <w:r>
        <w:separator/>
      </w:r>
    </w:p>
  </w:endnote>
  <w:endnote w:type="continuationSeparator" w:id="0">
    <w:p w:rsidR="00527B58" w:rsidRDefault="00527B58" w:rsidP="00CC63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7B58" w:rsidRDefault="00527B58" w:rsidP="00CC63BA">
      <w:pPr>
        <w:spacing w:after="0" w:line="240" w:lineRule="auto"/>
      </w:pPr>
      <w:r>
        <w:separator/>
      </w:r>
    </w:p>
  </w:footnote>
  <w:footnote w:type="continuationSeparator" w:id="0">
    <w:p w:rsidR="00527B58" w:rsidRDefault="00527B58" w:rsidP="00CC63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1E91" w:rsidRDefault="00881E91">
    <w:pPr>
      <w:pStyle w:val="af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1E91" w:rsidRDefault="00881E91">
    <w:pPr>
      <w:pStyle w:val="af4"/>
      <w:jc w:val="center"/>
    </w:pPr>
    <w:r>
      <w:fldChar w:fldCharType="begin"/>
    </w:r>
    <w:r>
      <w:instrText xml:space="preserve"> PAGE   \* MERGEFORMAT </w:instrText>
    </w:r>
    <w:r>
      <w:fldChar w:fldCharType="separate"/>
    </w:r>
    <w:r w:rsidR="006B350C">
      <w:rPr>
        <w:noProof/>
      </w:rPr>
      <w:t>85</w:t>
    </w:r>
    <w:r>
      <w:fldChar w:fldCharType="end"/>
    </w:r>
  </w:p>
  <w:p w:rsidR="00881E91" w:rsidRDefault="00881E91">
    <w:pPr>
      <w:pStyle w:val="af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2"/>
    <w:name w:val="WW8Num3"/>
    <w:lvl w:ilvl="0">
      <w:start w:val="1"/>
      <w:numFmt w:val="decimal"/>
      <w:lvlText w:val="%1)"/>
      <w:lvlJc w:val="left"/>
      <w:pPr>
        <w:tabs>
          <w:tab w:val="num" w:pos="0"/>
        </w:tabs>
        <w:ind w:left="1632" w:hanging="1065"/>
      </w:pPr>
      <w:rPr>
        <w:rFonts w:cs="Times New Roman"/>
        <w:color w:val="000000"/>
        <w:sz w:val="24"/>
        <w:szCs w:val="24"/>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 w15:restartNumberingAfterBreak="0">
    <w:nsid w:val="00000003"/>
    <w:multiLevelType w:val="multilevel"/>
    <w:tmpl w:val="00000003"/>
    <w:name w:val="WW8Num4"/>
    <w:lvl w:ilvl="0">
      <w:start w:val="1"/>
      <w:numFmt w:val="decimal"/>
      <w:lvlText w:val="%1)"/>
      <w:lvlJc w:val="left"/>
      <w:pPr>
        <w:tabs>
          <w:tab w:val="num" w:pos="0"/>
        </w:tabs>
        <w:ind w:left="5322" w:hanging="360"/>
      </w:pPr>
      <w:rPr>
        <w:rFonts w:cs="Times New Roman"/>
        <w:color w:val="000000"/>
        <w:sz w:val="24"/>
        <w:szCs w:val="24"/>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 w15:restartNumberingAfterBreak="0">
    <w:nsid w:val="0000000D"/>
    <w:multiLevelType w:val="multilevel"/>
    <w:tmpl w:val="0000000D"/>
    <w:name w:val="WW8Num16"/>
    <w:lvl w:ilvl="0">
      <w:start w:val="1"/>
      <w:numFmt w:val="decimal"/>
      <w:lvlText w:val="%1)"/>
      <w:lvlJc w:val="left"/>
      <w:pPr>
        <w:tabs>
          <w:tab w:val="num" w:pos="0"/>
        </w:tabs>
        <w:ind w:left="720" w:hanging="360"/>
      </w:pPr>
      <w:rPr>
        <w:rFonts w:cs="Times New Roman"/>
        <w:color w:val="000000"/>
        <w:sz w:val="24"/>
        <w:szCs w:val="24"/>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3" w15:restartNumberingAfterBreak="0">
    <w:nsid w:val="0000000E"/>
    <w:multiLevelType w:val="singleLevel"/>
    <w:tmpl w:val="0000000E"/>
    <w:name w:val="WW8Num19"/>
    <w:lvl w:ilvl="0">
      <w:start w:val="1"/>
      <w:numFmt w:val="decimal"/>
      <w:lvlText w:val="%1)"/>
      <w:lvlJc w:val="left"/>
      <w:pPr>
        <w:tabs>
          <w:tab w:val="num" w:pos="0"/>
        </w:tabs>
        <w:ind w:left="1429" w:hanging="360"/>
      </w:pPr>
      <w:rPr>
        <w:rFonts w:cs="Times New Roman"/>
      </w:rPr>
    </w:lvl>
  </w:abstractNum>
  <w:abstractNum w:abstractNumId="4" w15:restartNumberingAfterBreak="0">
    <w:nsid w:val="0000000F"/>
    <w:multiLevelType w:val="multilevel"/>
    <w:tmpl w:val="0000000F"/>
    <w:name w:val="WW8Num20"/>
    <w:lvl w:ilvl="0">
      <w:start w:val="1"/>
      <w:numFmt w:val="decimal"/>
      <w:lvlText w:val="%1)"/>
      <w:lvlJc w:val="left"/>
      <w:pPr>
        <w:tabs>
          <w:tab w:val="num" w:pos="0"/>
        </w:tabs>
        <w:ind w:left="720" w:hanging="360"/>
      </w:pPr>
      <w:rPr>
        <w:rFonts w:cs="Symbol"/>
        <w:color w:val="000000"/>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5" w15:restartNumberingAfterBreak="0">
    <w:nsid w:val="00000011"/>
    <w:multiLevelType w:val="singleLevel"/>
    <w:tmpl w:val="00000011"/>
    <w:name w:val="WW8Num23"/>
    <w:lvl w:ilvl="0">
      <w:start w:val="1"/>
      <w:numFmt w:val="decimal"/>
      <w:lvlText w:val="%1)"/>
      <w:lvlJc w:val="left"/>
      <w:pPr>
        <w:tabs>
          <w:tab w:val="num" w:pos="0"/>
        </w:tabs>
        <w:ind w:left="720" w:hanging="360"/>
      </w:pPr>
      <w:rPr>
        <w:rFonts w:cs="Times New Roman"/>
        <w:color w:val="000000"/>
      </w:rPr>
    </w:lvl>
  </w:abstractNum>
  <w:abstractNum w:abstractNumId="6" w15:restartNumberingAfterBreak="0">
    <w:nsid w:val="00000018"/>
    <w:multiLevelType w:val="singleLevel"/>
    <w:tmpl w:val="00000018"/>
    <w:name w:val="WW8Num32"/>
    <w:lvl w:ilvl="0">
      <w:start w:val="1"/>
      <w:numFmt w:val="decimal"/>
      <w:lvlText w:val="%1)"/>
      <w:lvlJc w:val="left"/>
      <w:pPr>
        <w:tabs>
          <w:tab w:val="num" w:pos="0"/>
        </w:tabs>
        <w:ind w:left="1429" w:hanging="360"/>
      </w:pPr>
      <w:rPr>
        <w:rFonts w:cs="Times New Roman"/>
      </w:rPr>
    </w:lvl>
  </w:abstractNum>
  <w:abstractNum w:abstractNumId="7" w15:restartNumberingAfterBreak="0">
    <w:nsid w:val="0000001B"/>
    <w:multiLevelType w:val="singleLevel"/>
    <w:tmpl w:val="0000001B"/>
    <w:name w:val="WW8Num35"/>
    <w:lvl w:ilvl="0">
      <w:start w:val="1"/>
      <w:numFmt w:val="decimal"/>
      <w:lvlText w:val="%1)"/>
      <w:lvlJc w:val="left"/>
      <w:pPr>
        <w:tabs>
          <w:tab w:val="num" w:pos="0"/>
        </w:tabs>
        <w:ind w:left="1429" w:hanging="360"/>
      </w:pPr>
      <w:rPr>
        <w:rFonts w:cs="Times New Roman"/>
      </w:rPr>
    </w:lvl>
  </w:abstractNum>
  <w:abstractNum w:abstractNumId="8" w15:restartNumberingAfterBreak="0">
    <w:nsid w:val="0000001D"/>
    <w:multiLevelType w:val="singleLevel"/>
    <w:tmpl w:val="0000001D"/>
    <w:name w:val="WW8Num37"/>
    <w:lvl w:ilvl="0">
      <w:start w:val="1"/>
      <w:numFmt w:val="decimal"/>
      <w:lvlText w:val="%1)"/>
      <w:lvlJc w:val="left"/>
      <w:pPr>
        <w:tabs>
          <w:tab w:val="num" w:pos="0"/>
        </w:tabs>
        <w:ind w:left="720" w:hanging="360"/>
      </w:pPr>
      <w:rPr>
        <w:rFonts w:cs="Times New Roman"/>
        <w:color w:val="000000"/>
      </w:rPr>
    </w:lvl>
  </w:abstractNum>
  <w:abstractNum w:abstractNumId="9" w15:restartNumberingAfterBreak="0">
    <w:nsid w:val="0ACE3B38"/>
    <w:multiLevelType w:val="hybridMultilevel"/>
    <w:tmpl w:val="214E25A6"/>
    <w:lvl w:ilvl="0" w:tplc="C26E8A04">
      <w:start w:val="1"/>
      <w:numFmt w:val="decimal"/>
      <w:lvlText w:val="%1)"/>
      <w:lvlJc w:val="left"/>
      <w:pPr>
        <w:ind w:left="236" w:hanging="304"/>
      </w:pPr>
      <w:rPr>
        <w:rFonts w:ascii="Times New Roman" w:eastAsia="Times New Roman" w:hAnsi="Times New Roman" w:cs="Times New Roman" w:hint="default"/>
        <w:b w:val="0"/>
        <w:bCs w:val="0"/>
        <w:i w:val="0"/>
        <w:iCs w:val="0"/>
        <w:spacing w:val="0"/>
        <w:w w:val="100"/>
        <w:sz w:val="24"/>
        <w:szCs w:val="24"/>
        <w:lang w:val="ru-RU" w:eastAsia="en-US" w:bidi="ar-SA"/>
      </w:rPr>
    </w:lvl>
    <w:lvl w:ilvl="1" w:tplc="3CB67670">
      <w:numFmt w:val="bullet"/>
      <w:lvlText w:val="•"/>
      <w:lvlJc w:val="left"/>
      <w:pPr>
        <w:ind w:left="1270" w:hanging="304"/>
      </w:pPr>
      <w:rPr>
        <w:rFonts w:hint="default"/>
        <w:lang w:val="ru-RU" w:eastAsia="en-US" w:bidi="ar-SA"/>
      </w:rPr>
    </w:lvl>
    <w:lvl w:ilvl="2" w:tplc="0C9896A0">
      <w:numFmt w:val="bullet"/>
      <w:lvlText w:val="•"/>
      <w:lvlJc w:val="left"/>
      <w:pPr>
        <w:ind w:left="2301" w:hanging="304"/>
      </w:pPr>
      <w:rPr>
        <w:rFonts w:hint="default"/>
        <w:lang w:val="ru-RU" w:eastAsia="en-US" w:bidi="ar-SA"/>
      </w:rPr>
    </w:lvl>
    <w:lvl w:ilvl="3" w:tplc="E7402730">
      <w:numFmt w:val="bullet"/>
      <w:lvlText w:val="•"/>
      <w:lvlJc w:val="left"/>
      <w:pPr>
        <w:ind w:left="3331" w:hanging="304"/>
      </w:pPr>
      <w:rPr>
        <w:rFonts w:hint="default"/>
        <w:lang w:val="ru-RU" w:eastAsia="en-US" w:bidi="ar-SA"/>
      </w:rPr>
    </w:lvl>
    <w:lvl w:ilvl="4" w:tplc="C89814AE">
      <w:numFmt w:val="bullet"/>
      <w:lvlText w:val="•"/>
      <w:lvlJc w:val="left"/>
      <w:pPr>
        <w:ind w:left="4362" w:hanging="304"/>
      </w:pPr>
      <w:rPr>
        <w:rFonts w:hint="default"/>
        <w:lang w:val="ru-RU" w:eastAsia="en-US" w:bidi="ar-SA"/>
      </w:rPr>
    </w:lvl>
    <w:lvl w:ilvl="5" w:tplc="9C5CE9D2">
      <w:numFmt w:val="bullet"/>
      <w:lvlText w:val="•"/>
      <w:lvlJc w:val="left"/>
      <w:pPr>
        <w:ind w:left="5393" w:hanging="304"/>
      </w:pPr>
      <w:rPr>
        <w:rFonts w:hint="default"/>
        <w:lang w:val="ru-RU" w:eastAsia="en-US" w:bidi="ar-SA"/>
      </w:rPr>
    </w:lvl>
    <w:lvl w:ilvl="6" w:tplc="9BD60B90">
      <w:numFmt w:val="bullet"/>
      <w:lvlText w:val="•"/>
      <w:lvlJc w:val="left"/>
      <w:pPr>
        <w:ind w:left="6423" w:hanging="304"/>
      </w:pPr>
      <w:rPr>
        <w:rFonts w:hint="default"/>
        <w:lang w:val="ru-RU" w:eastAsia="en-US" w:bidi="ar-SA"/>
      </w:rPr>
    </w:lvl>
    <w:lvl w:ilvl="7" w:tplc="F620D1CC">
      <w:numFmt w:val="bullet"/>
      <w:lvlText w:val="•"/>
      <w:lvlJc w:val="left"/>
      <w:pPr>
        <w:ind w:left="7454" w:hanging="304"/>
      </w:pPr>
      <w:rPr>
        <w:rFonts w:hint="default"/>
        <w:lang w:val="ru-RU" w:eastAsia="en-US" w:bidi="ar-SA"/>
      </w:rPr>
    </w:lvl>
    <w:lvl w:ilvl="8" w:tplc="05CE0F8E">
      <w:numFmt w:val="bullet"/>
      <w:lvlText w:val="•"/>
      <w:lvlJc w:val="left"/>
      <w:pPr>
        <w:ind w:left="8484" w:hanging="304"/>
      </w:pPr>
      <w:rPr>
        <w:rFonts w:hint="default"/>
        <w:lang w:val="ru-RU" w:eastAsia="en-US" w:bidi="ar-SA"/>
      </w:rPr>
    </w:lvl>
  </w:abstractNum>
  <w:abstractNum w:abstractNumId="10" w15:restartNumberingAfterBreak="0">
    <w:nsid w:val="10BA75D0"/>
    <w:multiLevelType w:val="hybridMultilevel"/>
    <w:tmpl w:val="14F2E640"/>
    <w:lvl w:ilvl="0" w:tplc="CA582734">
      <w:start w:val="1"/>
      <w:numFmt w:val="decimal"/>
      <w:lvlText w:val="%1)"/>
      <w:lvlJc w:val="left"/>
      <w:pPr>
        <w:ind w:left="236" w:hanging="336"/>
      </w:pPr>
      <w:rPr>
        <w:rFonts w:ascii="Times New Roman" w:eastAsia="Times New Roman" w:hAnsi="Times New Roman" w:cs="Times New Roman" w:hint="default"/>
        <w:b w:val="0"/>
        <w:bCs w:val="0"/>
        <w:i w:val="0"/>
        <w:iCs w:val="0"/>
        <w:spacing w:val="0"/>
        <w:w w:val="100"/>
        <w:sz w:val="24"/>
        <w:szCs w:val="24"/>
        <w:lang w:val="ru-RU" w:eastAsia="en-US" w:bidi="ar-SA"/>
      </w:rPr>
    </w:lvl>
    <w:lvl w:ilvl="1" w:tplc="6FB873BA">
      <w:numFmt w:val="bullet"/>
      <w:lvlText w:val="•"/>
      <w:lvlJc w:val="left"/>
      <w:pPr>
        <w:ind w:left="1270" w:hanging="336"/>
      </w:pPr>
      <w:rPr>
        <w:rFonts w:hint="default"/>
        <w:lang w:val="ru-RU" w:eastAsia="en-US" w:bidi="ar-SA"/>
      </w:rPr>
    </w:lvl>
    <w:lvl w:ilvl="2" w:tplc="31CE14E8">
      <w:numFmt w:val="bullet"/>
      <w:lvlText w:val="•"/>
      <w:lvlJc w:val="left"/>
      <w:pPr>
        <w:ind w:left="2301" w:hanging="336"/>
      </w:pPr>
      <w:rPr>
        <w:rFonts w:hint="default"/>
        <w:lang w:val="ru-RU" w:eastAsia="en-US" w:bidi="ar-SA"/>
      </w:rPr>
    </w:lvl>
    <w:lvl w:ilvl="3" w:tplc="4B72D182">
      <w:numFmt w:val="bullet"/>
      <w:lvlText w:val="•"/>
      <w:lvlJc w:val="left"/>
      <w:pPr>
        <w:ind w:left="3331" w:hanging="336"/>
      </w:pPr>
      <w:rPr>
        <w:rFonts w:hint="default"/>
        <w:lang w:val="ru-RU" w:eastAsia="en-US" w:bidi="ar-SA"/>
      </w:rPr>
    </w:lvl>
    <w:lvl w:ilvl="4" w:tplc="26A00BD4">
      <w:numFmt w:val="bullet"/>
      <w:lvlText w:val="•"/>
      <w:lvlJc w:val="left"/>
      <w:pPr>
        <w:ind w:left="4362" w:hanging="336"/>
      </w:pPr>
      <w:rPr>
        <w:rFonts w:hint="default"/>
        <w:lang w:val="ru-RU" w:eastAsia="en-US" w:bidi="ar-SA"/>
      </w:rPr>
    </w:lvl>
    <w:lvl w:ilvl="5" w:tplc="44583F4A">
      <w:numFmt w:val="bullet"/>
      <w:lvlText w:val="•"/>
      <w:lvlJc w:val="left"/>
      <w:pPr>
        <w:ind w:left="5393" w:hanging="336"/>
      </w:pPr>
      <w:rPr>
        <w:rFonts w:hint="default"/>
        <w:lang w:val="ru-RU" w:eastAsia="en-US" w:bidi="ar-SA"/>
      </w:rPr>
    </w:lvl>
    <w:lvl w:ilvl="6" w:tplc="8D80F352">
      <w:numFmt w:val="bullet"/>
      <w:lvlText w:val="•"/>
      <w:lvlJc w:val="left"/>
      <w:pPr>
        <w:ind w:left="6423" w:hanging="336"/>
      </w:pPr>
      <w:rPr>
        <w:rFonts w:hint="default"/>
        <w:lang w:val="ru-RU" w:eastAsia="en-US" w:bidi="ar-SA"/>
      </w:rPr>
    </w:lvl>
    <w:lvl w:ilvl="7" w:tplc="31F4C086">
      <w:numFmt w:val="bullet"/>
      <w:lvlText w:val="•"/>
      <w:lvlJc w:val="left"/>
      <w:pPr>
        <w:ind w:left="7454" w:hanging="336"/>
      </w:pPr>
      <w:rPr>
        <w:rFonts w:hint="default"/>
        <w:lang w:val="ru-RU" w:eastAsia="en-US" w:bidi="ar-SA"/>
      </w:rPr>
    </w:lvl>
    <w:lvl w:ilvl="8" w:tplc="662AC15E">
      <w:numFmt w:val="bullet"/>
      <w:lvlText w:val="•"/>
      <w:lvlJc w:val="left"/>
      <w:pPr>
        <w:ind w:left="8484" w:hanging="336"/>
      </w:pPr>
      <w:rPr>
        <w:rFonts w:hint="default"/>
        <w:lang w:val="ru-RU" w:eastAsia="en-US" w:bidi="ar-SA"/>
      </w:rPr>
    </w:lvl>
  </w:abstractNum>
  <w:abstractNum w:abstractNumId="11" w15:restartNumberingAfterBreak="0">
    <w:nsid w:val="12225464"/>
    <w:multiLevelType w:val="multilevel"/>
    <w:tmpl w:val="6A8260AE"/>
    <w:lvl w:ilvl="0">
      <w:start w:val="2"/>
      <w:numFmt w:val="decimal"/>
      <w:lvlText w:val="%1."/>
      <w:lvlJc w:val="left"/>
      <w:pPr>
        <w:ind w:left="360" w:hanging="360"/>
      </w:pPr>
      <w:rPr>
        <w:rFonts w:hint="default"/>
      </w:rPr>
    </w:lvl>
    <w:lvl w:ilvl="1">
      <w:start w:val="2"/>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2" w15:restartNumberingAfterBreak="0">
    <w:nsid w:val="175F5792"/>
    <w:multiLevelType w:val="hybridMultilevel"/>
    <w:tmpl w:val="646842B6"/>
    <w:lvl w:ilvl="0" w:tplc="B068F0F2">
      <w:start w:val="1"/>
      <w:numFmt w:val="decimal"/>
      <w:lvlText w:val="%1)"/>
      <w:lvlJc w:val="left"/>
      <w:pPr>
        <w:ind w:left="236" w:hanging="318"/>
      </w:pPr>
      <w:rPr>
        <w:rFonts w:ascii="Times New Roman" w:eastAsia="Times New Roman" w:hAnsi="Times New Roman" w:cs="Times New Roman" w:hint="default"/>
        <w:b w:val="0"/>
        <w:bCs w:val="0"/>
        <w:i w:val="0"/>
        <w:iCs w:val="0"/>
        <w:spacing w:val="0"/>
        <w:w w:val="100"/>
        <w:sz w:val="24"/>
        <w:szCs w:val="24"/>
        <w:lang w:val="ru-RU" w:eastAsia="en-US" w:bidi="ar-SA"/>
      </w:rPr>
    </w:lvl>
    <w:lvl w:ilvl="1" w:tplc="068A214A">
      <w:numFmt w:val="bullet"/>
      <w:lvlText w:val="•"/>
      <w:lvlJc w:val="left"/>
      <w:pPr>
        <w:ind w:left="1270" w:hanging="318"/>
      </w:pPr>
      <w:rPr>
        <w:rFonts w:hint="default"/>
        <w:lang w:val="ru-RU" w:eastAsia="en-US" w:bidi="ar-SA"/>
      </w:rPr>
    </w:lvl>
    <w:lvl w:ilvl="2" w:tplc="9B72EA16">
      <w:numFmt w:val="bullet"/>
      <w:lvlText w:val="•"/>
      <w:lvlJc w:val="left"/>
      <w:pPr>
        <w:ind w:left="2301" w:hanging="318"/>
      </w:pPr>
      <w:rPr>
        <w:rFonts w:hint="default"/>
        <w:lang w:val="ru-RU" w:eastAsia="en-US" w:bidi="ar-SA"/>
      </w:rPr>
    </w:lvl>
    <w:lvl w:ilvl="3" w:tplc="10D4093A">
      <w:numFmt w:val="bullet"/>
      <w:lvlText w:val="•"/>
      <w:lvlJc w:val="left"/>
      <w:pPr>
        <w:ind w:left="3331" w:hanging="318"/>
      </w:pPr>
      <w:rPr>
        <w:rFonts w:hint="default"/>
        <w:lang w:val="ru-RU" w:eastAsia="en-US" w:bidi="ar-SA"/>
      </w:rPr>
    </w:lvl>
    <w:lvl w:ilvl="4" w:tplc="702A64CC">
      <w:numFmt w:val="bullet"/>
      <w:lvlText w:val="•"/>
      <w:lvlJc w:val="left"/>
      <w:pPr>
        <w:ind w:left="4362" w:hanging="318"/>
      </w:pPr>
      <w:rPr>
        <w:rFonts w:hint="default"/>
        <w:lang w:val="ru-RU" w:eastAsia="en-US" w:bidi="ar-SA"/>
      </w:rPr>
    </w:lvl>
    <w:lvl w:ilvl="5" w:tplc="686C75DA">
      <w:numFmt w:val="bullet"/>
      <w:lvlText w:val="•"/>
      <w:lvlJc w:val="left"/>
      <w:pPr>
        <w:ind w:left="5393" w:hanging="318"/>
      </w:pPr>
      <w:rPr>
        <w:rFonts w:hint="default"/>
        <w:lang w:val="ru-RU" w:eastAsia="en-US" w:bidi="ar-SA"/>
      </w:rPr>
    </w:lvl>
    <w:lvl w:ilvl="6" w:tplc="8A5C5CD4">
      <w:numFmt w:val="bullet"/>
      <w:lvlText w:val="•"/>
      <w:lvlJc w:val="left"/>
      <w:pPr>
        <w:ind w:left="6423" w:hanging="318"/>
      </w:pPr>
      <w:rPr>
        <w:rFonts w:hint="default"/>
        <w:lang w:val="ru-RU" w:eastAsia="en-US" w:bidi="ar-SA"/>
      </w:rPr>
    </w:lvl>
    <w:lvl w:ilvl="7" w:tplc="A0A2D970">
      <w:numFmt w:val="bullet"/>
      <w:lvlText w:val="•"/>
      <w:lvlJc w:val="left"/>
      <w:pPr>
        <w:ind w:left="7454" w:hanging="318"/>
      </w:pPr>
      <w:rPr>
        <w:rFonts w:hint="default"/>
        <w:lang w:val="ru-RU" w:eastAsia="en-US" w:bidi="ar-SA"/>
      </w:rPr>
    </w:lvl>
    <w:lvl w:ilvl="8" w:tplc="4E822994">
      <w:numFmt w:val="bullet"/>
      <w:lvlText w:val="•"/>
      <w:lvlJc w:val="left"/>
      <w:pPr>
        <w:ind w:left="8484" w:hanging="318"/>
      </w:pPr>
      <w:rPr>
        <w:rFonts w:hint="default"/>
        <w:lang w:val="ru-RU" w:eastAsia="en-US" w:bidi="ar-SA"/>
      </w:rPr>
    </w:lvl>
  </w:abstractNum>
  <w:abstractNum w:abstractNumId="13" w15:restartNumberingAfterBreak="0">
    <w:nsid w:val="193D6C3D"/>
    <w:multiLevelType w:val="multilevel"/>
    <w:tmpl w:val="7A8609A2"/>
    <w:lvl w:ilvl="0">
      <w:start w:val="3"/>
      <w:numFmt w:val="decimal"/>
      <w:lvlText w:val="%1."/>
      <w:lvlJc w:val="left"/>
      <w:pPr>
        <w:ind w:left="360" w:hanging="360"/>
      </w:pPr>
      <w:rPr>
        <w:rFonts w:hint="default"/>
      </w:rPr>
    </w:lvl>
    <w:lvl w:ilvl="1">
      <w:start w:val="2"/>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14" w15:restartNumberingAfterBreak="0">
    <w:nsid w:val="229615AD"/>
    <w:multiLevelType w:val="multilevel"/>
    <w:tmpl w:val="3DD0A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D220DD"/>
    <w:multiLevelType w:val="hybridMultilevel"/>
    <w:tmpl w:val="E8EEA86E"/>
    <w:lvl w:ilvl="0" w:tplc="A9F80292">
      <w:start w:val="1"/>
      <w:numFmt w:val="bullet"/>
      <w:lvlText w:val=""/>
      <w:lvlJc w:val="left"/>
      <w:pPr>
        <w:ind w:left="720" w:hanging="360"/>
      </w:pPr>
      <w:rPr>
        <w:rFonts w:ascii="Wingdings" w:hAnsi="Wingdings" w:hint="default"/>
        <w:sz w:val="16"/>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A320C3B"/>
    <w:multiLevelType w:val="multilevel"/>
    <w:tmpl w:val="C37045A8"/>
    <w:lvl w:ilvl="0">
      <w:start w:val="2"/>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7" w15:restartNumberingAfterBreak="0">
    <w:nsid w:val="2A441DF4"/>
    <w:multiLevelType w:val="multilevel"/>
    <w:tmpl w:val="2B34C7EC"/>
    <w:lvl w:ilvl="0">
      <w:start w:val="1"/>
      <w:numFmt w:val="decimal"/>
      <w:lvlText w:val="%1."/>
      <w:lvlJc w:val="left"/>
      <w:pPr>
        <w:ind w:left="720" w:hanging="360"/>
      </w:pPr>
      <w:rPr>
        <w:rFonts w:cs="Times New Roman" w:hint="default"/>
      </w:rPr>
    </w:lvl>
    <w:lvl w:ilvl="1">
      <w:start w:val="3"/>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8" w15:restartNumberingAfterBreak="0">
    <w:nsid w:val="34305F50"/>
    <w:multiLevelType w:val="multilevel"/>
    <w:tmpl w:val="7D30314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2767D63"/>
    <w:multiLevelType w:val="hybridMultilevel"/>
    <w:tmpl w:val="47CCEEEE"/>
    <w:lvl w:ilvl="0" w:tplc="C5BA1428">
      <w:start w:val="1"/>
      <w:numFmt w:val="decimal"/>
      <w:lvlText w:val="%1)"/>
      <w:lvlJc w:val="left"/>
      <w:pPr>
        <w:ind w:left="236" w:hanging="292"/>
      </w:pPr>
      <w:rPr>
        <w:rFonts w:ascii="Times New Roman" w:eastAsia="Times New Roman" w:hAnsi="Times New Roman" w:cs="Times New Roman" w:hint="default"/>
        <w:b w:val="0"/>
        <w:bCs w:val="0"/>
        <w:i w:val="0"/>
        <w:iCs w:val="0"/>
        <w:spacing w:val="0"/>
        <w:w w:val="100"/>
        <w:sz w:val="24"/>
        <w:szCs w:val="24"/>
        <w:lang w:val="ru-RU" w:eastAsia="en-US" w:bidi="ar-SA"/>
      </w:rPr>
    </w:lvl>
    <w:lvl w:ilvl="1" w:tplc="7F64BDF2">
      <w:numFmt w:val="bullet"/>
      <w:lvlText w:val="•"/>
      <w:lvlJc w:val="left"/>
      <w:pPr>
        <w:ind w:left="1270" w:hanging="292"/>
      </w:pPr>
      <w:rPr>
        <w:rFonts w:hint="default"/>
        <w:lang w:val="ru-RU" w:eastAsia="en-US" w:bidi="ar-SA"/>
      </w:rPr>
    </w:lvl>
    <w:lvl w:ilvl="2" w:tplc="681E9EFC">
      <w:numFmt w:val="bullet"/>
      <w:lvlText w:val="•"/>
      <w:lvlJc w:val="left"/>
      <w:pPr>
        <w:ind w:left="2301" w:hanging="292"/>
      </w:pPr>
      <w:rPr>
        <w:rFonts w:hint="default"/>
        <w:lang w:val="ru-RU" w:eastAsia="en-US" w:bidi="ar-SA"/>
      </w:rPr>
    </w:lvl>
    <w:lvl w:ilvl="3" w:tplc="9C9EC242">
      <w:numFmt w:val="bullet"/>
      <w:lvlText w:val="•"/>
      <w:lvlJc w:val="left"/>
      <w:pPr>
        <w:ind w:left="3331" w:hanging="292"/>
      </w:pPr>
      <w:rPr>
        <w:rFonts w:hint="default"/>
        <w:lang w:val="ru-RU" w:eastAsia="en-US" w:bidi="ar-SA"/>
      </w:rPr>
    </w:lvl>
    <w:lvl w:ilvl="4" w:tplc="DB4EE620">
      <w:numFmt w:val="bullet"/>
      <w:lvlText w:val="•"/>
      <w:lvlJc w:val="left"/>
      <w:pPr>
        <w:ind w:left="4362" w:hanging="292"/>
      </w:pPr>
      <w:rPr>
        <w:rFonts w:hint="default"/>
        <w:lang w:val="ru-RU" w:eastAsia="en-US" w:bidi="ar-SA"/>
      </w:rPr>
    </w:lvl>
    <w:lvl w:ilvl="5" w:tplc="E08CE0A2">
      <w:numFmt w:val="bullet"/>
      <w:lvlText w:val="•"/>
      <w:lvlJc w:val="left"/>
      <w:pPr>
        <w:ind w:left="5393" w:hanging="292"/>
      </w:pPr>
      <w:rPr>
        <w:rFonts w:hint="default"/>
        <w:lang w:val="ru-RU" w:eastAsia="en-US" w:bidi="ar-SA"/>
      </w:rPr>
    </w:lvl>
    <w:lvl w:ilvl="6" w:tplc="21F292B2">
      <w:numFmt w:val="bullet"/>
      <w:lvlText w:val="•"/>
      <w:lvlJc w:val="left"/>
      <w:pPr>
        <w:ind w:left="6423" w:hanging="292"/>
      </w:pPr>
      <w:rPr>
        <w:rFonts w:hint="default"/>
        <w:lang w:val="ru-RU" w:eastAsia="en-US" w:bidi="ar-SA"/>
      </w:rPr>
    </w:lvl>
    <w:lvl w:ilvl="7" w:tplc="4ACE0DA4">
      <w:numFmt w:val="bullet"/>
      <w:lvlText w:val="•"/>
      <w:lvlJc w:val="left"/>
      <w:pPr>
        <w:ind w:left="7454" w:hanging="292"/>
      </w:pPr>
      <w:rPr>
        <w:rFonts w:hint="default"/>
        <w:lang w:val="ru-RU" w:eastAsia="en-US" w:bidi="ar-SA"/>
      </w:rPr>
    </w:lvl>
    <w:lvl w:ilvl="8" w:tplc="C95EA048">
      <w:numFmt w:val="bullet"/>
      <w:lvlText w:val="•"/>
      <w:lvlJc w:val="left"/>
      <w:pPr>
        <w:ind w:left="8484" w:hanging="292"/>
      </w:pPr>
      <w:rPr>
        <w:rFonts w:hint="default"/>
        <w:lang w:val="ru-RU" w:eastAsia="en-US" w:bidi="ar-SA"/>
      </w:rPr>
    </w:lvl>
  </w:abstractNum>
  <w:abstractNum w:abstractNumId="20" w15:restartNumberingAfterBreak="0">
    <w:nsid w:val="4DFB5F91"/>
    <w:multiLevelType w:val="multilevel"/>
    <w:tmpl w:val="162AC8BC"/>
    <w:lvl w:ilvl="0">
      <w:start w:val="1"/>
      <w:numFmt w:val="decimal"/>
      <w:lvlText w:val="%1."/>
      <w:lvlJc w:val="left"/>
      <w:pPr>
        <w:ind w:left="927"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1" w15:restartNumberingAfterBreak="0">
    <w:nsid w:val="5943354D"/>
    <w:multiLevelType w:val="hybridMultilevel"/>
    <w:tmpl w:val="40C082D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298" w:hanging="360"/>
      </w:pPr>
      <w:rPr>
        <w:rFonts w:ascii="Courier New" w:hAnsi="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22" w15:restartNumberingAfterBreak="0">
    <w:nsid w:val="5BB873C3"/>
    <w:multiLevelType w:val="hybridMultilevel"/>
    <w:tmpl w:val="1F2A15A4"/>
    <w:lvl w:ilvl="0" w:tplc="45E609E0">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15:restartNumberingAfterBreak="0">
    <w:nsid w:val="5BDA0090"/>
    <w:multiLevelType w:val="multilevel"/>
    <w:tmpl w:val="34F2840E"/>
    <w:lvl w:ilvl="0">
      <w:start w:val="1"/>
      <w:numFmt w:val="decimal"/>
      <w:lvlText w:val="%1."/>
      <w:lvlJc w:val="left"/>
      <w:pPr>
        <w:ind w:left="927" w:hanging="360"/>
      </w:pPr>
      <w:rPr>
        <w:rFonts w:hint="default"/>
      </w:rPr>
    </w:lvl>
    <w:lvl w:ilvl="1">
      <w:start w:val="3"/>
      <w:numFmt w:val="decimal"/>
      <w:isLgl/>
      <w:lvlText w:val="%1.%2."/>
      <w:lvlJc w:val="left"/>
      <w:pPr>
        <w:ind w:left="1430" w:hanging="720"/>
      </w:pPr>
      <w:rPr>
        <w:rFonts w:hint="default"/>
      </w:rPr>
    </w:lvl>
    <w:lvl w:ilvl="2">
      <w:start w:val="5"/>
      <w:numFmt w:val="decimal"/>
      <w:isLgl/>
      <w:lvlText w:val="%1.%2.%3."/>
      <w:lvlJc w:val="left"/>
      <w:pPr>
        <w:ind w:left="1381"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835" w:hanging="1080"/>
      </w:pPr>
      <w:rPr>
        <w:rFonts w:hint="default"/>
      </w:rPr>
    </w:lvl>
    <w:lvl w:ilvl="5">
      <w:start w:val="1"/>
      <w:numFmt w:val="decimal"/>
      <w:isLgl/>
      <w:lvlText w:val="%1.%2.%3.%4.%5.%6."/>
      <w:lvlJc w:val="left"/>
      <w:pPr>
        <w:ind w:left="1882" w:hanging="1080"/>
      </w:pPr>
      <w:rPr>
        <w:rFonts w:hint="default"/>
      </w:rPr>
    </w:lvl>
    <w:lvl w:ilvl="6">
      <w:start w:val="1"/>
      <w:numFmt w:val="decimal"/>
      <w:isLgl/>
      <w:lvlText w:val="%1.%2.%3.%4.%5.%6.%7."/>
      <w:lvlJc w:val="left"/>
      <w:pPr>
        <w:ind w:left="2289" w:hanging="1440"/>
      </w:pPr>
      <w:rPr>
        <w:rFonts w:hint="default"/>
      </w:rPr>
    </w:lvl>
    <w:lvl w:ilvl="7">
      <w:start w:val="1"/>
      <w:numFmt w:val="decimal"/>
      <w:isLgl/>
      <w:lvlText w:val="%1.%2.%3.%4.%5.%6.%7.%8."/>
      <w:lvlJc w:val="left"/>
      <w:pPr>
        <w:ind w:left="2336" w:hanging="1440"/>
      </w:pPr>
      <w:rPr>
        <w:rFonts w:hint="default"/>
      </w:rPr>
    </w:lvl>
    <w:lvl w:ilvl="8">
      <w:start w:val="1"/>
      <w:numFmt w:val="decimal"/>
      <w:isLgl/>
      <w:lvlText w:val="%1.%2.%3.%4.%5.%6.%7.%8.%9."/>
      <w:lvlJc w:val="left"/>
      <w:pPr>
        <w:ind w:left="2743" w:hanging="1800"/>
      </w:pPr>
      <w:rPr>
        <w:rFonts w:hint="default"/>
      </w:rPr>
    </w:lvl>
  </w:abstractNum>
  <w:abstractNum w:abstractNumId="24" w15:restartNumberingAfterBreak="0">
    <w:nsid w:val="5F0B63F9"/>
    <w:multiLevelType w:val="multilevel"/>
    <w:tmpl w:val="2520B714"/>
    <w:lvl w:ilvl="0">
      <w:start w:val="1"/>
      <w:numFmt w:val="decimal"/>
      <w:lvlText w:val="%1."/>
      <w:lvlJc w:val="left"/>
      <w:pPr>
        <w:ind w:left="540" w:hanging="540"/>
      </w:pPr>
      <w:rPr>
        <w:rFonts w:hint="default"/>
      </w:rPr>
    </w:lvl>
    <w:lvl w:ilvl="1">
      <w:start w:val="3"/>
      <w:numFmt w:val="decimal"/>
      <w:lvlText w:val="%1.%2."/>
      <w:lvlJc w:val="left"/>
      <w:pPr>
        <w:ind w:left="928" w:hanging="540"/>
      </w:pPr>
      <w:rPr>
        <w:rFonts w:hint="default"/>
      </w:rPr>
    </w:lvl>
    <w:lvl w:ilvl="2">
      <w:start w:val="1"/>
      <w:numFmt w:val="decimal"/>
      <w:lvlText w:val="%1.%2.%3."/>
      <w:lvlJc w:val="left"/>
      <w:pPr>
        <w:ind w:left="1496" w:hanging="720"/>
      </w:pPr>
      <w:rPr>
        <w:rFonts w:hint="default"/>
      </w:rPr>
    </w:lvl>
    <w:lvl w:ilvl="3">
      <w:start w:val="1"/>
      <w:numFmt w:val="decimal"/>
      <w:lvlText w:val="%1.%2.%3.%4."/>
      <w:lvlJc w:val="left"/>
      <w:pPr>
        <w:ind w:left="1884" w:hanging="720"/>
      </w:pPr>
      <w:rPr>
        <w:rFonts w:hint="default"/>
      </w:rPr>
    </w:lvl>
    <w:lvl w:ilvl="4">
      <w:start w:val="1"/>
      <w:numFmt w:val="decimal"/>
      <w:lvlText w:val="%1.%2.%3.%4.%5."/>
      <w:lvlJc w:val="left"/>
      <w:pPr>
        <w:ind w:left="2632" w:hanging="1080"/>
      </w:pPr>
      <w:rPr>
        <w:rFonts w:hint="default"/>
      </w:rPr>
    </w:lvl>
    <w:lvl w:ilvl="5">
      <w:start w:val="1"/>
      <w:numFmt w:val="decimal"/>
      <w:lvlText w:val="%1.%2.%3.%4.%5.%6."/>
      <w:lvlJc w:val="left"/>
      <w:pPr>
        <w:ind w:left="3020" w:hanging="1080"/>
      </w:pPr>
      <w:rPr>
        <w:rFonts w:hint="default"/>
      </w:rPr>
    </w:lvl>
    <w:lvl w:ilvl="6">
      <w:start w:val="1"/>
      <w:numFmt w:val="decimal"/>
      <w:lvlText w:val="%1.%2.%3.%4.%5.%6.%7."/>
      <w:lvlJc w:val="left"/>
      <w:pPr>
        <w:ind w:left="3768" w:hanging="1440"/>
      </w:pPr>
      <w:rPr>
        <w:rFonts w:hint="default"/>
      </w:rPr>
    </w:lvl>
    <w:lvl w:ilvl="7">
      <w:start w:val="1"/>
      <w:numFmt w:val="decimal"/>
      <w:lvlText w:val="%1.%2.%3.%4.%5.%6.%7.%8."/>
      <w:lvlJc w:val="left"/>
      <w:pPr>
        <w:ind w:left="4156" w:hanging="1440"/>
      </w:pPr>
      <w:rPr>
        <w:rFonts w:hint="default"/>
      </w:rPr>
    </w:lvl>
    <w:lvl w:ilvl="8">
      <w:start w:val="1"/>
      <w:numFmt w:val="decimal"/>
      <w:lvlText w:val="%1.%2.%3.%4.%5.%6.%7.%8.%9."/>
      <w:lvlJc w:val="left"/>
      <w:pPr>
        <w:ind w:left="4904" w:hanging="1800"/>
      </w:pPr>
      <w:rPr>
        <w:rFonts w:hint="default"/>
      </w:rPr>
    </w:lvl>
  </w:abstractNum>
  <w:abstractNum w:abstractNumId="25" w15:restartNumberingAfterBreak="0">
    <w:nsid w:val="68CD527E"/>
    <w:multiLevelType w:val="multilevel"/>
    <w:tmpl w:val="87961A50"/>
    <w:lvl w:ilvl="0">
      <w:start w:val="1"/>
      <w:numFmt w:val="decimal"/>
      <w:lvlText w:val="%1."/>
      <w:lvlJc w:val="left"/>
      <w:pPr>
        <w:ind w:hanging="360"/>
      </w:pPr>
      <w:rPr>
        <w:rFonts w:cs="Times New Roman" w:hint="default"/>
      </w:rPr>
    </w:lvl>
    <w:lvl w:ilvl="1">
      <w:start w:val="3"/>
      <w:numFmt w:val="decimal"/>
      <w:isLgl/>
      <w:lvlText w:val="%1.%2."/>
      <w:lvlJc w:val="left"/>
      <w:pPr>
        <w:ind w:left="510" w:hanging="450"/>
      </w:pPr>
      <w:rPr>
        <w:rFonts w:hint="default"/>
      </w:rPr>
    </w:lvl>
    <w:lvl w:ilvl="2">
      <w:start w:val="1"/>
      <w:numFmt w:val="decimal"/>
      <w:isLgl/>
      <w:lvlText w:val="%1.%2.%3."/>
      <w:lvlJc w:val="left"/>
      <w:pPr>
        <w:ind w:left="120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400" w:hanging="1080"/>
      </w:pPr>
      <w:rPr>
        <w:rFonts w:hint="default"/>
      </w:rPr>
    </w:lvl>
    <w:lvl w:ilvl="5">
      <w:start w:val="1"/>
      <w:numFmt w:val="decimal"/>
      <w:isLgl/>
      <w:lvlText w:val="%1.%2.%3.%4.%5.%6."/>
      <w:lvlJc w:val="left"/>
      <w:pPr>
        <w:ind w:left="282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020" w:hanging="1440"/>
      </w:pPr>
      <w:rPr>
        <w:rFonts w:hint="default"/>
      </w:rPr>
    </w:lvl>
    <w:lvl w:ilvl="8">
      <w:start w:val="1"/>
      <w:numFmt w:val="decimal"/>
      <w:isLgl/>
      <w:lvlText w:val="%1.%2.%3.%4.%5.%6.%7.%8.%9."/>
      <w:lvlJc w:val="left"/>
      <w:pPr>
        <w:ind w:left="4800" w:hanging="1800"/>
      </w:pPr>
      <w:rPr>
        <w:rFonts w:hint="default"/>
      </w:rPr>
    </w:lvl>
  </w:abstractNum>
  <w:abstractNum w:abstractNumId="26" w15:restartNumberingAfterBreak="0">
    <w:nsid w:val="6B1C640F"/>
    <w:multiLevelType w:val="multilevel"/>
    <w:tmpl w:val="BEBA9B3E"/>
    <w:lvl w:ilvl="0">
      <w:start w:val="3"/>
      <w:numFmt w:val="decimal"/>
      <w:lvlText w:val="%1."/>
      <w:lvlJc w:val="left"/>
      <w:pPr>
        <w:ind w:left="360" w:hanging="360"/>
      </w:pPr>
      <w:rPr>
        <w:rFonts w:hint="default"/>
      </w:rPr>
    </w:lvl>
    <w:lvl w:ilvl="1">
      <w:start w:val="6"/>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27" w15:restartNumberingAfterBreak="0">
    <w:nsid w:val="6D692B14"/>
    <w:multiLevelType w:val="multilevel"/>
    <w:tmpl w:val="C0A4DC7E"/>
    <w:lvl w:ilvl="0">
      <w:start w:val="3"/>
      <w:numFmt w:val="decimal"/>
      <w:lvlText w:val="%1."/>
      <w:lvlJc w:val="left"/>
      <w:pPr>
        <w:ind w:left="360" w:hanging="360"/>
      </w:pPr>
      <w:rPr>
        <w:rFonts w:hint="default"/>
      </w:rPr>
    </w:lvl>
    <w:lvl w:ilvl="1">
      <w:start w:val="4"/>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28" w15:restartNumberingAfterBreak="0">
    <w:nsid w:val="70170370"/>
    <w:multiLevelType w:val="hybridMultilevel"/>
    <w:tmpl w:val="6E0C564A"/>
    <w:lvl w:ilvl="0" w:tplc="54CEF102">
      <w:start w:val="1"/>
      <w:numFmt w:val="upperRoman"/>
      <w:lvlText w:val="%1."/>
      <w:lvlJc w:val="left"/>
      <w:pPr>
        <w:ind w:left="862" w:hanging="720"/>
      </w:pPr>
      <w:rPr>
        <w:rFonts w:cs="Times New Roman" w:hint="default"/>
      </w:rPr>
    </w:lvl>
    <w:lvl w:ilvl="1" w:tplc="04190019" w:tentative="1">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29" w15:restartNumberingAfterBreak="0">
    <w:nsid w:val="73804727"/>
    <w:multiLevelType w:val="hybridMultilevel"/>
    <w:tmpl w:val="B0FA03F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0" w15:restartNumberingAfterBreak="0">
    <w:nsid w:val="73BF24FE"/>
    <w:multiLevelType w:val="hybridMultilevel"/>
    <w:tmpl w:val="A74C7998"/>
    <w:lvl w:ilvl="0" w:tplc="1E04DB56">
      <w:start w:val="1"/>
      <w:numFmt w:val="decimal"/>
      <w:lvlText w:val="%1)"/>
      <w:lvlJc w:val="left"/>
      <w:pPr>
        <w:ind w:left="236"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1D083ADA">
      <w:numFmt w:val="bullet"/>
      <w:lvlText w:val="•"/>
      <w:lvlJc w:val="left"/>
      <w:pPr>
        <w:ind w:left="1270" w:hanging="312"/>
      </w:pPr>
      <w:rPr>
        <w:rFonts w:hint="default"/>
        <w:lang w:val="ru-RU" w:eastAsia="en-US" w:bidi="ar-SA"/>
      </w:rPr>
    </w:lvl>
    <w:lvl w:ilvl="2" w:tplc="1A4C5CA8">
      <w:numFmt w:val="bullet"/>
      <w:lvlText w:val="•"/>
      <w:lvlJc w:val="left"/>
      <w:pPr>
        <w:ind w:left="2301" w:hanging="312"/>
      </w:pPr>
      <w:rPr>
        <w:rFonts w:hint="default"/>
        <w:lang w:val="ru-RU" w:eastAsia="en-US" w:bidi="ar-SA"/>
      </w:rPr>
    </w:lvl>
    <w:lvl w:ilvl="3" w:tplc="088AF530">
      <w:numFmt w:val="bullet"/>
      <w:lvlText w:val="•"/>
      <w:lvlJc w:val="left"/>
      <w:pPr>
        <w:ind w:left="3331" w:hanging="312"/>
      </w:pPr>
      <w:rPr>
        <w:rFonts w:hint="default"/>
        <w:lang w:val="ru-RU" w:eastAsia="en-US" w:bidi="ar-SA"/>
      </w:rPr>
    </w:lvl>
    <w:lvl w:ilvl="4" w:tplc="FE5A71A4">
      <w:numFmt w:val="bullet"/>
      <w:lvlText w:val="•"/>
      <w:lvlJc w:val="left"/>
      <w:pPr>
        <w:ind w:left="4362" w:hanging="312"/>
      </w:pPr>
      <w:rPr>
        <w:rFonts w:hint="default"/>
        <w:lang w:val="ru-RU" w:eastAsia="en-US" w:bidi="ar-SA"/>
      </w:rPr>
    </w:lvl>
    <w:lvl w:ilvl="5" w:tplc="16A412C4">
      <w:numFmt w:val="bullet"/>
      <w:lvlText w:val="•"/>
      <w:lvlJc w:val="left"/>
      <w:pPr>
        <w:ind w:left="5393" w:hanging="312"/>
      </w:pPr>
      <w:rPr>
        <w:rFonts w:hint="default"/>
        <w:lang w:val="ru-RU" w:eastAsia="en-US" w:bidi="ar-SA"/>
      </w:rPr>
    </w:lvl>
    <w:lvl w:ilvl="6" w:tplc="2EA83418">
      <w:numFmt w:val="bullet"/>
      <w:lvlText w:val="•"/>
      <w:lvlJc w:val="left"/>
      <w:pPr>
        <w:ind w:left="6423" w:hanging="312"/>
      </w:pPr>
      <w:rPr>
        <w:rFonts w:hint="default"/>
        <w:lang w:val="ru-RU" w:eastAsia="en-US" w:bidi="ar-SA"/>
      </w:rPr>
    </w:lvl>
    <w:lvl w:ilvl="7" w:tplc="0D00193E">
      <w:numFmt w:val="bullet"/>
      <w:lvlText w:val="•"/>
      <w:lvlJc w:val="left"/>
      <w:pPr>
        <w:ind w:left="7454" w:hanging="312"/>
      </w:pPr>
      <w:rPr>
        <w:rFonts w:hint="default"/>
        <w:lang w:val="ru-RU" w:eastAsia="en-US" w:bidi="ar-SA"/>
      </w:rPr>
    </w:lvl>
    <w:lvl w:ilvl="8" w:tplc="E26831F8">
      <w:numFmt w:val="bullet"/>
      <w:lvlText w:val="•"/>
      <w:lvlJc w:val="left"/>
      <w:pPr>
        <w:ind w:left="8484" w:hanging="312"/>
      </w:pPr>
      <w:rPr>
        <w:rFonts w:hint="default"/>
        <w:lang w:val="ru-RU" w:eastAsia="en-US" w:bidi="ar-SA"/>
      </w:rPr>
    </w:lvl>
  </w:abstractNum>
  <w:abstractNum w:abstractNumId="31" w15:restartNumberingAfterBreak="0">
    <w:nsid w:val="747758DC"/>
    <w:multiLevelType w:val="hybridMultilevel"/>
    <w:tmpl w:val="79C28DAA"/>
    <w:lvl w:ilvl="0" w:tplc="4860F3B2">
      <w:start w:val="1"/>
      <w:numFmt w:val="decimal"/>
      <w:lvlText w:val="%1)"/>
      <w:lvlJc w:val="left"/>
      <w:pPr>
        <w:ind w:left="236" w:hanging="362"/>
      </w:pPr>
      <w:rPr>
        <w:rFonts w:ascii="Times New Roman" w:eastAsia="Times New Roman" w:hAnsi="Times New Roman" w:cs="Times New Roman" w:hint="default"/>
        <w:b w:val="0"/>
        <w:bCs w:val="0"/>
        <w:i w:val="0"/>
        <w:iCs w:val="0"/>
        <w:spacing w:val="0"/>
        <w:w w:val="100"/>
        <w:sz w:val="24"/>
        <w:szCs w:val="24"/>
        <w:lang w:val="ru-RU" w:eastAsia="en-US" w:bidi="ar-SA"/>
      </w:rPr>
    </w:lvl>
    <w:lvl w:ilvl="1" w:tplc="72E2C5A6">
      <w:numFmt w:val="bullet"/>
      <w:lvlText w:val="•"/>
      <w:lvlJc w:val="left"/>
      <w:pPr>
        <w:ind w:left="1270" w:hanging="362"/>
      </w:pPr>
      <w:rPr>
        <w:rFonts w:hint="default"/>
        <w:lang w:val="ru-RU" w:eastAsia="en-US" w:bidi="ar-SA"/>
      </w:rPr>
    </w:lvl>
    <w:lvl w:ilvl="2" w:tplc="2732F348">
      <w:numFmt w:val="bullet"/>
      <w:lvlText w:val="•"/>
      <w:lvlJc w:val="left"/>
      <w:pPr>
        <w:ind w:left="2301" w:hanging="362"/>
      </w:pPr>
      <w:rPr>
        <w:rFonts w:hint="default"/>
        <w:lang w:val="ru-RU" w:eastAsia="en-US" w:bidi="ar-SA"/>
      </w:rPr>
    </w:lvl>
    <w:lvl w:ilvl="3" w:tplc="B51EF3EC">
      <w:numFmt w:val="bullet"/>
      <w:lvlText w:val="•"/>
      <w:lvlJc w:val="left"/>
      <w:pPr>
        <w:ind w:left="3331" w:hanging="362"/>
      </w:pPr>
      <w:rPr>
        <w:rFonts w:hint="default"/>
        <w:lang w:val="ru-RU" w:eastAsia="en-US" w:bidi="ar-SA"/>
      </w:rPr>
    </w:lvl>
    <w:lvl w:ilvl="4" w:tplc="2474C82E">
      <w:numFmt w:val="bullet"/>
      <w:lvlText w:val="•"/>
      <w:lvlJc w:val="left"/>
      <w:pPr>
        <w:ind w:left="4362" w:hanging="362"/>
      </w:pPr>
      <w:rPr>
        <w:rFonts w:hint="default"/>
        <w:lang w:val="ru-RU" w:eastAsia="en-US" w:bidi="ar-SA"/>
      </w:rPr>
    </w:lvl>
    <w:lvl w:ilvl="5" w:tplc="3A308E1C">
      <w:numFmt w:val="bullet"/>
      <w:lvlText w:val="•"/>
      <w:lvlJc w:val="left"/>
      <w:pPr>
        <w:ind w:left="5393" w:hanging="362"/>
      </w:pPr>
      <w:rPr>
        <w:rFonts w:hint="default"/>
        <w:lang w:val="ru-RU" w:eastAsia="en-US" w:bidi="ar-SA"/>
      </w:rPr>
    </w:lvl>
    <w:lvl w:ilvl="6" w:tplc="501A5018">
      <w:numFmt w:val="bullet"/>
      <w:lvlText w:val="•"/>
      <w:lvlJc w:val="left"/>
      <w:pPr>
        <w:ind w:left="6423" w:hanging="362"/>
      </w:pPr>
      <w:rPr>
        <w:rFonts w:hint="default"/>
        <w:lang w:val="ru-RU" w:eastAsia="en-US" w:bidi="ar-SA"/>
      </w:rPr>
    </w:lvl>
    <w:lvl w:ilvl="7" w:tplc="0C2414E2">
      <w:numFmt w:val="bullet"/>
      <w:lvlText w:val="•"/>
      <w:lvlJc w:val="left"/>
      <w:pPr>
        <w:ind w:left="7454" w:hanging="362"/>
      </w:pPr>
      <w:rPr>
        <w:rFonts w:hint="default"/>
        <w:lang w:val="ru-RU" w:eastAsia="en-US" w:bidi="ar-SA"/>
      </w:rPr>
    </w:lvl>
    <w:lvl w:ilvl="8" w:tplc="AA588A54">
      <w:numFmt w:val="bullet"/>
      <w:lvlText w:val="•"/>
      <w:lvlJc w:val="left"/>
      <w:pPr>
        <w:ind w:left="8484" w:hanging="362"/>
      </w:pPr>
      <w:rPr>
        <w:rFonts w:hint="default"/>
        <w:lang w:val="ru-RU" w:eastAsia="en-US" w:bidi="ar-SA"/>
      </w:rPr>
    </w:lvl>
  </w:abstractNum>
  <w:abstractNum w:abstractNumId="32" w15:restartNumberingAfterBreak="0">
    <w:nsid w:val="780E15D4"/>
    <w:multiLevelType w:val="hybridMultilevel"/>
    <w:tmpl w:val="38CA1534"/>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ABC645C"/>
    <w:multiLevelType w:val="hybridMultilevel"/>
    <w:tmpl w:val="BDF28078"/>
    <w:lvl w:ilvl="0" w:tplc="04190001">
      <w:start w:val="1"/>
      <w:numFmt w:val="bullet"/>
      <w:lvlText w:val=""/>
      <w:lvlJc w:val="left"/>
      <w:pPr>
        <w:tabs>
          <w:tab w:val="num" w:pos="644"/>
        </w:tabs>
        <w:ind w:left="644" w:hanging="360"/>
      </w:pPr>
      <w:rPr>
        <w:rFonts w:ascii="Symbol" w:hAnsi="Symbol" w:hint="default"/>
        <w:color w:val="000000"/>
      </w:rPr>
    </w:lvl>
    <w:lvl w:ilvl="1" w:tplc="04190003" w:tentative="1">
      <w:start w:val="1"/>
      <w:numFmt w:val="bullet"/>
      <w:lvlText w:val="o"/>
      <w:lvlJc w:val="left"/>
      <w:pPr>
        <w:tabs>
          <w:tab w:val="num" w:pos="757"/>
        </w:tabs>
        <w:ind w:left="757" w:hanging="360"/>
      </w:pPr>
      <w:rPr>
        <w:rFonts w:ascii="Courier New" w:hAnsi="Courier New" w:cs="Courier New" w:hint="default"/>
      </w:rPr>
    </w:lvl>
    <w:lvl w:ilvl="2" w:tplc="04190005" w:tentative="1">
      <w:start w:val="1"/>
      <w:numFmt w:val="bullet"/>
      <w:lvlText w:val=""/>
      <w:lvlJc w:val="left"/>
      <w:pPr>
        <w:tabs>
          <w:tab w:val="num" w:pos="1477"/>
        </w:tabs>
        <w:ind w:left="1477" w:hanging="360"/>
      </w:pPr>
      <w:rPr>
        <w:rFonts w:ascii="Wingdings" w:hAnsi="Wingdings" w:hint="default"/>
      </w:rPr>
    </w:lvl>
    <w:lvl w:ilvl="3" w:tplc="04190001" w:tentative="1">
      <w:start w:val="1"/>
      <w:numFmt w:val="bullet"/>
      <w:lvlText w:val=""/>
      <w:lvlJc w:val="left"/>
      <w:pPr>
        <w:tabs>
          <w:tab w:val="num" w:pos="2197"/>
        </w:tabs>
        <w:ind w:left="2197" w:hanging="360"/>
      </w:pPr>
      <w:rPr>
        <w:rFonts w:ascii="Symbol" w:hAnsi="Symbol" w:hint="default"/>
      </w:rPr>
    </w:lvl>
    <w:lvl w:ilvl="4" w:tplc="04190003" w:tentative="1">
      <w:start w:val="1"/>
      <w:numFmt w:val="bullet"/>
      <w:lvlText w:val="o"/>
      <w:lvlJc w:val="left"/>
      <w:pPr>
        <w:tabs>
          <w:tab w:val="num" w:pos="2917"/>
        </w:tabs>
        <w:ind w:left="2917" w:hanging="360"/>
      </w:pPr>
      <w:rPr>
        <w:rFonts w:ascii="Courier New" w:hAnsi="Courier New" w:cs="Courier New" w:hint="default"/>
      </w:rPr>
    </w:lvl>
    <w:lvl w:ilvl="5" w:tplc="04190005" w:tentative="1">
      <w:start w:val="1"/>
      <w:numFmt w:val="bullet"/>
      <w:lvlText w:val=""/>
      <w:lvlJc w:val="left"/>
      <w:pPr>
        <w:tabs>
          <w:tab w:val="num" w:pos="3637"/>
        </w:tabs>
        <w:ind w:left="3637" w:hanging="360"/>
      </w:pPr>
      <w:rPr>
        <w:rFonts w:ascii="Wingdings" w:hAnsi="Wingdings" w:hint="default"/>
      </w:rPr>
    </w:lvl>
    <w:lvl w:ilvl="6" w:tplc="04190001" w:tentative="1">
      <w:start w:val="1"/>
      <w:numFmt w:val="bullet"/>
      <w:lvlText w:val=""/>
      <w:lvlJc w:val="left"/>
      <w:pPr>
        <w:tabs>
          <w:tab w:val="num" w:pos="4357"/>
        </w:tabs>
        <w:ind w:left="4357" w:hanging="360"/>
      </w:pPr>
      <w:rPr>
        <w:rFonts w:ascii="Symbol" w:hAnsi="Symbol" w:hint="default"/>
      </w:rPr>
    </w:lvl>
    <w:lvl w:ilvl="7" w:tplc="04190003" w:tentative="1">
      <w:start w:val="1"/>
      <w:numFmt w:val="bullet"/>
      <w:lvlText w:val="o"/>
      <w:lvlJc w:val="left"/>
      <w:pPr>
        <w:tabs>
          <w:tab w:val="num" w:pos="5077"/>
        </w:tabs>
        <w:ind w:left="5077" w:hanging="360"/>
      </w:pPr>
      <w:rPr>
        <w:rFonts w:ascii="Courier New" w:hAnsi="Courier New" w:cs="Courier New" w:hint="default"/>
      </w:rPr>
    </w:lvl>
    <w:lvl w:ilvl="8" w:tplc="04190005" w:tentative="1">
      <w:start w:val="1"/>
      <w:numFmt w:val="bullet"/>
      <w:lvlText w:val=""/>
      <w:lvlJc w:val="left"/>
      <w:pPr>
        <w:tabs>
          <w:tab w:val="num" w:pos="5797"/>
        </w:tabs>
        <w:ind w:left="5797" w:hanging="360"/>
      </w:pPr>
      <w:rPr>
        <w:rFonts w:ascii="Wingdings" w:hAnsi="Wingdings" w:hint="default"/>
      </w:rPr>
    </w:lvl>
  </w:abstractNum>
  <w:abstractNum w:abstractNumId="34" w15:restartNumberingAfterBreak="0">
    <w:nsid w:val="7C214E11"/>
    <w:multiLevelType w:val="hybridMultilevel"/>
    <w:tmpl w:val="40B83458"/>
    <w:lvl w:ilvl="0" w:tplc="80A6EB40">
      <w:start w:val="1"/>
      <w:numFmt w:val="bullet"/>
      <w:lvlText w:val=""/>
      <w:lvlJc w:val="left"/>
      <w:pPr>
        <w:ind w:left="786" w:hanging="360"/>
      </w:pPr>
      <w:rPr>
        <w:rFonts w:ascii="Wingdings" w:hAnsi="Wingdings" w:hint="default"/>
        <w:sz w:val="20"/>
      </w:rPr>
    </w:lvl>
    <w:lvl w:ilvl="1" w:tplc="04190003" w:tentative="1">
      <w:start w:val="1"/>
      <w:numFmt w:val="bullet"/>
      <w:lvlText w:val="o"/>
      <w:lvlJc w:val="left"/>
      <w:pPr>
        <w:ind w:left="1506" w:hanging="360"/>
      </w:pPr>
      <w:rPr>
        <w:rFonts w:ascii="Courier New" w:hAnsi="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hint="default"/>
      </w:rPr>
    </w:lvl>
    <w:lvl w:ilvl="8" w:tplc="04190005" w:tentative="1">
      <w:start w:val="1"/>
      <w:numFmt w:val="bullet"/>
      <w:lvlText w:val=""/>
      <w:lvlJc w:val="left"/>
      <w:pPr>
        <w:ind w:left="6546" w:hanging="360"/>
      </w:pPr>
      <w:rPr>
        <w:rFonts w:ascii="Wingdings" w:hAnsi="Wingdings" w:hint="default"/>
      </w:rPr>
    </w:lvl>
  </w:abstractNum>
  <w:num w:numId="1">
    <w:abstractNumId w:val="25"/>
  </w:num>
  <w:num w:numId="2">
    <w:abstractNumId w:val="14"/>
  </w:num>
  <w:num w:numId="3">
    <w:abstractNumId w:val="15"/>
  </w:num>
  <w:num w:numId="4">
    <w:abstractNumId w:val="34"/>
  </w:num>
  <w:num w:numId="5">
    <w:abstractNumId w:val="12"/>
  </w:num>
  <w:num w:numId="6">
    <w:abstractNumId w:val="19"/>
  </w:num>
  <w:num w:numId="7">
    <w:abstractNumId w:val="31"/>
  </w:num>
  <w:num w:numId="8">
    <w:abstractNumId w:val="10"/>
  </w:num>
  <w:num w:numId="9">
    <w:abstractNumId w:val="30"/>
  </w:num>
  <w:num w:numId="10">
    <w:abstractNumId w:val="9"/>
  </w:num>
  <w:num w:numId="11">
    <w:abstractNumId w:val="3"/>
  </w:num>
  <w:num w:numId="12">
    <w:abstractNumId w:val="4"/>
  </w:num>
  <w:num w:numId="13">
    <w:abstractNumId w:val="5"/>
  </w:num>
  <w:num w:numId="14">
    <w:abstractNumId w:val="6"/>
  </w:num>
  <w:num w:numId="15">
    <w:abstractNumId w:val="8"/>
  </w:num>
  <w:num w:numId="16">
    <w:abstractNumId w:val="0"/>
  </w:num>
  <w:num w:numId="17">
    <w:abstractNumId w:val="1"/>
  </w:num>
  <w:num w:numId="18">
    <w:abstractNumId w:val="2"/>
  </w:num>
  <w:num w:numId="19">
    <w:abstractNumId w:val="24"/>
  </w:num>
  <w:num w:numId="20">
    <w:abstractNumId w:val="23"/>
  </w:num>
  <w:num w:numId="21">
    <w:abstractNumId w:val="18"/>
  </w:num>
  <w:num w:numId="22">
    <w:abstractNumId w:val="32"/>
  </w:num>
  <w:num w:numId="23">
    <w:abstractNumId w:val="33"/>
  </w:num>
  <w:num w:numId="24">
    <w:abstractNumId w:val="21"/>
  </w:num>
  <w:num w:numId="25">
    <w:abstractNumId w:val="28"/>
  </w:num>
  <w:num w:numId="26">
    <w:abstractNumId w:val="29"/>
  </w:num>
  <w:num w:numId="27">
    <w:abstractNumId w:val="17"/>
  </w:num>
  <w:num w:numId="28">
    <w:abstractNumId w:val="11"/>
  </w:num>
  <w:num w:numId="29">
    <w:abstractNumId w:val="16"/>
  </w:num>
  <w:num w:numId="30">
    <w:abstractNumId w:val="27"/>
  </w:num>
  <w:num w:numId="31">
    <w:abstractNumId w:val="22"/>
  </w:num>
  <w:num w:numId="32">
    <w:abstractNumId w:val="20"/>
  </w:num>
  <w:num w:numId="33">
    <w:abstractNumId w:val="13"/>
  </w:num>
  <w:num w:numId="34">
    <w:abstractNumId w:val="26"/>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5273"/>
    <w:rsid w:val="00000D45"/>
    <w:rsid w:val="00010E70"/>
    <w:rsid w:val="00017094"/>
    <w:rsid w:val="000324B3"/>
    <w:rsid w:val="00043DE5"/>
    <w:rsid w:val="000518CB"/>
    <w:rsid w:val="00054B48"/>
    <w:rsid w:val="00092EEF"/>
    <w:rsid w:val="00094973"/>
    <w:rsid w:val="000967A6"/>
    <w:rsid w:val="000B2EF0"/>
    <w:rsid w:val="000D6373"/>
    <w:rsid w:val="000E17F7"/>
    <w:rsid w:val="000E753B"/>
    <w:rsid w:val="000F457E"/>
    <w:rsid w:val="000F7998"/>
    <w:rsid w:val="00104131"/>
    <w:rsid w:val="00110EC0"/>
    <w:rsid w:val="0013350D"/>
    <w:rsid w:val="00155E08"/>
    <w:rsid w:val="001663D9"/>
    <w:rsid w:val="001A6BDE"/>
    <w:rsid w:val="001B411D"/>
    <w:rsid w:val="001D6C8E"/>
    <w:rsid w:val="00214B8D"/>
    <w:rsid w:val="00252A93"/>
    <w:rsid w:val="002671CF"/>
    <w:rsid w:val="00282AA2"/>
    <w:rsid w:val="00282BC5"/>
    <w:rsid w:val="002939CC"/>
    <w:rsid w:val="002A1D48"/>
    <w:rsid w:val="002A6E8E"/>
    <w:rsid w:val="002B2734"/>
    <w:rsid w:val="002B406B"/>
    <w:rsid w:val="002B4EE2"/>
    <w:rsid w:val="00303B47"/>
    <w:rsid w:val="00322EF7"/>
    <w:rsid w:val="003365FD"/>
    <w:rsid w:val="00340611"/>
    <w:rsid w:val="00361DF7"/>
    <w:rsid w:val="00362901"/>
    <w:rsid w:val="003B33CB"/>
    <w:rsid w:val="003C5273"/>
    <w:rsid w:val="003D14D7"/>
    <w:rsid w:val="003E6FB2"/>
    <w:rsid w:val="00437026"/>
    <w:rsid w:val="004455B8"/>
    <w:rsid w:val="00451340"/>
    <w:rsid w:val="00457AEC"/>
    <w:rsid w:val="00462149"/>
    <w:rsid w:val="0046669F"/>
    <w:rsid w:val="0046675B"/>
    <w:rsid w:val="00470EC3"/>
    <w:rsid w:val="00475277"/>
    <w:rsid w:val="00477F63"/>
    <w:rsid w:val="004B3508"/>
    <w:rsid w:val="004C3A12"/>
    <w:rsid w:val="004C5E54"/>
    <w:rsid w:val="004E1C53"/>
    <w:rsid w:val="004E6E2C"/>
    <w:rsid w:val="004F1F5E"/>
    <w:rsid w:val="0051610D"/>
    <w:rsid w:val="005270B0"/>
    <w:rsid w:val="00527B58"/>
    <w:rsid w:val="005349EF"/>
    <w:rsid w:val="00541558"/>
    <w:rsid w:val="0055575D"/>
    <w:rsid w:val="00576CB2"/>
    <w:rsid w:val="005A121B"/>
    <w:rsid w:val="005A3F61"/>
    <w:rsid w:val="005B235D"/>
    <w:rsid w:val="005E71C5"/>
    <w:rsid w:val="0060153D"/>
    <w:rsid w:val="006023BD"/>
    <w:rsid w:val="006078B2"/>
    <w:rsid w:val="006120AD"/>
    <w:rsid w:val="0061235D"/>
    <w:rsid w:val="00614603"/>
    <w:rsid w:val="00624CA4"/>
    <w:rsid w:val="00652148"/>
    <w:rsid w:val="006577D2"/>
    <w:rsid w:val="0066169A"/>
    <w:rsid w:val="00666391"/>
    <w:rsid w:val="006723C1"/>
    <w:rsid w:val="00677039"/>
    <w:rsid w:val="006966B4"/>
    <w:rsid w:val="006B350C"/>
    <w:rsid w:val="006F3FBD"/>
    <w:rsid w:val="007151B9"/>
    <w:rsid w:val="00726203"/>
    <w:rsid w:val="00732651"/>
    <w:rsid w:val="007349FB"/>
    <w:rsid w:val="0075008A"/>
    <w:rsid w:val="00751381"/>
    <w:rsid w:val="00753E6A"/>
    <w:rsid w:val="00754F8D"/>
    <w:rsid w:val="00766B4B"/>
    <w:rsid w:val="00775A18"/>
    <w:rsid w:val="00786681"/>
    <w:rsid w:val="0079331A"/>
    <w:rsid w:val="007D1B03"/>
    <w:rsid w:val="007E01EE"/>
    <w:rsid w:val="007E1077"/>
    <w:rsid w:val="0080393F"/>
    <w:rsid w:val="00805E7A"/>
    <w:rsid w:val="00807BEF"/>
    <w:rsid w:val="0081287B"/>
    <w:rsid w:val="00817FF8"/>
    <w:rsid w:val="008277DC"/>
    <w:rsid w:val="00831377"/>
    <w:rsid w:val="00832020"/>
    <w:rsid w:val="0085471B"/>
    <w:rsid w:val="0086029F"/>
    <w:rsid w:val="00880864"/>
    <w:rsid w:val="00881E91"/>
    <w:rsid w:val="00885046"/>
    <w:rsid w:val="008A2DE7"/>
    <w:rsid w:val="008A5FD4"/>
    <w:rsid w:val="008B0FA8"/>
    <w:rsid w:val="008B558B"/>
    <w:rsid w:val="008C7F36"/>
    <w:rsid w:val="008E4A7A"/>
    <w:rsid w:val="008F0E0F"/>
    <w:rsid w:val="008F5D12"/>
    <w:rsid w:val="00915ECF"/>
    <w:rsid w:val="009173B1"/>
    <w:rsid w:val="009257BE"/>
    <w:rsid w:val="0092615B"/>
    <w:rsid w:val="00973800"/>
    <w:rsid w:val="009773D3"/>
    <w:rsid w:val="009815FA"/>
    <w:rsid w:val="009B06C9"/>
    <w:rsid w:val="009B37B7"/>
    <w:rsid w:val="009D54D0"/>
    <w:rsid w:val="009D65E7"/>
    <w:rsid w:val="009F3EE0"/>
    <w:rsid w:val="00A119E6"/>
    <w:rsid w:val="00A31074"/>
    <w:rsid w:val="00A41AAD"/>
    <w:rsid w:val="00A439A0"/>
    <w:rsid w:val="00A77BC2"/>
    <w:rsid w:val="00A94E66"/>
    <w:rsid w:val="00AB0636"/>
    <w:rsid w:val="00AC01BD"/>
    <w:rsid w:val="00AC0BFF"/>
    <w:rsid w:val="00AD06A4"/>
    <w:rsid w:val="00AD0E88"/>
    <w:rsid w:val="00AD5E6C"/>
    <w:rsid w:val="00B0587B"/>
    <w:rsid w:val="00B1757D"/>
    <w:rsid w:val="00B33D57"/>
    <w:rsid w:val="00B447ED"/>
    <w:rsid w:val="00B73552"/>
    <w:rsid w:val="00B75549"/>
    <w:rsid w:val="00BA43F9"/>
    <w:rsid w:val="00BF2E8D"/>
    <w:rsid w:val="00C02076"/>
    <w:rsid w:val="00C03141"/>
    <w:rsid w:val="00C1466A"/>
    <w:rsid w:val="00C33012"/>
    <w:rsid w:val="00C460A1"/>
    <w:rsid w:val="00C75BBD"/>
    <w:rsid w:val="00C85696"/>
    <w:rsid w:val="00C85C7A"/>
    <w:rsid w:val="00CA31BC"/>
    <w:rsid w:val="00CB29E2"/>
    <w:rsid w:val="00CC63BA"/>
    <w:rsid w:val="00CD0010"/>
    <w:rsid w:val="00CD250C"/>
    <w:rsid w:val="00CE5ECC"/>
    <w:rsid w:val="00D25C29"/>
    <w:rsid w:val="00D50647"/>
    <w:rsid w:val="00D5094C"/>
    <w:rsid w:val="00D55A87"/>
    <w:rsid w:val="00D678FD"/>
    <w:rsid w:val="00D70188"/>
    <w:rsid w:val="00D8258F"/>
    <w:rsid w:val="00D82C91"/>
    <w:rsid w:val="00D871FD"/>
    <w:rsid w:val="00D9216B"/>
    <w:rsid w:val="00D92DCB"/>
    <w:rsid w:val="00D9776D"/>
    <w:rsid w:val="00DA230B"/>
    <w:rsid w:val="00DF113D"/>
    <w:rsid w:val="00DF787A"/>
    <w:rsid w:val="00E01C0C"/>
    <w:rsid w:val="00E1328F"/>
    <w:rsid w:val="00E21D64"/>
    <w:rsid w:val="00E3306E"/>
    <w:rsid w:val="00E5243F"/>
    <w:rsid w:val="00E60789"/>
    <w:rsid w:val="00E969DE"/>
    <w:rsid w:val="00EB29A7"/>
    <w:rsid w:val="00EC2434"/>
    <w:rsid w:val="00EC7726"/>
    <w:rsid w:val="00ED72DF"/>
    <w:rsid w:val="00EE0D6A"/>
    <w:rsid w:val="00EE615D"/>
    <w:rsid w:val="00F0040B"/>
    <w:rsid w:val="00F16263"/>
    <w:rsid w:val="00F2269D"/>
    <w:rsid w:val="00F2364A"/>
    <w:rsid w:val="00F40931"/>
    <w:rsid w:val="00F41B88"/>
    <w:rsid w:val="00F42A0F"/>
    <w:rsid w:val="00F66899"/>
    <w:rsid w:val="00F66F8F"/>
    <w:rsid w:val="00F87A48"/>
    <w:rsid w:val="00F90B35"/>
    <w:rsid w:val="00F95E91"/>
    <w:rsid w:val="00FA0714"/>
    <w:rsid w:val="00FA6788"/>
    <w:rsid w:val="00FB22F1"/>
    <w:rsid w:val="00FC0302"/>
    <w:rsid w:val="00FD2580"/>
    <w:rsid w:val="00FD76F3"/>
    <w:rsid w:val="00FF2B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CAB5BD-74C5-4A98-9CFA-003471A24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81E91"/>
  </w:style>
  <w:style w:type="paragraph" w:styleId="1">
    <w:name w:val="heading 1"/>
    <w:basedOn w:val="a"/>
    <w:next w:val="a"/>
    <w:link w:val="10"/>
    <w:uiPriority w:val="9"/>
    <w:qFormat/>
    <w:rsid w:val="00766B4B"/>
    <w:pPr>
      <w:keepNext/>
      <w:keepLines/>
      <w:spacing w:before="480" w:after="120" w:line="276" w:lineRule="auto"/>
      <w:outlineLvl w:val="0"/>
    </w:pPr>
    <w:rPr>
      <w:rFonts w:ascii="Calibri" w:eastAsia="Times New Roman" w:hAnsi="Calibri" w:cs="Calibri"/>
      <w:b/>
      <w:sz w:val="48"/>
      <w:szCs w:val="48"/>
      <w:lang w:eastAsia="ru-RU"/>
    </w:rPr>
  </w:style>
  <w:style w:type="paragraph" w:styleId="2">
    <w:name w:val="heading 2"/>
    <w:basedOn w:val="a"/>
    <w:next w:val="a"/>
    <w:link w:val="20"/>
    <w:uiPriority w:val="9"/>
    <w:semiHidden/>
    <w:unhideWhenUsed/>
    <w:qFormat/>
    <w:rsid w:val="00766B4B"/>
    <w:pPr>
      <w:keepNext/>
      <w:keepLines/>
      <w:spacing w:before="360" w:after="80" w:line="276" w:lineRule="auto"/>
      <w:outlineLvl w:val="1"/>
    </w:pPr>
    <w:rPr>
      <w:rFonts w:ascii="Calibri" w:eastAsia="Times New Roman" w:hAnsi="Calibri" w:cs="Calibri"/>
      <w:b/>
      <w:sz w:val="36"/>
      <w:szCs w:val="36"/>
      <w:lang w:eastAsia="ru-RU"/>
    </w:rPr>
  </w:style>
  <w:style w:type="paragraph" w:styleId="3">
    <w:name w:val="heading 3"/>
    <w:basedOn w:val="a"/>
    <w:next w:val="a"/>
    <w:link w:val="30"/>
    <w:uiPriority w:val="9"/>
    <w:semiHidden/>
    <w:unhideWhenUsed/>
    <w:qFormat/>
    <w:rsid w:val="00766B4B"/>
    <w:pPr>
      <w:keepNext/>
      <w:keepLines/>
      <w:spacing w:before="280" w:after="80" w:line="276" w:lineRule="auto"/>
      <w:outlineLvl w:val="2"/>
    </w:pPr>
    <w:rPr>
      <w:rFonts w:ascii="Calibri" w:eastAsia="Times New Roman" w:hAnsi="Calibri" w:cs="Calibri"/>
      <w:b/>
      <w:sz w:val="28"/>
      <w:szCs w:val="28"/>
      <w:lang w:eastAsia="ru-RU"/>
    </w:rPr>
  </w:style>
  <w:style w:type="paragraph" w:styleId="4">
    <w:name w:val="heading 4"/>
    <w:basedOn w:val="a"/>
    <w:next w:val="a"/>
    <w:link w:val="40"/>
    <w:uiPriority w:val="9"/>
    <w:semiHidden/>
    <w:unhideWhenUsed/>
    <w:qFormat/>
    <w:rsid w:val="00766B4B"/>
    <w:pPr>
      <w:keepNext/>
      <w:keepLines/>
      <w:spacing w:before="240" w:after="40" w:line="276" w:lineRule="auto"/>
      <w:outlineLvl w:val="3"/>
    </w:pPr>
    <w:rPr>
      <w:rFonts w:ascii="Calibri" w:eastAsia="Times New Roman" w:hAnsi="Calibri" w:cs="Calibri"/>
      <w:b/>
      <w:sz w:val="24"/>
      <w:szCs w:val="24"/>
      <w:lang w:eastAsia="ru-RU"/>
    </w:rPr>
  </w:style>
  <w:style w:type="paragraph" w:styleId="5">
    <w:name w:val="heading 5"/>
    <w:basedOn w:val="a"/>
    <w:next w:val="a"/>
    <w:link w:val="50"/>
    <w:uiPriority w:val="9"/>
    <w:semiHidden/>
    <w:unhideWhenUsed/>
    <w:qFormat/>
    <w:rsid w:val="00766B4B"/>
    <w:pPr>
      <w:keepNext/>
      <w:keepLines/>
      <w:spacing w:before="220" w:after="40" w:line="276" w:lineRule="auto"/>
      <w:outlineLvl w:val="4"/>
    </w:pPr>
    <w:rPr>
      <w:rFonts w:ascii="Calibri" w:eastAsia="Times New Roman" w:hAnsi="Calibri" w:cs="Calibri"/>
      <w:b/>
      <w:lang w:eastAsia="ru-RU"/>
    </w:rPr>
  </w:style>
  <w:style w:type="paragraph" w:styleId="6">
    <w:name w:val="heading 6"/>
    <w:basedOn w:val="a"/>
    <w:next w:val="a"/>
    <w:link w:val="60"/>
    <w:uiPriority w:val="9"/>
    <w:semiHidden/>
    <w:unhideWhenUsed/>
    <w:qFormat/>
    <w:rsid w:val="00766B4B"/>
    <w:pPr>
      <w:keepNext/>
      <w:keepLines/>
      <w:spacing w:before="200" w:after="40" w:line="276" w:lineRule="auto"/>
      <w:outlineLvl w:val="5"/>
    </w:pPr>
    <w:rPr>
      <w:rFonts w:ascii="Calibri" w:eastAsia="Times New Roman" w:hAnsi="Calibri" w:cs="Calibri"/>
      <w:b/>
      <w:sz w:val="20"/>
      <w:szCs w:val="20"/>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66B4B"/>
    <w:rPr>
      <w:rFonts w:ascii="Calibri" w:eastAsia="Times New Roman" w:hAnsi="Calibri" w:cs="Calibri"/>
      <w:b/>
      <w:sz w:val="48"/>
      <w:szCs w:val="48"/>
      <w:lang w:eastAsia="ru-RU"/>
    </w:rPr>
  </w:style>
  <w:style w:type="character" w:customStyle="1" w:styleId="20">
    <w:name w:val="Заголовок 2 Знак"/>
    <w:basedOn w:val="a0"/>
    <w:link w:val="2"/>
    <w:uiPriority w:val="9"/>
    <w:semiHidden/>
    <w:rsid w:val="00766B4B"/>
    <w:rPr>
      <w:rFonts w:ascii="Calibri" w:eastAsia="Times New Roman" w:hAnsi="Calibri" w:cs="Calibri"/>
      <w:b/>
      <w:sz w:val="36"/>
      <w:szCs w:val="36"/>
      <w:lang w:eastAsia="ru-RU"/>
    </w:rPr>
  </w:style>
  <w:style w:type="character" w:customStyle="1" w:styleId="30">
    <w:name w:val="Заголовок 3 Знак"/>
    <w:basedOn w:val="a0"/>
    <w:link w:val="3"/>
    <w:uiPriority w:val="9"/>
    <w:semiHidden/>
    <w:rsid w:val="00766B4B"/>
    <w:rPr>
      <w:rFonts w:ascii="Calibri" w:eastAsia="Times New Roman" w:hAnsi="Calibri" w:cs="Calibri"/>
      <w:b/>
      <w:sz w:val="28"/>
      <w:szCs w:val="28"/>
      <w:lang w:eastAsia="ru-RU"/>
    </w:rPr>
  </w:style>
  <w:style w:type="paragraph" w:styleId="a3">
    <w:name w:val="footnote text"/>
    <w:basedOn w:val="a"/>
    <w:link w:val="a4"/>
    <w:uiPriority w:val="99"/>
    <w:unhideWhenUsed/>
    <w:rsid w:val="00CC63BA"/>
    <w:pPr>
      <w:spacing w:after="0" w:line="240" w:lineRule="auto"/>
    </w:pPr>
    <w:rPr>
      <w:sz w:val="20"/>
      <w:szCs w:val="20"/>
    </w:rPr>
  </w:style>
  <w:style w:type="character" w:customStyle="1" w:styleId="a4">
    <w:name w:val="Текст сноски Знак"/>
    <w:basedOn w:val="a0"/>
    <w:link w:val="a3"/>
    <w:uiPriority w:val="99"/>
    <w:rsid w:val="00CC63BA"/>
    <w:rPr>
      <w:sz w:val="20"/>
      <w:szCs w:val="20"/>
    </w:rPr>
  </w:style>
  <w:style w:type="character" w:styleId="a5">
    <w:name w:val="footnote reference"/>
    <w:basedOn w:val="a0"/>
    <w:uiPriority w:val="99"/>
    <w:semiHidden/>
    <w:unhideWhenUsed/>
    <w:rsid w:val="00CC63BA"/>
    <w:rPr>
      <w:rFonts w:cs="Times New Roman"/>
      <w:vertAlign w:val="superscript"/>
    </w:rPr>
  </w:style>
  <w:style w:type="paragraph" w:styleId="a6">
    <w:name w:val="Body Text"/>
    <w:basedOn w:val="a"/>
    <w:link w:val="a7"/>
    <w:uiPriority w:val="1"/>
    <w:unhideWhenUsed/>
    <w:qFormat/>
    <w:rsid w:val="00B1757D"/>
    <w:pPr>
      <w:spacing w:after="120"/>
    </w:pPr>
  </w:style>
  <w:style w:type="character" w:customStyle="1" w:styleId="a7">
    <w:name w:val="Основной текст Знак"/>
    <w:basedOn w:val="a0"/>
    <w:link w:val="a6"/>
    <w:uiPriority w:val="1"/>
    <w:rsid w:val="00B1757D"/>
  </w:style>
  <w:style w:type="paragraph" w:styleId="a8">
    <w:name w:val="List Paragraph"/>
    <w:basedOn w:val="a"/>
    <w:uiPriority w:val="34"/>
    <w:qFormat/>
    <w:rsid w:val="00E5243F"/>
    <w:pPr>
      <w:ind w:left="720"/>
      <w:contextualSpacing/>
    </w:pPr>
  </w:style>
  <w:style w:type="character" w:styleId="a9">
    <w:name w:val="Hyperlink"/>
    <w:basedOn w:val="a0"/>
    <w:uiPriority w:val="99"/>
    <w:unhideWhenUsed/>
    <w:rsid w:val="00817FF8"/>
    <w:rPr>
      <w:color w:val="0563C1" w:themeColor="hyperlink"/>
      <w:u w:val="single"/>
    </w:rPr>
  </w:style>
  <w:style w:type="character" w:customStyle="1" w:styleId="40">
    <w:name w:val="Заголовок 4 Знак"/>
    <w:basedOn w:val="a0"/>
    <w:link w:val="4"/>
    <w:uiPriority w:val="9"/>
    <w:semiHidden/>
    <w:rsid w:val="00766B4B"/>
    <w:rPr>
      <w:rFonts w:ascii="Calibri" w:eastAsia="Times New Roman" w:hAnsi="Calibri" w:cs="Calibri"/>
      <w:b/>
      <w:sz w:val="24"/>
      <w:szCs w:val="24"/>
      <w:lang w:eastAsia="ru-RU"/>
    </w:rPr>
  </w:style>
  <w:style w:type="character" w:customStyle="1" w:styleId="50">
    <w:name w:val="Заголовок 5 Знак"/>
    <w:basedOn w:val="a0"/>
    <w:link w:val="5"/>
    <w:uiPriority w:val="9"/>
    <w:semiHidden/>
    <w:rsid w:val="00766B4B"/>
    <w:rPr>
      <w:rFonts w:ascii="Calibri" w:eastAsia="Times New Roman" w:hAnsi="Calibri" w:cs="Calibri"/>
      <w:b/>
      <w:lang w:eastAsia="ru-RU"/>
    </w:rPr>
  </w:style>
  <w:style w:type="character" w:customStyle="1" w:styleId="60">
    <w:name w:val="Заголовок 6 Знак"/>
    <w:basedOn w:val="a0"/>
    <w:link w:val="6"/>
    <w:uiPriority w:val="9"/>
    <w:semiHidden/>
    <w:rsid w:val="00766B4B"/>
    <w:rPr>
      <w:rFonts w:ascii="Calibri" w:eastAsia="Times New Roman" w:hAnsi="Calibri" w:cs="Calibri"/>
      <w:b/>
      <w:sz w:val="20"/>
      <w:szCs w:val="20"/>
      <w:lang w:eastAsia="ru-RU"/>
    </w:rPr>
  </w:style>
  <w:style w:type="paragraph" w:styleId="aa">
    <w:name w:val="annotation text"/>
    <w:basedOn w:val="a"/>
    <w:link w:val="ab"/>
    <w:uiPriority w:val="99"/>
    <w:unhideWhenUsed/>
    <w:rsid w:val="00766B4B"/>
    <w:pPr>
      <w:spacing w:after="200" w:line="240" w:lineRule="auto"/>
    </w:pPr>
    <w:rPr>
      <w:rFonts w:eastAsia="Times New Roman" w:cs="Times New Roman"/>
      <w:sz w:val="20"/>
      <w:szCs w:val="20"/>
    </w:rPr>
  </w:style>
  <w:style w:type="character" w:customStyle="1" w:styleId="ab">
    <w:name w:val="Текст примечания Знак"/>
    <w:basedOn w:val="a0"/>
    <w:link w:val="aa"/>
    <w:uiPriority w:val="99"/>
    <w:rsid w:val="00766B4B"/>
    <w:rPr>
      <w:rFonts w:eastAsia="Times New Roman" w:cs="Times New Roman"/>
      <w:sz w:val="20"/>
      <w:szCs w:val="20"/>
    </w:rPr>
  </w:style>
  <w:style w:type="character" w:customStyle="1" w:styleId="ac">
    <w:name w:val="Тема примечания Знак"/>
    <w:basedOn w:val="ab"/>
    <w:link w:val="ad"/>
    <w:uiPriority w:val="99"/>
    <w:semiHidden/>
    <w:rsid w:val="00766B4B"/>
    <w:rPr>
      <w:rFonts w:eastAsia="Times New Roman" w:cs="Times New Roman"/>
      <w:b/>
      <w:bCs/>
      <w:sz w:val="20"/>
      <w:szCs w:val="20"/>
    </w:rPr>
  </w:style>
  <w:style w:type="paragraph" w:styleId="ad">
    <w:name w:val="annotation subject"/>
    <w:basedOn w:val="aa"/>
    <w:next w:val="aa"/>
    <w:link w:val="ac"/>
    <w:uiPriority w:val="99"/>
    <w:semiHidden/>
    <w:unhideWhenUsed/>
    <w:rsid w:val="00766B4B"/>
    <w:rPr>
      <w:b/>
      <w:bCs/>
    </w:rPr>
  </w:style>
  <w:style w:type="character" w:customStyle="1" w:styleId="ae">
    <w:name w:val="Текст выноски Знак"/>
    <w:basedOn w:val="a0"/>
    <w:link w:val="af"/>
    <w:uiPriority w:val="99"/>
    <w:semiHidden/>
    <w:rsid w:val="00766B4B"/>
    <w:rPr>
      <w:rFonts w:ascii="Tahoma" w:eastAsia="Times New Roman" w:hAnsi="Tahoma" w:cs="Tahoma"/>
      <w:sz w:val="16"/>
      <w:szCs w:val="16"/>
    </w:rPr>
  </w:style>
  <w:style w:type="paragraph" w:styleId="af">
    <w:name w:val="Balloon Text"/>
    <w:basedOn w:val="a"/>
    <w:link w:val="ae"/>
    <w:uiPriority w:val="99"/>
    <w:semiHidden/>
    <w:unhideWhenUsed/>
    <w:rsid w:val="00766B4B"/>
    <w:pPr>
      <w:spacing w:after="0" w:line="240" w:lineRule="auto"/>
    </w:pPr>
    <w:rPr>
      <w:rFonts w:ascii="Tahoma" w:eastAsia="Times New Roman" w:hAnsi="Tahoma" w:cs="Tahoma"/>
      <w:sz w:val="16"/>
      <w:szCs w:val="16"/>
    </w:rPr>
  </w:style>
  <w:style w:type="paragraph" w:styleId="af0">
    <w:name w:val="Title"/>
    <w:basedOn w:val="a"/>
    <w:next w:val="a"/>
    <w:link w:val="af1"/>
    <w:uiPriority w:val="10"/>
    <w:qFormat/>
    <w:rsid w:val="00766B4B"/>
    <w:pPr>
      <w:keepNext/>
      <w:keepLines/>
      <w:spacing w:before="480" w:after="120" w:line="276" w:lineRule="auto"/>
    </w:pPr>
    <w:rPr>
      <w:rFonts w:ascii="Calibri" w:eastAsia="Times New Roman" w:hAnsi="Calibri" w:cs="Calibri"/>
      <w:b/>
      <w:sz w:val="72"/>
      <w:szCs w:val="72"/>
      <w:lang w:eastAsia="ru-RU"/>
    </w:rPr>
  </w:style>
  <w:style w:type="character" w:customStyle="1" w:styleId="af1">
    <w:name w:val="Название Знак"/>
    <w:basedOn w:val="a0"/>
    <w:link w:val="af0"/>
    <w:uiPriority w:val="10"/>
    <w:rsid w:val="00766B4B"/>
    <w:rPr>
      <w:rFonts w:ascii="Calibri" w:eastAsia="Times New Roman" w:hAnsi="Calibri" w:cs="Calibri"/>
      <w:b/>
      <w:sz w:val="72"/>
      <w:szCs w:val="72"/>
      <w:lang w:eastAsia="ru-RU"/>
    </w:rPr>
  </w:style>
  <w:style w:type="paragraph" w:styleId="af2">
    <w:name w:val="Subtitle"/>
    <w:basedOn w:val="a"/>
    <w:next w:val="a"/>
    <w:link w:val="af3"/>
    <w:uiPriority w:val="11"/>
    <w:qFormat/>
    <w:rsid w:val="00766B4B"/>
    <w:pPr>
      <w:keepNext/>
      <w:keepLines/>
      <w:spacing w:before="360" w:after="80" w:line="276" w:lineRule="auto"/>
    </w:pPr>
    <w:rPr>
      <w:rFonts w:ascii="Georgia" w:eastAsia="Times New Roman" w:hAnsi="Georgia" w:cs="Georgia"/>
      <w:i/>
      <w:color w:val="666666"/>
      <w:sz w:val="48"/>
      <w:szCs w:val="48"/>
      <w:lang w:eastAsia="ru-RU"/>
    </w:rPr>
  </w:style>
  <w:style w:type="character" w:customStyle="1" w:styleId="af3">
    <w:name w:val="Подзаголовок Знак"/>
    <w:basedOn w:val="a0"/>
    <w:link w:val="af2"/>
    <w:uiPriority w:val="11"/>
    <w:rsid w:val="00766B4B"/>
    <w:rPr>
      <w:rFonts w:ascii="Georgia" w:eastAsia="Times New Roman" w:hAnsi="Georgia" w:cs="Georgia"/>
      <w:i/>
      <w:color w:val="666666"/>
      <w:sz w:val="48"/>
      <w:szCs w:val="48"/>
      <w:lang w:eastAsia="ru-RU"/>
    </w:rPr>
  </w:style>
  <w:style w:type="paragraph" w:styleId="af4">
    <w:name w:val="header"/>
    <w:basedOn w:val="a"/>
    <w:link w:val="af5"/>
    <w:uiPriority w:val="99"/>
    <w:unhideWhenUsed/>
    <w:rsid w:val="00766B4B"/>
    <w:pPr>
      <w:tabs>
        <w:tab w:val="center" w:pos="4677"/>
        <w:tab w:val="right" w:pos="9355"/>
      </w:tabs>
      <w:spacing w:after="0" w:line="240" w:lineRule="auto"/>
    </w:pPr>
    <w:rPr>
      <w:rFonts w:ascii="Calibri" w:eastAsia="Times New Roman" w:hAnsi="Calibri" w:cs="Calibri"/>
      <w:lang w:eastAsia="ru-RU"/>
    </w:rPr>
  </w:style>
  <w:style w:type="character" w:customStyle="1" w:styleId="af5">
    <w:name w:val="Верхний колонтитул Знак"/>
    <w:basedOn w:val="a0"/>
    <w:link w:val="af4"/>
    <w:uiPriority w:val="99"/>
    <w:rsid w:val="00766B4B"/>
    <w:rPr>
      <w:rFonts w:ascii="Calibri" w:eastAsia="Times New Roman" w:hAnsi="Calibri" w:cs="Calibri"/>
      <w:lang w:eastAsia="ru-RU"/>
    </w:rPr>
  </w:style>
  <w:style w:type="paragraph" w:styleId="af6">
    <w:name w:val="footer"/>
    <w:basedOn w:val="a"/>
    <w:link w:val="af7"/>
    <w:uiPriority w:val="99"/>
    <w:unhideWhenUsed/>
    <w:rsid w:val="00766B4B"/>
    <w:pPr>
      <w:tabs>
        <w:tab w:val="center" w:pos="4677"/>
        <w:tab w:val="right" w:pos="9355"/>
      </w:tabs>
      <w:spacing w:after="0" w:line="240" w:lineRule="auto"/>
    </w:pPr>
    <w:rPr>
      <w:rFonts w:ascii="Calibri" w:eastAsia="Times New Roman" w:hAnsi="Calibri" w:cs="Calibri"/>
      <w:lang w:eastAsia="ru-RU"/>
    </w:rPr>
  </w:style>
  <w:style w:type="character" w:customStyle="1" w:styleId="af7">
    <w:name w:val="Нижний колонтитул Знак"/>
    <w:basedOn w:val="a0"/>
    <w:link w:val="af6"/>
    <w:uiPriority w:val="99"/>
    <w:rsid w:val="00766B4B"/>
    <w:rPr>
      <w:rFonts w:ascii="Calibri" w:eastAsia="Times New Roman" w:hAnsi="Calibri" w:cs="Calibri"/>
      <w:lang w:eastAsia="ru-RU"/>
    </w:rPr>
  </w:style>
  <w:style w:type="character" w:customStyle="1" w:styleId="af8">
    <w:name w:val="Символ сноски"/>
    <w:rsid w:val="00766B4B"/>
    <w:rPr>
      <w:vertAlign w:val="superscript"/>
    </w:rPr>
  </w:style>
  <w:style w:type="character" w:customStyle="1" w:styleId="31">
    <w:name w:val="Знак сноски3"/>
    <w:rsid w:val="00766B4B"/>
    <w:rPr>
      <w:vertAlign w:val="superscript"/>
    </w:rPr>
  </w:style>
  <w:style w:type="character" w:customStyle="1" w:styleId="apple-converted-space">
    <w:name w:val="apple-converted-space"/>
    <w:rsid w:val="00766B4B"/>
  </w:style>
  <w:style w:type="character" w:customStyle="1" w:styleId="s6">
    <w:name w:val="s6"/>
    <w:basedOn w:val="a0"/>
    <w:rsid w:val="00766B4B"/>
    <w:rPr>
      <w:rFonts w:cs="Times New Roman"/>
    </w:rPr>
  </w:style>
  <w:style w:type="character" w:customStyle="1" w:styleId="s16">
    <w:name w:val="s16"/>
    <w:basedOn w:val="a0"/>
    <w:rsid w:val="00766B4B"/>
    <w:rPr>
      <w:rFonts w:cs="Times New Roman"/>
    </w:rPr>
  </w:style>
  <w:style w:type="paragraph" w:customStyle="1" w:styleId="11">
    <w:name w:val="Абзац списка1"/>
    <w:basedOn w:val="a"/>
    <w:rsid w:val="00766B4B"/>
    <w:pPr>
      <w:suppressAutoHyphens/>
      <w:spacing w:after="0" w:line="240" w:lineRule="auto"/>
      <w:ind w:left="720"/>
      <w:contextualSpacing/>
    </w:pPr>
    <w:rPr>
      <w:rFonts w:ascii="Times New Roman" w:eastAsia="Times New Roman" w:hAnsi="Times New Roman" w:cs="Times New Roman"/>
      <w:sz w:val="20"/>
      <w:szCs w:val="20"/>
      <w:lang w:eastAsia="zh-CN"/>
    </w:rPr>
  </w:style>
  <w:style w:type="paragraph" w:customStyle="1" w:styleId="12">
    <w:name w:val="Обычный (веб)1"/>
    <w:basedOn w:val="a"/>
    <w:rsid w:val="00766B4B"/>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s27">
    <w:name w:val="s27"/>
    <w:basedOn w:val="a"/>
    <w:rsid w:val="00766B4B"/>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s33">
    <w:name w:val="s33"/>
    <w:basedOn w:val="a"/>
    <w:rsid w:val="00766B4B"/>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s38">
    <w:name w:val="s38"/>
    <w:basedOn w:val="a"/>
    <w:rsid w:val="00766B4B"/>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13">
    <w:name w:val="Обычный1"/>
    <w:rsid w:val="00766B4B"/>
    <w:rPr>
      <w:rFonts w:ascii="Calibri" w:eastAsia="Times New Roman" w:hAnsi="Calibri" w:cs="Calibri"/>
      <w:lang w:eastAsia="ru-RU"/>
    </w:rPr>
  </w:style>
  <w:style w:type="character" w:styleId="af9">
    <w:name w:val="Strong"/>
    <w:basedOn w:val="a0"/>
    <w:uiPriority w:val="22"/>
    <w:qFormat/>
    <w:rsid w:val="00766B4B"/>
    <w:rPr>
      <w:rFonts w:cs="Times New Roman"/>
      <w:b/>
      <w:bCs/>
    </w:rPr>
  </w:style>
  <w:style w:type="character" w:customStyle="1" w:styleId="mw-page-title-main">
    <w:name w:val="mw-page-title-main"/>
    <w:basedOn w:val="a0"/>
    <w:rsid w:val="00766B4B"/>
    <w:rPr>
      <w:rFonts w:cs="Times New Roman"/>
    </w:rPr>
  </w:style>
  <w:style w:type="character" w:customStyle="1" w:styleId="no-wikidata">
    <w:name w:val="no-wikidata"/>
    <w:basedOn w:val="a0"/>
    <w:rsid w:val="00766B4B"/>
    <w:rPr>
      <w:rFonts w:cs="Times New Roman"/>
    </w:rPr>
  </w:style>
  <w:style w:type="character" w:customStyle="1" w:styleId="stylesbracketszruuj">
    <w:name w:val="styles_brackets__zruuj"/>
    <w:basedOn w:val="a0"/>
    <w:rsid w:val="00766B4B"/>
    <w:rPr>
      <w:rFonts w:cs="Times New Roman"/>
    </w:rPr>
  </w:style>
  <w:style w:type="paragraph" w:styleId="afa">
    <w:name w:val="Normal (Web)"/>
    <w:aliases w:val="Обычный (Web)"/>
    <w:basedOn w:val="a"/>
    <w:link w:val="afb"/>
    <w:uiPriority w:val="99"/>
    <w:unhideWhenUsed/>
    <w:rsid w:val="00766B4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b">
    <w:name w:val="Обычный (веб) Знак"/>
    <w:aliases w:val="Обычный (Web) Знак"/>
    <w:basedOn w:val="a0"/>
    <w:link w:val="afa"/>
    <w:uiPriority w:val="99"/>
    <w:locked/>
    <w:rsid w:val="00766B4B"/>
    <w:rPr>
      <w:rFonts w:ascii="Times New Roman" w:eastAsia="Times New Roman" w:hAnsi="Times New Roman" w:cs="Times New Roman"/>
      <w:sz w:val="24"/>
      <w:szCs w:val="24"/>
      <w:lang w:eastAsia="ru-RU"/>
    </w:rPr>
  </w:style>
  <w:style w:type="character" w:styleId="afc">
    <w:name w:val="Emphasis"/>
    <w:basedOn w:val="a0"/>
    <w:uiPriority w:val="20"/>
    <w:qFormat/>
    <w:rsid w:val="00766B4B"/>
    <w:rPr>
      <w:rFonts w:cs="Times New Roman"/>
      <w:i/>
      <w:iCs/>
    </w:rPr>
  </w:style>
  <w:style w:type="character" w:customStyle="1" w:styleId="32">
    <w:name w:val="Основной текст 3 Знак"/>
    <w:basedOn w:val="a0"/>
    <w:link w:val="33"/>
    <w:uiPriority w:val="99"/>
    <w:semiHidden/>
    <w:rsid w:val="00766B4B"/>
    <w:rPr>
      <w:rFonts w:eastAsia="Times New Roman" w:cs="Times New Roman"/>
      <w:sz w:val="16"/>
      <w:szCs w:val="16"/>
    </w:rPr>
  </w:style>
  <w:style w:type="paragraph" w:styleId="33">
    <w:name w:val="Body Text 3"/>
    <w:basedOn w:val="a"/>
    <w:link w:val="32"/>
    <w:uiPriority w:val="99"/>
    <w:semiHidden/>
    <w:unhideWhenUsed/>
    <w:rsid w:val="00766B4B"/>
    <w:pPr>
      <w:spacing w:after="120" w:line="276" w:lineRule="auto"/>
    </w:pPr>
    <w:rPr>
      <w:rFonts w:eastAsia="Times New Roman" w:cs="Times New Roman"/>
      <w:sz w:val="16"/>
      <w:szCs w:val="16"/>
    </w:rPr>
  </w:style>
  <w:style w:type="character" w:customStyle="1" w:styleId="21">
    <w:name w:val="Основной текст 2 Знак"/>
    <w:basedOn w:val="a0"/>
    <w:link w:val="22"/>
    <w:uiPriority w:val="99"/>
    <w:semiHidden/>
    <w:rsid w:val="00766B4B"/>
    <w:rPr>
      <w:rFonts w:eastAsia="Times New Roman" w:cs="Times New Roman"/>
    </w:rPr>
  </w:style>
  <w:style w:type="paragraph" w:styleId="22">
    <w:name w:val="Body Text 2"/>
    <w:basedOn w:val="a"/>
    <w:link w:val="21"/>
    <w:uiPriority w:val="99"/>
    <w:semiHidden/>
    <w:unhideWhenUsed/>
    <w:rsid w:val="00766B4B"/>
    <w:pPr>
      <w:spacing w:after="120" w:line="480" w:lineRule="auto"/>
    </w:pPr>
    <w:rPr>
      <w:rFonts w:eastAsia="Times New Roman" w:cs="Times New Roman"/>
    </w:rPr>
  </w:style>
  <w:style w:type="character" w:customStyle="1" w:styleId="afd">
    <w:name w:val="Основной Знак"/>
    <w:link w:val="afe"/>
    <w:locked/>
    <w:rsid w:val="00766B4B"/>
    <w:rPr>
      <w:rFonts w:ascii="NewtonCSanPin" w:hAnsi="NewtonCSanPin"/>
      <w:color w:val="000000"/>
      <w:sz w:val="21"/>
    </w:rPr>
  </w:style>
  <w:style w:type="paragraph" w:customStyle="1" w:styleId="afe">
    <w:name w:val="Основной"/>
    <w:basedOn w:val="a"/>
    <w:link w:val="afd"/>
    <w:rsid w:val="00766B4B"/>
    <w:pPr>
      <w:autoSpaceDE w:val="0"/>
      <w:autoSpaceDN w:val="0"/>
      <w:adjustRightInd w:val="0"/>
      <w:spacing w:after="0" w:line="214" w:lineRule="atLeast"/>
      <w:ind w:firstLine="283"/>
      <w:jc w:val="both"/>
    </w:pPr>
    <w:rPr>
      <w:rFonts w:ascii="NewtonCSanPin" w:hAnsi="NewtonCSanPin"/>
      <w:color w:val="000000"/>
      <w:sz w:val="21"/>
    </w:rPr>
  </w:style>
  <w:style w:type="character" w:customStyle="1" w:styleId="FontStyle56">
    <w:name w:val="Font Style56"/>
    <w:rsid w:val="00766B4B"/>
    <w:rPr>
      <w:rFonts w:ascii="Times New Roman" w:hAnsi="Times New Roman"/>
      <w:sz w:val="12"/>
    </w:rPr>
  </w:style>
  <w:style w:type="character" w:customStyle="1" w:styleId="aff">
    <w:name w:val="Текст концевой сноски Знак"/>
    <w:basedOn w:val="a0"/>
    <w:link w:val="aff0"/>
    <w:uiPriority w:val="99"/>
    <w:semiHidden/>
    <w:rsid w:val="00766B4B"/>
    <w:rPr>
      <w:rFonts w:eastAsia="Times New Roman" w:cs="Times New Roman"/>
      <w:sz w:val="20"/>
      <w:szCs w:val="20"/>
    </w:rPr>
  </w:style>
  <w:style w:type="paragraph" w:styleId="aff0">
    <w:name w:val="endnote text"/>
    <w:basedOn w:val="a"/>
    <w:link w:val="aff"/>
    <w:uiPriority w:val="99"/>
    <w:semiHidden/>
    <w:unhideWhenUsed/>
    <w:rsid w:val="00766B4B"/>
    <w:pPr>
      <w:spacing w:after="0" w:line="240" w:lineRule="auto"/>
    </w:pPr>
    <w:rPr>
      <w:rFonts w:eastAsia="Times New Roman" w:cs="Times New Roman"/>
      <w:sz w:val="20"/>
      <w:szCs w:val="20"/>
    </w:rPr>
  </w:style>
  <w:style w:type="paragraph" w:customStyle="1" w:styleId="c31">
    <w:name w:val="c31"/>
    <w:basedOn w:val="a"/>
    <w:rsid w:val="00766B4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basedOn w:val="a0"/>
    <w:rsid w:val="00766B4B"/>
    <w:rPr>
      <w:rFonts w:cs="Times New Roman"/>
    </w:rPr>
  </w:style>
  <w:style w:type="character" w:customStyle="1" w:styleId="c1">
    <w:name w:val="c1"/>
    <w:basedOn w:val="a0"/>
    <w:rsid w:val="00766B4B"/>
    <w:rPr>
      <w:rFonts w:cs="Times New Roman"/>
    </w:rPr>
  </w:style>
  <w:style w:type="paragraph" w:customStyle="1" w:styleId="msolistparagraph0">
    <w:name w:val="msolistparagraph"/>
    <w:basedOn w:val="a"/>
    <w:rsid w:val="00766B4B"/>
    <w:pPr>
      <w:spacing w:before="30" w:after="30" w:line="240" w:lineRule="auto"/>
    </w:pPr>
    <w:rPr>
      <w:rFonts w:ascii="Times New Roman" w:eastAsia="Times New Roman" w:hAnsi="Times New Roman" w:cs="Times New Roman"/>
      <w:sz w:val="20"/>
      <w:szCs w:val="20"/>
      <w:lang w:eastAsia="ru-RU"/>
    </w:rPr>
  </w:style>
  <w:style w:type="paragraph" w:customStyle="1" w:styleId="s1">
    <w:name w:val="s_1"/>
    <w:basedOn w:val="a"/>
    <w:rsid w:val="00766B4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New">
    <w:name w:val="Заголовок 3New"/>
    <w:basedOn w:val="3"/>
    <w:link w:val="3New0"/>
    <w:autoRedefine/>
    <w:uiPriority w:val="99"/>
    <w:qFormat/>
    <w:rsid w:val="00766B4B"/>
    <w:pPr>
      <w:keepLines w:val="0"/>
      <w:widowControl w:val="0"/>
      <w:tabs>
        <w:tab w:val="left" w:pos="567"/>
      </w:tabs>
      <w:suppressAutoHyphens/>
      <w:spacing w:before="0" w:after="0" w:line="240" w:lineRule="auto"/>
      <w:ind w:firstLine="709"/>
      <w:jc w:val="both"/>
      <w:outlineLvl w:val="9"/>
    </w:pPr>
    <w:rPr>
      <w:rFonts w:ascii="Times New Roman" w:hAnsi="Times New Roman" w:cs="Times New Roman"/>
    </w:rPr>
  </w:style>
  <w:style w:type="character" w:customStyle="1" w:styleId="3New0">
    <w:name w:val="Заголовок 3New Знак"/>
    <w:link w:val="3New"/>
    <w:uiPriority w:val="99"/>
    <w:locked/>
    <w:rsid w:val="00766B4B"/>
    <w:rPr>
      <w:rFonts w:ascii="Times New Roman" w:eastAsia="Times New Roman" w:hAnsi="Times New Roman" w:cs="Times New Roman"/>
      <w:b/>
      <w:sz w:val="28"/>
      <w:szCs w:val="28"/>
      <w:lang w:eastAsia="ru-RU"/>
    </w:rPr>
  </w:style>
  <w:style w:type="table" w:customStyle="1" w:styleId="TableNormal">
    <w:name w:val="Table Normal"/>
    <w:uiPriority w:val="2"/>
    <w:semiHidden/>
    <w:unhideWhenUsed/>
    <w:qFormat/>
    <w:rsid w:val="00092EE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14">
    <w:name w:val="Нет списка1"/>
    <w:next w:val="a2"/>
    <w:uiPriority w:val="99"/>
    <w:semiHidden/>
    <w:unhideWhenUsed/>
    <w:rsid w:val="00DA230B"/>
  </w:style>
  <w:style w:type="character" w:styleId="aff1">
    <w:name w:val="annotation reference"/>
    <w:basedOn w:val="a0"/>
    <w:uiPriority w:val="99"/>
    <w:semiHidden/>
    <w:unhideWhenUsed/>
    <w:rsid w:val="00DA230B"/>
    <w:rPr>
      <w:rFonts w:cs="Times New Roman"/>
      <w:sz w:val="16"/>
      <w:szCs w:val="16"/>
    </w:rPr>
  </w:style>
  <w:style w:type="table" w:customStyle="1" w:styleId="15">
    <w:name w:val="Сетка таблицы1"/>
    <w:basedOn w:val="a1"/>
    <w:next w:val="aff2"/>
    <w:uiPriority w:val="59"/>
    <w:rsid w:val="00DA230B"/>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3">
    <w:name w:val="endnote reference"/>
    <w:basedOn w:val="a0"/>
    <w:uiPriority w:val="99"/>
    <w:semiHidden/>
    <w:unhideWhenUsed/>
    <w:rsid w:val="00DA230B"/>
    <w:rPr>
      <w:rFonts w:cs="Times New Roman"/>
      <w:vertAlign w:val="superscript"/>
    </w:rPr>
  </w:style>
  <w:style w:type="character" w:customStyle="1" w:styleId="UnresolvedMention">
    <w:name w:val="Unresolved Mention"/>
    <w:basedOn w:val="a0"/>
    <w:uiPriority w:val="99"/>
    <w:semiHidden/>
    <w:unhideWhenUsed/>
    <w:rsid w:val="00DA230B"/>
    <w:rPr>
      <w:rFonts w:cs="Times New Roman"/>
      <w:color w:val="605E5C"/>
      <w:shd w:val="clear" w:color="auto" w:fill="E1DFDD"/>
    </w:rPr>
  </w:style>
  <w:style w:type="table" w:styleId="aff2">
    <w:name w:val="Table Grid"/>
    <w:basedOn w:val="a1"/>
    <w:uiPriority w:val="59"/>
    <w:rsid w:val="00DA23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Нет списка2"/>
    <w:next w:val="a2"/>
    <w:uiPriority w:val="99"/>
    <w:semiHidden/>
    <w:unhideWhenUsed/>
    <w:rsid w:val="00DA230B"/>
  </w:style>
  <w:style w:type="table" w:customStyle="1" w:styleId="24">
    <w:name w:val="Сетка таблицы2"/>
    <w:basedOn w:val="a1"/>
    <w:next w:val="aff2"/>
    <w:uiPriority w:val="59"/>
    <w:rsid w:val="00DA230B"/>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Сетка таблицы3"/>
    <w:basedOn w:val="a1"/>
    <w:next w:val="aff2"/>
    <w:uiPriority w:val="59"/>
    <w:rsid w:val="00CA31BC"/>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4">
    <w:name w:val="Основной текст_"/>
    <w:basedOn w:val="a0"/>
    <w:link w:val="35"/>
    <w:rsid w:val="00E01C0C"/>
    <w:rPr>
      <w:rFonts w:ascii="Times New Roman" w:eastAsia="Times New Roman" w:hAnsi="Times New Roman" w:cs="Times New Roman"/>
      <w:sz w:val="23"/>
      <w:szCs w:val="23"/>
      <w:shd w:val="clear" w:color="auto" w:fill="FFFFFF"/>
    </w:rPr>
  </w:style>
  <w:style w:type="character" w:customStyle="1" w:styleId="aff5">
    <w:name w:val="Основной текст + Полужирный"/>
    <w:basedOn w:val="aff4"/>
    <w:rsid w:val="00E01C0C"/>
    <w:rPr>
      <w:rFonts w:ascii="Times New Roman" w:eastAsia="Times New Roman" w:hAnsi="Times New Roman" w:cs="Times New Roman"/>
      <w:b/>
      <w:bCs/>
      <w:sz w:val="23"/>
      <w:szCs w:val="23"/>
      <w:shd w:val="clear" w:color="auto" w:fill="FFFFFF"/>
    </w:rPr>
  </w:style>
  <w:style w:type="paragraph" w:customStyle="1" w:styleId="35">
    <w:name w:val="Основной текст3"/>
    <w:basedOn w:val="a"/>
    <w:link w:val="aff4"/>
    <w:qFormat/>
    <w:rsid w:val="00E01C0C"/>
    <w:pPr>
      <w:shd w:val="clear" w:color="auto" w:fill="FFFFFF"/>
      <w:spacing w:after="0" w:line="413" w:lineRule="exact"/>
      <w:jc w:val="both"/>
    </w:pPr>
    <w:rPr>
      <w:rFonts w:ascii="Times New Roman" w:eastAsia="Times New Roman" w:hAnsi="Times New Roman" w:cs="Times New Roman"/>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verboton27.ru/file_download/1455/FOP+DO.pdf" TargetMode="External"/><Relationship Id="rId18" Type="http://schemas.openxmlformats.org/officeDocument/2006/relationships/hyperlink" Target="https://verboton27.ru/file_download/1455/FOP+DO.pdf" TargetMode="External"/><Relationship Id="rId26" Type="http://schemas.openxmlformats.org/officeDocument/2006/relationships/hyperlink" Target="https://verboton27.ru/file_download/1455/FOP+DO.pdf" TargetMode="External"/><Relationship Id="rId39" Type="http://schemas.openxmlformats.org/officeDocument/2006/relationships/hyperlink" Target="http://www.detskiysad.ru" TargetMode="External"/><Relationship Id="rId3" Type="http://schemas.openxmlformats.org/officeDocument/2006/relationships/settings" Target="settings.xml"/><Relationship Id="rId21" Type="http://schemas.openxmlformats.org/officeDocument/2006/relationships/hyperlink" Target="https://verboton27.ru/file_download/1455/FOP+DO.pdf" TargetMode="External"/><Relationship Id="rId34" Type="http://schemas.openxmlformats.org/officeDocument/2006/relationships/hyperlink" Target="https://verboton27.ru/file_download/1455/FOP+DO.pdf" TargetMode="External"/><Relationship Id="rId42" Type="http://schemas.openxmlformats.org/officeDocument/2006/relationships/hyperlink" Target="https://verboton27.ru/file_download/1455/FOP+DO.pdf" TargetMode="External"/><Relationship Id="rId47" Type="http://schemas.openxmlformats.org/officeDocument/2006/relationships/header" Target="header2.xml"/><Relationship Id="rId7" Type="http://schemas.openxmlformats.org/officeDocument/2006/relationships/image" Target="media/image1.jpeg"/><Relationship Id="rId12" Type="http://schemas.openxmlformats.org/officeDocument/2006/relationships/hyperlink" Target="https://verboton27.ru/file_download/1455/FOP+DO.pdf" TargetMode="External"/><Relationship Id="rId17" Type="http://schemas.openxmlformats.org/officeDocument/2006/relationships/hyperlink" Target="https://verboton27.ru/file_download/1455/FOP+DO.pdf" TargetMode="External"/><Relationship Id="rId25" Type="http://schemas.openxmlformats.org/officeDocument/2006/relationships/hyperlink" Target="https://verboton27.ru/file_download/1455/FOP+DO.pdf" TargetMode="External"/><Relationship Id="rId33" Type="http://schemas.openxmlformats.org/officeDocument/2006/relationships/hyperlink" Target="https://&#1089;&#1072;&#1081;&#1090;&#1086;&#1073;&#1088;&#1072;&#1079;&#1086;&#1074;&#1072;&#1085;&#1080;&#1103;.&#1088;&#1092;/" TargetMode="External"/><Relationship Id="rId38" Type="http://schemas.openxmlformats.org/officeDocument/2006/relationships/hyperlink" Target="http://adalin.mospsy.ru" TargetMode="External"/><Relationship Id="rId46"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verboton27.ru/file_download/1455/FOP+DO.pdf" TargetMode="External"/><Relationship Id="rId20" Type="http://schemas.openxmlformats.org/officeDocument/2006/relationships/hyperlink" Target="https://verboton27.ru/file_download/1455/FOP+DO.pdf" TargetMode="External"/><Relationship Id="rId29" Type="http://schemas.openxmlformats.org/officeDocument/2006/relationships/hyperlink" Target="http://internet.garant.ru/" TargetMode="External"/><Relationship Id="rId41" Type="http://schemas.openxmlformats.org/officeDocument/2006/relationships/hyperlink" Target="http://www.cochlearimplant.r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erboton27.ru/file_download/1455/FOP+DO.pdf" TargetMode="External"/><Relationship Id="rId24" Type="http://schemas.openxmlformats.org/officeDocument/2006/relationships/hyperlink" Target="https://verboton27.ru/file_download/1455/FOP+DO.pdf" TargetMode="External"/><Relationship Id="rId32" Type="http://schemas.openxmlformats.org/officeDocument/2006/relationships/hyperlink" Target="https://verboton27.ru/file_download/1455/FOP+DO.pdf" TargetMode="External"/><Relationship Id="rId37" Type="http://schemas.openxmlformats.org/officeDocument/2006/relationships/hyperlink" Target="http://www.azbukalogopeda.ucoz.ru" TargetMode="External"/><Relationship Id="rId40" Type="http://schemas.openxmlformats.org/officeDocument/2006/relationships/hyperlink" Target="http://www.umniki21.ru" TargetMode="External"/><Relationship Id="rId45" Type="http://schemas.openxmlformats.org/officeDocument/2006/relationships/hyperlink" Target="https://verboton27.ru/file_download/1455/FOP+DO.pdf" TargetMode="External"/><Relationship Id="rId5" Type="http://schemas.openxmlformats.org/officeDocument/2006/relationships/footnotes" Target="footnotes.xml"/><Relationship Id="rId15" Type="http://schemas.openxmlformats.org/officeDocument/2006/relationships/hyperlink" Target="https://verboton27.ru/file_download/1455/FOP+DO.pdf" TargetMode="External"/><Relationship Id="rId23" Type="http://schemas.openxmlformats.org/officeDocument/2006/relationships/hyperlink" Target="https://verboton27.ru/file_download/1455/FOP+DO.pdf" TargetMode="External"/><Relationship Id="rId28" Type="http://schemas.openxmlformats.org/officeDocument/2006/relationships/hyperlink" Target="https://verboton27.ru/file_download/1455/FOP+DO.pdf" TargetMode="External"/><Relationship Id="rId36" Type="http://schemas.openxmlformats.org/officeDocument/2006/relationships/hyperlink" Target="http://www.academy.edu.by" TargetMode="External"/><Relationship Id="rId49" Type="http://schemas.openxmlformats.org/officeDocument/2006/relationships/theme" Target="theme/theme1.xml"/><Relationship Id="rId10" Type="http://schemas.openxmlformats.org/officeDocument/2006/relationships/hyperlink" Target="https://verboton27.ru/file_download/1455/FOP+DO.pdf" TargetMode="External"/><Relationship Id="rId19" Type="http://schemas.openxmlformats.org/officeDocument/2006/relationships/hyperlink" Target="https://verboton27.ru/file_download/1455/FOP+DO.pdf" TargetMode="External"/><Relationship Id="rId31" Type="http://schemas.openxmlformats.org/officeDocument/2006/relationships/hyperlink" Target="https://verboton27.ru/file_download/1455/FOP+DO.pdf" TargetMode="External"/><Relationship Id="rId44" Type="http://schemas.openxmlformats.org/officeDocument/2006/relationships/hyperlink" Target="https://verboton27.ru/file_download/1455/FOP+DO.pdf" TargetMode="External"/><Relationship Id="rId4" Type="http://schemas.openxmlformats.org/officeDocument/2006/relationships/webSettings" Target="webSettings.xml"/><Relationship Id="rId9" Type="http://schemas.openxmlformats.org/officeDocument/2006/relationships/hyperlink" Target="https://verboton27.ru/file_download/1455/FOP+DO.pdf" TargetMode="External"/><Relationship Id="rId14" Type="http://schemas.openxmlformats.org/officeDocument/2006/relationships/hyperlink" Target="https://verboton27.ru/file_download/1455/FOP+DO.pdf" TargetMode="External"/><Relationship Id="rId22" Type="http://schemas.openxmlformats.org/officeDocument/2006/relationships/hyperlink" Target="https://verboton27.ru/file_download/1455/FOP+DO.pdf" TargetMode="External"/><Relationship Id="rId27" Type="http://schemas.openxmlformats.org/officeDocument/2006/relationships/hyperlink" Target="https://verboton27.ru/file_download/1455/FOP+DO.pdf" TargetMode="External"/><Relationship Id="rId30" Type="http://schemas.openxmlformats.org/officeDocument/2006/relationships/hyperlink" Target="http://internet.garant.ru/" TargetMode="External"/><Relationship Id="rId35" Type="http://schemas.openxmlformats.org/officeDocument/2006/relationships/hyperlink" Target="https://verboton27.ru/file_download/1455/FOP+DO.pdf" TargetMode="External"/><Relationship Id="rId43" Type="http://schemas.openxmlformats.org/officeDocument/2006/relationships/hyperlink" Target="https://verboton27.ru/file_download/1455/FOP+DO.pdf" TargetMode="External"/><Relationship Id="rId48" Type="http://schemas.openxmlformats.org/officeDocument/2006/relationships/fontTable" Target="fontTable.xml"/><Relationship Id="rId8" Type="http://schemas.openxmlformats.org/officeDocument/2006/relationships/hyperlink" Target="https://verboton27.ru/file_download/1455/FOP+DO.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5143</TotalTime>
  <Pages>85</Pages>
  <Words>36886</Words>
  <Characters>210256</Characters>
  <Application>Microsoft Office Word</Application>
  <DocSecurity>0</DocSecurity>
  <Lines>1752</Lines>
  <Paragraphs>493</Paragraphs>
  <ScaleCrop>false</ScaleCrop>
  <HeadingPairs>
    <vt:vector size="2" baseType="variant">
      <vt:variant>
        <vt:lpstr>Название</vt:lpstr>
      </vt:variant>
      <vt:variant>
        <vt:i4>1</vt:i4>
      </vt:variant>
    </vt:vector>
  </HeadingPairs>
  <TitlesOfParts>
    <vt:vector size="1" baseType="lpstr">
      <vt:lpstr/>
    </vt:vector>
  </TitlesOfParts>
  <Company>МАДОУ "Верботон"</Company>
  <LinksUpToDate>false</LinksUpToDate>
  <CharactersWithSpaces>246649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dc:creator>
  <cp:keywords/>
  <dc:description/>
  <cp:lastModifiedBy>Apple</cp:lastModifiedBy>
  <cp:revision>85</cp:revision>
  <cp:lastPrinted>2025-03-25T22:17:00Z</cp:lastPrinted>
  <dcterms:created xsi:type="dcterms:W3CDTF">2024-10-20T22:43:00Z</dcterms:created>
  <dcterms:modified xsi:type="dcterms:W3CDTF">2026-01-30T07:04:00Z</dcterms:modified>
</cp:coreProperties>
</file>